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234" w:rsidRDefault="001A30FA" w:rsidP="001A30FA">
      <w:pPr>
        <w:ind w:left="-1418"/>
      </w:pPr>
      <w:r>
        <w:rPr>
          <w:noProof/>
        </w:rPr>
        <mc:AlternateContent>
          <mc:Choice Requires="wps">
            <w:drawing>
              <wp:anchor distT="0" distB="0" distL="114300" distR="114300" simplePos="0" relativeHeight="251720192" behindDoc="0" locked="0" layoutInCell="1" allowOverlap="1" wp14:anchorId="0D63F0C0" wp14:editId="4E17A16F">
                <wp:simplePos x="0" y="0"/>
                <wp:positionH relativeFrom="column">
                  <wp:posOffset>1130300</wp:posOffset>
                </wp:positionH>
                <wp:positionV relativeFrom="paragraph">
                  <wp:posOffset>8049895</wp:posOffset>
                </wp:positionV>
                <wp:extent cx="5233035" cy="12611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233035" cy="1261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4E0" w:rsidRPr="00961E35" w:rsidRDefault="008424E0" w:rsidP="001A30FA">
                            <w:pPr>
                              <w:spacing w:before="29" w:line="360" w:lineRule="auto"/>
                              <w:jc w:val="center"/>
                              <w:rPr>
                                <w:rFonts w:eastAsia="Arial"/>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961E35">
                              <w:rPr>
                                <w:rFonts w:eastAsia="Arial"/>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KECAMATAN BATHIN SOLAPAN</w:t>
                            </w:r>
                          </w:p>
                          <w:p w:rsidR="008424E0" w:rsidRPr="00961E35" w:rsidRDefault="008424E0" w:rsidP="001A30FA">
                            <w:pPr>
                              <w:spacing w:before="29" w:line="360" w:lineRule="auto"/>
                              <w:ind w:left="1701" w:right="1714"/>
                              <w:jc w:val="center"/>
                              <w:rPr>
                                <w:rFonts w:eastAsia="Arial"/>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961E35">
                              <w:rPr>
                                <w:rFonts w:eastAsia="Arial"/>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KABUPATEN BENGKALIS</w:t>
                            </w:r>
                          </w:p>
                          <w:p w:rsidR="008424E0" w:rsidRPr="00961E35" w:rsidRDefault="008424E0" w:rsidP="001A30FA">
                            <w:pPr>
                              <w:spacing w:before="29" w:line="360" w:lineRule="auto"/>
                              <w:ind w:left="1701" w:right="1714"/>
                              <w:jc w:val="center"/>
                              <w:rPr>
                                <w:rFonts w:eastAsia="Arial"/>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961E35">
                              <w:rPr>
                                <w:rFonts w:eastAsia="Arial"/>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2019</w:t>
                            </w:r>
                          </w:p>
                          <w:p w:rsidR="008424E0" w:rsidRPr="00961E35" w:rsidRDefault="008424E0" w:rsidP="001A30FA">
                            <w:pPr>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89pt;margin-top:633.85pt;width:412.05pt;height:99.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" filled="f" stroked="f" strokeweight=".5pt">
                <v:textbox>
                  <w:txbxContent>
                    <w:p w:rsidR="008424E0" w:rsidRPr="00961E35" w:rsidRDefault="008424E0" w:rsidP="001A30FA">
                      <w:pPr>
                        <w:spacing w:before="29" w:line="360" w:lineRule="auto"/>
                        <w:jc w:val="center"/>
                        <w:rPr>
                          <w:rFonts w:eastAsia="Arial"/>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961E35">
                        <w:rPr>
                          <w:rFonts w:eastAsia="Arial"/>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KECAMATAN BATHIN SOLAPAN</w:t>
                      </w:r>
                    </w:p>
                    <w:p w:rsidR="008424E0" w:rsidRPr="00961E35" w:rsidRDefault="008424E0" w:rsidP="001A30FA">
                      <w:pPr>
                        <w:spacing w:before="29" w:line="360" w:lineRule="auto"/>
                        <w:ind w:left="1701" w:right="1714"/>
                        <w:jc w:val="center"/>
                        <w:rPr>
                          <w:rFonts w:eastAsia="Arial"/>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961E35">
                        <w:rPr>
                          <w:rFonts w:eastAsia="Arial"/>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KABUPATEN BENGKALIS</w:t>
                      </w:r>
                    </w:p>
                    <w:p w:rsidR="008424E0" w:rsidRPr="00961E35" w:rsidRDefault="008424E0" w:rsidP="001A30FA">
                      <w:pPr>
                        <w:spacing w:before="29" w:line="360" w:lineRule="auto"/>
                        <w:ind w:left="1701" w:right="1714"/>
                        <w:jc w:val="center"/>
                        <w:rPr>
                          <w:rFonts w:eastAsia="Arial"/>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961E35">
                        <w:rPr>
                          <w:rFonts w:eastAsia="Arial"/>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2019</w:t>
                      </w:r>
                    </w:p>
                    <w:p w:rsidR="008424E0" w:rsidRPr="00961E35" w:rsidRDefault="008424E0" w:rsidP="001A30FA">
                      <w:pPr>
                        <w:rPr>
                          <w:b/>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7B98F530" wp14:editId="360338C9">
                <wp:simplePos x="0" y="0"/>
                <wp:positionH relativeFrom="column">
                  <wp:posOffset>1141095</wp:posOffset>
                </wp:positionH>
                <wp:positionV relativeFrom="paragraph">
                  <wp:posOffset>2758440</wp:posOffset>
                </wp:positionV>
                <wp:extent cx="4948555" cy="4319270"/>
                <wp:effectExtent l="0" t="0" r="0" b="43180"/>
                <wp:wrapNone/>
                <wp:docPr id="5" name="Rectangle 5"/>
                <wp:cNvGraphicFramePr/>
                <a:graphic xmlns:a="http://schemas.openxmlformats.org/drawingml/2006/main">
                  <a:graphicData uri="http://schemas.microsoft.com/office/word/2010/wordprocessingShape">
                    <wps:wsp>
                      <wps:cNvSpPr/>
                      <wps:spPr>
                        <a:xfrm>
                          <a:off x="0" y="0"/>
                          <a:ext cx="4948555" cy="431927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rsidR="008424E0" w:rsidRDefault="008424E0" w:rsidP="001A30FA">
                            <w:pPr>
                              <w:jc w:val="center"/>
                            </w:pPr>
                            <w:r>
                              <w:rPr>
                                <w:noProof/>
                              </w:rPr>
                              <w:drawing>
                                <wp:inline distT="0" distB="0" distL="0" distR="0" wp14:anchorId="18E9C3AA" wp14:editId="5B041385">
                                  <wp:extent cx="2711669" cy="35309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ang_Kabupaten_Bengkalis.png"/>
                                          <pic:cNvPicPr/>
                                        </pic:nvPicPr>
                                        <pic:blipFill>
                                          <a:blip r:embed="rId10">
                                            <a:extLst>
                                              <a:ext uri="{28A0092B-C50C-407E-A947-70E740481C1C}">
                                                <a14:useLocalDpi xmlns:a14="http://schemas.microsoft.com/office/drawing/2010/main" val="0"/>
                                              </a:ext>
                                            </a:extLst>
                                          </a:blip>
                                          <a:stretch>
                                            <a:fillRect/>
                                          </a:stretch>
                                        </pic:blipFill>
                                        <pic:spPr>
                                          <a:xfrm>
                                            <a:off x="0" y="0"/>
                                            <a:ext cx="2720597" cy="35426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89.85pt;margin-top:217.2pt;width:389.65pt;height:340.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" filled="f" stroked="f">
                <v:shadow on="t" color="black" opacity="24903f" origin=",.5" offset="0,.55556mm"/>
                <v:textbox>
                  <w:txbxContent>
                    <w:p w:rsidR="008424E0" w:rsidRDefault="008424E0" w:rsidP="001A30FA">
                      <w:pPr>
                        <w:jc w:val="center"/>
                      </w:pPr>
                      <w:r>
                        <w:rPr>
                          <w:noProof/>
                        </w:rPr>
                        <w:drawing>
                          <wp:inline distT="0" distB="0" distL="0" distR="0" wp14:anchorId="18E9C3AA" wp14:editId="5B041385">
                            <wp:extent cx="2711669" cy="35309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ang_Kabupaten_Bengkalis.png"/>
                                    <pic:cNvPicPr/>
                                  </pic:nvPicPr>
                                  <pic:blipFill>
                                    <a:blip r:embed="rId10">
                                      <a:extLst>
                                        <a:ext uri="{28A0092B-C50C-407E-A947-70E740481C1C}">
                                          <a14:useLocalDpi xmlns:a14="http://schemas.microsoft.com/office/drawing/2010/main" val="0"/>
                                        </a:ext>
                                      </a:extLst>
                                    </a:blip>
                                    <a:stretch>
                                      <a:fillRect/>
                                    </a:stretch>
                                  </pic:blipFill>
                                  <pic:spPr>
                                    <a:xfrm>
                                      <a:off x="0" y="0"/>
                                      <a:ext cx="2720597" cy="3542613"/>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717120" behindDoc="0" locked="0" layoutInCell="1" allowOverlap="1" wp14:anchorId="34A644B9" wp14:editId="69A72E8B">
                <wp:simplePos x="0" y="0"/>
                <wp:positionH relativeFrom="column">
                  <wp:posOffset>1231900</wp:posOffset>
                </wp:positionH>
                <wp:positionV relativeFrom="paragraph">
                  <wp:posOffset>-173355</wp:posOffset>
                </wp:positionV>
                <wp:extent cx="10325735" cy="11398250"/>
                <wp:effectExtent l="76200" t="38100" r="75565" b="107950"/>
                <wp:wrapNone/>
                <wp:docPr id="7" name="Oval 7"/>
                <wp:cNvGraphicFramePr/>
                <a:graphic xmlns:a="http://schemas.openxmlformats.org/drawingml/2006/main">
                  <a:graphicData uri="http://schemas.microsoft.com/office/word/2010/wordprocessingShape">
                    <wps:wsp>
                      <wps:cNvSpPr/>
                      <wps:spPr>
                        <a:xfrm>
                          <a:off x="0" y="0"/>
                          <a:ext cx="10325735" cy="11398250"/>
                        </a:xfrm>
                        <a:prstGeom prst="ellipse">
                          <a:avLst/>
                        </a:prstGeom>
                      </wps:spPr>
                      <wps:style>
                        <a:lnRef idx="0">
                          <a:schemeClr val="accent3"/>
                        </a:lnRef>
                        <a:fillRef idx="3">
                          <a:schemeClr val="accent3"/>
                        </a:fillRef>
                        <a:effectRef idx="3">
                          <a:schemeClr val="accent3"/>
                        </a:effectRef>
                        <a:fontRef idx="minor">
                          <a:schemeClr val="lt1"/>
                        </a:fontRef>
                      </wps:style>
                      <wps:txbx>
                        <w:txbxContent>
                          <w:p w:rsidR="008424E0" w:rsidRPr="00A652FA" w:rsidRDefault="008424E0" w:rsidP="001A30FA">
                            <w:pP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8" style="position:absolute;left:0;text-align:left;margin-left:97pt;margin-top:-13.65pt;width:813.05pt;height:89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" fillcolor="#506329 [1638]" stroked="f">
                <v:fill color2="#93b64c [3014]" rotate="t" angle="180" colors="0 #769535;52429f #9bc348;1 #9cc746" focus="100%" type="gradient">
                  <o:fill v:ext="view" type="gradientUnscaled"/>
                </v:fill>
                <v:shadow on="t" color="black" opacity="22937f" origin=",.5" offset="0,.63889mm"/>
                <v:textbox>
                  <w:txbxContent>
                    <w:p w:rsidR="008424E0" w:rsidRPr="00A652FA" w:rsidRDefault="008424E0" w:rsidP="001A30FA">
                      <w:pPr>
                        <w:rPr>
                          <w:lang w:val="en-ID"/>
                        </w:rPr>
                      </w:pPr>
                    </w:p>
                  </w:txbxContent>
                </v:textbox>
              </v:oval>
            </w:pict>
          </mc:Fallback>
        </mc:AlternateContent>
      </w:r>
      <w:r>
        <w:rPr>
          <w:noProof/>
        </w:rPr>
        <mc:AlternateContent>
          <mc:Choice Requires="wps">
            <w:drawing>
              <wp:anchor distT="0" distB="0" distL="114300" distR="114300" simplePos="0" relativeHeight="251718144" behindDoc="0" locked="0" layoutInCell="1" allowOverlap="1" wp14:anchorId="4DB17352" wp14:editId="2BA1EF0D">
                <wp:simplePos x="0" y="0"/>
                <wp:positionH relativeFrom="column">
                  <wp:posOffset>547370</wp:posOffset>
                </wp:positionH>
                <wp:positionV relativeFrom="paragraph">
                  <wp:posOffset>435610</wp:posOffset>
                </wp:positionV>
                <wp:extent cx="6431915" cy="2080895"/>
                <wp:effectExtent l="0" t="0" r="0" b="0"/>
                <wp:wrapNone/>
                <wp:docPr id="9" name="Text Box 9"/>
                <wp:cNvGraphicFramePr/>
                <a:graphic xmlns:a="http://schemas.openxmlformats.org/drawingml/2006/main">
                  <a:graphicData uri="http://schemas.microsoft.com/office/word/2010/wordprocessingShape">
                    <wps:wsp>
                      <wps:cNvSpPr txBox="1"/>
                      <wps:spPr>
                        <a:xfrm>
                          <a:off x="0" y="0"/>
                          <a:ext cx="6431915" cy="2080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4E0" w:rsidRPr="00961E35" w:rsidRDefault="008424E0" w:rsidP="001A30FA">
                            <w:pPr>
                              <w:spacing w:line="360" w:lineRule="auto"/>
                              <w:jc w:val="center"/>
                              <w:rPr>
                                <w:rFonts w:eastAsia="Arial Black"/>
                                <w:b/>
                                <w:position w:val="3"/>
                                <w:sz w:val="32"/>
                                <w:szCs w:val="3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961E35">
                              <w:rPr>
                                <w:rFonts w:eastAsia="Arial Black"/>
                                <w:b/>
                                <w:position w:val="3"/>
                                <w:sz w:val="32"/>
                                <w:szCs w:val="3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PEMERINTAH KABUPATEN BENGKALIS</w:t>
                            </w:r>
                          </w:p>
                          <w:p w:rsidR="008424E0" w:rsidRPr="00961E35" w:rsidRDefault="008424E0" w:rsidP="001A30FA">
                            <w:pPr>
                              <w:spacing w:line="360" w:lineRule="auto"/>
                              <w:jc w:val="center"/>
                              <w:rPr>
                                <w:rFonts w:eastAsia="Arial Black"/>
                                <w:b/>
                                <w:sz w:val="32"/>
                                <w:szCs w:val="3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961E35">
                              <w:rPr>
                                <w:rFonts w:eastAsia="Arial Black"/>
                                <w:b/>
                                <w:sz w:val="32"/>
                                <w:szCs w:val="3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KECAMATAN BATHIN SOLAPAN</w:t>
                            </w:r>
                          </w:p>
                          <w:p w:rsidR="008424E0" w:rsidRPr="00961E35" w:rsidRDefault="008424E0" w:rsidP="001A30FA">
                            <w:pPr>
                              <w:tabs>
                                <w:tab w:val="left" w:pos="10206"/>
                                <w:tab w:val="left" w:pos="10348"/>
                              </w:tabs>
                              <w:spacing w:line="360" w:lineRule="auto"/>
                              <w:ind w:right="13"/>
                              <w:jc w:val="center"/>
                              <w:rPr>
                                <w:rFonts w:eastAsia="Bernard MT Condensed"/>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p>
                          <w:p w:rsidR="008424E0" w:rsidRPr="00961E35" w:rsidRDefault="008424E0" w:rsidP="001A30FA">
                            <w:pPr>
                              <w:tabs>
                                <w:tab w:val="left" w:pos="10206"/>
                                <w:tab w:val="left" w:pos="10348"/>
                              </w:tabs>
                              <w:spacing w:line="360" w:lineRule="auto"/>
                              <w:ind w:right="13"/>
                              <w:jc w:val="center"/>
                              <w:rPr>
                                <w:rFonts w:eastAsia="Bernard MT Condensed"/>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961E35">
                              <w:rPr>
                                <w:rFonts w:eastAsia="Bernard MT Condensed"/>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LAPORAN KINERJA KECAMATAN BATHIN SOLAPAN</w:t>
                            </w:r>
                          </w:p>
                          <w:p w:rsidR="008424E0" w:rsidRPr="00961E35" w:rsidRDefault="008424E0" w:rsidP="001A30FA">
                            <w:pPr>
                              <w:tabs>
                                <w:tab w:val="left" w:pos="5920"/>
                                <w:tab w:val="left" w:pos="10206"/>
                                <w:tab w:val="left" w:pos="10348"/>
                              </w:tabs>
                              <w:spacing w:line="360" w:lineRule="auto"/>
                              <w:ind w:right="13"/>
                              <w:jc w:val="center"/>
                              <w:rPr>
                                <w:rFonts w:eastAsia="Bernard MT Condensed"/>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961E35">
                              <w:rPr>
                                <w:rFonts w:eastAsia="Bernard MT Condensed"/>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TAHUN 2018</w:t>
                            </w:r>
                          </w:p>
                          <w:p w:rsidR="008424E0" w:rsidRDefault="008424E0" w:rsidP="001A3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43.1pt;margin-top:34.3pt;width:506.45pt;height:163.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" filled="f" stroked="f" strokeweight=".5pt">
                <v:textbox>
                  <w:txbxContent>
                    <w:p w:rsidR="008424E0" w:rsidRPr="00961E35" w:rsidRDefault="008424E0" w:rsidP="001A30FA">
                      <w:pPr>
                        <w:spacing w:line="360" w:lineRule="auto"/>
                        <w:jc w:val="center"/>
                        <w:rPr>
                          <w:rFonts w:eastAsia="Arial Black"/>
                          <w:b/>
                          <w:position w:val="3"/>
                          <w:sz w:val="32"/>
                          <w:szCs w:val="3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961E35">
                        <w:rPr>
                          <w:rFonts w:eastAsia="Arial Black"/>
                          <w:b/>
                          <w:position w:val="3"/>
                          <w:sz w:val="32"/>
                          <w:szCs w:val="3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PEMERINTAH KABUPATEN BENGKALIS</w:t>
                      </w:r>
                    </w:p>
                    <w:p w:rsidR="008424E0" w:rsidRPr="00961E35" w:rsidRDefault="008424E0" w:rsidP="001A30FA">
                      <w:pPr>
                        <w:spacing w:line="360" w:lineRule="auto"/>
                        <w:jc w:val="center"/>
                        <w:rPr>
                          <w:rFonts w:eastAsia="Arial Black"/>
                          <w:b/>
                          <w:sz w:val="32"/>
                          <w:szCs w:val="3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961E35">
                        <w:rPr>
                          <w:rFonts w:eastAsia="Arial Black"/>
                          <w:b/>
                          <w:sz w:val="32"/>
                          <w:szCs w:val="3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KECAMATAN BATHIN SOLAPAN</w:t>
                      </w:r>
                    </w:p>
                    <w:p w:rsidR="008424E0" w:rsidRPr="00961E35" w:rsidRDefault="008424E0" w:rsidP="001A30FA">
                      <w:pPr>
                        <w:tabs>
                          <w:tab w:val="left" w:pos="10206"/>
                          <w:tab w:val="left" w:pos="10348"/>
                        </w:tabs>
                        <w:spacing w:line="360" w:lineRule="auto"/>
                        <w:ind w:right="13"/>
                        <w:jc w:val="center"/>
                        <w:rPr>
                          <w:rFonts w:eastAsia="Bernard MT Condensed"/>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p>
                    <w:p w:rsidR="008424E0" w:rsidRPr="00961E35" w:rsidRDefault="008424E0" w:rsidP="001A30FA">
                      <w:pPr>
                        <w:tabs>
                          <w:tab w:val="left" w:pos="10206"/>
                          <w:tab w:val="left" w:pos="10348"/>
                        </w:tabs>
                        <w:spacing w:line="360" w:lineRule="auto"/>
                        <w:ind w:right="13"/>
                        <w:jc w:val="center"/>
                        <w:rPr>
                          <w:rFonts w:eastAsia="Bernard MT Condensed"/>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961E35">
                        <w:rPr>
                          <w:rFonts w:eastAsia="Bernard MT Condensed"/>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LAPORAN KINERJA KECAMATAN BATHIN SOLAPAN</w:t>
                      </w:r>
                    </w:p>
                    <w:p w:rsidR="008424E0" w:rsidRPr="00961E35" w:rsidRDefault="008424E0" w:rsidP="001A30FA">
                      <w:pPr>
                        <w:tabs>
                          <w:tab w:val="left" w:pos="5920"/>
                          <w:tab w:val="left" w:pos="10206"/>
                          <w:tab w:val="left" w:pos="10348"/>
                        </w:tabs>
                        <w:spacing w:line="360" w:lineRule="auto"/>
                        <w:ind w:right="13"/>
                        <w:jc w:val="center"/>
                        <w:rPr>
                          <w:rFonts w:eastAsia="Bernard MT Condensed"/>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961E35">
                        <w:rPr>
                          <w:rFonts w:eastAsia="Bernard MT Condensed"/>
                          <w:b/>
                          <w:sz w:val="36"/>
                          <w:szCs w:val="36"/>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TAHUN 2018</w:t>
                      </w:r>
                    </w:p>
                    <w:p w:rsidR="008424E0" w:rsidRDefault="008424E0" w:rsidP="001A30FA"/>
                  </w:txbxContent>
                </v:textbox>
              </v:shape>
            </w:pict>
          </mc:Fallback>
        </mc:AlternateContent>
      </w:r>
      <w:r>
        <w:rPr>
          <w:noProof/>
        </w:rPr>
        <w:drawing>
          <wp:inline distT="0" distB="0" distL="0" distR="0" wp14:anchorId="7E5C8C87" wp14:editId="3F8809D5">
            <wp:extent cx="6855813" cy="10704786"/>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UND MOTIF MELAYU 3 WARNA.jpg"/>
                    <pic:cNvPicPr/>
                  </pic:nvPicPr>
                  <pic:blipFill>
                    <a:blip r:embed="rId11">
                      <a:extLst>
                        <a:ext uri="{28A0092B-C50C-407E-A947-70E740481C1C}">
                          <a14:useLocalDpi xmlns:a14="http://schemas.microsoft.com/office/drawing/2010/main" val="0"/>
                        </a:ext>
                      </a:extLst>
                    </a:blip>
                    <a:stretch>
                      <a:fillRect/>
                    </a:stretch>
                  </pic:blipFill>
                  <pic:spPr>
                    <a:xfrm>
                      <a:off x="0" y="0"/>
                      <a:ext cx="6852535" cy="10699668"/>
                    </a:xfrm>
                    <a:prstGeom prst="rect">
                      <a:avLst/>
                    </a:prstGeom>
                  </pic:spPr>
                </pic:pic>
              </a:graphicData>
            </a:graphic>
          </wp:inline>
        </w:drawing>
      </w:r>
    </w:p>
    <w:p w:rsidR="001A30FA" w:rsidRDefault="001A30FA" w:rsidP="001A30FA">
      <w:pPr>
        <w:ind w:left="-1418"/>
      </w:pPr>
    </w:p>
    <w:p w:rsidR="001A30FA" w:rsidRPr="001A30FA" w:rsidRDefault="001A30FA" w:rsidP="001A30FA">
      <w:pPr>
        <w:ind w:left="-1418"/>
      </w:pPr>
    </w:p>
    <w:p w:rsidR="005B14DB" w:rsidRDefault="005B14DB">
      <w:pPr>
        <w:spacing w:before="29"/>
        <w:ind w:left="5544" w:right="5266"/>
        <w:jc w:val="center"/>
        <w:rPr>
          <w:rFonts w:eastAsia="Arial"/>
          <w:b/>
          <w:spacing w:val="-1"/>
          <w:sz w:val="24"/>
          <w:szCs w:val="24"/>
        </w:rPr>
      </w:pPr>
    </w:p>
    <w:p w:rsidR="00D057C2" w:rsidRDefault="00C94CEC" w:rsidP="00D057C2">
      <w:pPr>
        <w:spacing w:before="29"/>
        <w:ind w:left="5544" w:right="5266"/>
        <w:jc w:val="center"/>
        <w:rPr>
          <w:rFonts w:eastAsia="Arial"/>
          <w:b/>
          <w:spacing w:val="-1"/>
          <w:sz w:val="24"/>
          <w:szCs w:val="24"/>
        </w:rPr>
      </w:pPr>
      <w:r w:rsidRPr="00C94CEC">
        <w:rPr>
          <w:rFonts w:eastAsia="Arial"/>
          <w:b/>
          <w:spacing w:val="-1"/>
          <w:sz w:val="24"/>
          <w:szCs w:val="24"/>
        </w:rPr>
        <w:t>Da</w:t>
      </w:r>
      <w:r w:rsidRPr="00C94CEC">
        <w:rPr>
          <w:rFonts w:eastAsia="Arial"/>
          <w:b/>
          <w:sz w:val="24"/>
          <w:szCs w:val="24"/>
        </w:rPr>
        <w:t>ft</w:t>
      </w:r>
      <w:r w:rsidRPr="00C94CEC">
        <w:rPr>
          <w:rFonts w:eastAsia="Arial"/>
          <w:b/>
          <w:spacing w:val="-1"/>
          <w:sz w:val="24"/>
          <w:szCs w:val="24"/>
        </w:rPr>
        <w:t>a</w:t>
      </w:r>
      <w:r w:rsidRPr="00C94CEC">
        <w:rPr>
          <w:rFonts w:eastAsia="Arial"/>
          <w:b/>
          <w:sz w:val="24"/>
          <w:szCs w:val="24"/>
        </w:rPr>
        <w:t xml:space="preserve">r </w:t>
      </w:r>
      <w:r w:rsidRPr="00C94CEC">
        <w:rPr>
          <w:rFonts w:eastAsia="Arial"/>
          <w:b/>
          <w:spacing w:val="1"/>
          <w:sz w:val="24"/>
          <w:szCs w:val="24"/>
        </w:rPr>
        <w:t>i</w:t>
      </w:r>
      <w:r w:rsidRPr="00C94CEC">
        <w:rPr>
          <w:rFonts w:eastAsia="Arial"/>
          <w:b/>
          <w:spacing w:val="-1"/>
          <w:sz w:val="24"/>
          <w:szCs w:val="24"/>
        </w:rPr>
        <w:t>s</w:t>
      </w:r>
      <w:r w:rsidR="00D057C2">
        <w:rPr>
          <w:rFonts w:eastAsia="Arial"/>
          <w:b/>
          <w:spacing w:val="-1"/>
          <w:sz w:val="24"/>
          <w:szCs w:val="24"/>
        </w:rPr>
        <w:t>i</w:t>
      </w:r>
    </w:p>
    <w:p w:rsidR="00D057C2" w:rsidRDefault="00D057C2" w:rsidP="00D057C2">
      <w:pPr>
        <w:spacing w:before="29"/>
        <w:ind w:left="5544" w:right="5266"/>
        <w:jc w:val="center"/>
        <w:rPr>
          <w:rFonts w:eastAsia="Arial"/>
          <w:b/>
          <w:spacing w:val="-1"/>
          <w:sz w:val="24"/>
          <w:szCs w:val="24"/>
        </w:rPr>
      </w:pPr>
    </w:p>
    <w:p w:rsidR="00D057C2" w:rsidRDefault="00D057C2" w:rsidP="00D057C2">
      <w:pPr>
        <w:spacing w:before="29"/>
        <w:ind w:left="1418" w:right="1997"/>
        <w:rPr>
          <w:rFonts w:eastAsia="Arial"/>
          <w:b/>
          <w:spacing w:val="-1"/>
          <w:sz w:val="24"/>
          <w:szCs w:val="24"/>
        </w:rPr>
      </w:pPr>
    </w:p>
    <w:p w:rsidR="00D057C2" w:rsidRDefault="00D057C2" w:rsidP="00D057C2">
      <w:pPr>
        <w:tabs>
          <w:tab w:val="left" w:leader="dot" w:pos="8222"/>
        </w:tabs>
        <w:spacing w:before="29"/>
        <w:ind w:left="1418" w:right="1996"/>
        <w:rPr>
          <w:rFonts w:eastAsia="Arial"/>
          <w:spacing w:val="-1"/>
          <w:sz w:val="24"/>
          <w:szCs w:val="24"/>
        </w:rPr>
      </w:pPr>
      <w:r>
        <w:rPr>
          <w:rFonts w:eastAsia="Arial"/>
          <w:spacing w:val="-1"/>
          <w:sz w:val="24"/>
          <w:szCs w:val="24"/>
        </w:rPr>
        <w:t>Daftar Isi</w:t>
      </w:r>
      <w:r>
        <w:rPr>
          <w:rFonts w:eastAsia="Arial"/>
          <w:spacing w:val="-1"/>
          <w:sz w:val="24"/>
          <w:szCs w:val="24"/>
        </w:rPr>
        <w:tab/>
      </w:r>
      <w:r w:rsidR="0085656A">
        <w:rPr>
          <w:rFonts w:eastAsia="Arial"/>
          <w:spacing w:val="-1"/>
          <w:sz w:val="24"/>
          <w:szCs w:val="24"/>
        </w:rPr>
        <w:t>I</w:t>
      </w:r>
    </w:p>
    <w:p w:rsidR="00D057C2" w:rsidRDefault="00D057C2" w:rsidP="00D057C2">
      <w:pPr>
        <w:tabs>
          <w:tab w:val="left" w:leader="dot" w:pos="8222"/>
        </w:tabs>
        <w:spacing w:before="29"/>
        <w:ind w:left="1418" w:right="1996"/>
        <w:rPr>
          <w:rFonts w:eastAsia="Arial"/>
          <w:spacing w:val="-1"/>
          <w:sz w:val="24"/>
          <w:szCs w:val="24"/>
        </w:rPr>
      </w:pPr>
      <w:r>
        <w:rPr>
          <w:rFonts w:eastAsia="Arial"/>
          <w:spacing w:val="-1"/>
          <w:sz w:val="24"/>
          <w:szCs w:val="24"/>
        </w:rPr>
        <w:t>Kata pengantar</w:t>
      </w:r>
      <w:r>
        <w:rPr>
          <w:rFonts w:eastAsia="Arial"/>
          <w:spacing w:val="-1"/>
          <w:sz w:val="24"/>
          <w:szCs w:val="24"/>
        </w:rPr>
        <w:tab/>
      </w:r>
      <w:r w:rsidR="0085656A">
        <w:rPr>
          <w:rFonts w:eastAsia="Arial"/>
          <w:spacing w:val="-1"/>
          <w:sz w:val="24"/>
          <w:szCs w:val="24"/>
        </w:rPr>
        <w:t>II</w:t>
      </w:r>
    </w:p>
    <w:p w:rsidR="00D057C2" w:rsidRDefault="00D057C2" w:rsidP="00D057C2">
      <w:pPr>
        <w:tabs>
          <w:tab w:val="left" w:leader="dot" w:pos="8222"/>
        </w:tabs>
        <w:spacing w:before="29"/>
        <w:ind w:left="1418" w:right="1996"/>
        <w:rPr>
          <w:rFonts w:eastAsia="Arial"/>
          <w:spacing w:val="-1"/>
          <w:sz w:val="24"/>
          <w:szCs w:val="24"/>
        </w:rPr>
      </w:pPr>
      <w:r>
        <w:rPr>
          <w:rFonts w:eastAsia="Arial"/>
          <w:spacing w:val="-1"/>
          <w:sz w:val="24"/>
          <w:szCs w:val="24"/>
        </w:rPr>
        <w:t>Ringkasan Eksekutif</w:t>
      </w:r>
      <w:r>
        <w:rPr>
          <w:rFonts w:eastAsia="Arial"/>
          <w:spacing w:val="-1"/>
          <w:sz w:val="24"/>
          <w:szCs w:val="24"/>
        </w:rPr>
        <w:tab/>
      </w:r>
      <w:r w:rsidR="0085656A">
        <w:rPr>
          <w:rFonts w:eastAsia="Arial"/>
          <w:spacing w:val="-1"/>
          <w:sz w:val="24"/>
          <w:szCs w:val="24"/>
        </w:rPr>
        <w:t>III</w:t>
      </w:r>
    </w:p>
    <w:p w:rsidR="00D057C2" w:rsidRDefault="00D057C2" w:rsidP="00D057C2">
      <w:pPr>
        <w:tabs>
          <w:tab w:val="left" w:leader="dot" w:pos="8222"/>
        </w:tabs>
        <w:spacing w:before="29"/>
        <w:ind w:left="1418" w:right="1996"/>
        <w:rPr>
          <w:rFonts w:eastAsia="Arial"/>
          <w:spacing w:val="-1"/>
          <w:sz w:val="24"/>
          <w:szCs w:val="24"/>
        </w:rPr>
      </w:pPr>
      <w:r>
        <w:rPr>
          <w:rFonts w:eastAsia="Arial"/>
          <w:spacing w:val="-1"/>
          <w:sz w:val="24"/>
          <w:szCs w:val="24"/>
        </w:rPr>
        <w:t xml:space="preserve">Bab I Pendahuluan </w:t>
      </w:r>
      <w:r>
        <w:rPr>
          <w:rFonts w:eastAsia="Arial"/>
          <w:spacing w:val="-1"/>
          <w:sz w:val="24"/>
          <w:szCs w:val="24"/>
        </w:rPr>
        <w:tab/>
      </w:r>
      <w:r w:rsidR="0085656A">
        <w:rPr>
          <w:rFonts w:eastAsia="Arial"/>
          <w:spacing w:val="-1"/>
          <w:sz w:val="24"/>
          <w:szCs w:val="24"/>
        </w:rPr>
        <w:t>1</w:t>
      </w:r>
    </w:p>
    <w:p w:rsidR="00D057C2" w:rsidRDefault="00D057C2" w:rsidP="00D057C2">
      <w:pPr>
        <w:pStyle w:val="ListParagraph"/>
        <w:numPr>
          <w:ilvl w:val="0"/>
          <w:numId w:val="2"/>
        </w:numPr>
        <w:tabs>
          <w:tab w:val="left" w:leader="dot" w:pos="8222"/>
        </w:tabs>
        <w:spacing w:before="29"/>
        <w:ind w:left="1985" w:right="1996"/>
        <w:rPr>
          <w:rFonts w:eastAsia="Arial"/>
          <w:sz w:val="24"/>
          <w:szCs w:val="24"/>
        </w:rPr>
      </w:pPr>
      <w:r>
        <w:rPr>
          <w:rFonts w:eastAsia="Arial"/>
          <w:sz w:val="24"/>
          <w:szCs w:val="24"/>
        </w:rPr>
        <w:t>Latar Belakang</w:t>
      </w:r>
      <w:r>
        <w:rPr>
          <w:rFonts w:eastAsia="Arial"/>
          <w:sz w:val="24"/>
          <w:szCs w:val="24"/>
        </w:rPr>
        <w:tab/>
      </w:r>
      <w:r w:rsidR="0085656A">
        <w:rPr>
          <w:rFonts w:eastAsia="Arial"/>
          <w:sz w:val="24"/>
          <w:szCs w:val="24"/>
        </w:rPr>
        <w:t>1</w:t>
      </w:r>
    </w:p>
    <w:p w:rsidR="00D057C2" w:rsidRDefault="00D057C2" w:rsidP="00D057C2">
      <w:pPr>
        <w:pStyle w:val="ListParagraph"/>
        <w:numPr>
          <w:ilvl w:val="0"/>
          <w:numId w:val="2"/>
        </w:numPr>
        <w:tabs>
          <w:tab w:val="left" w:leader="dot" w:pos="8222"/>
        </w:tabs>
        <w:spacing w:before="29"/>
        <w:ind w:left="1985" w:right="1996"/>
        <w:rPr>
          <w:rFonts w:eastAsia="Arial"/>
          <w:sz w:val="24"/>
          <w:szCs w:val="24"/>
        </w:rPr>
      </w:pPr>
      <w:r>
        <w:rPr>
          <w:rFonts w:eastAsia="Arial"/>
          <w:sz w:val="24"/>
          <w:szCs w:val="24"/>
        </w:rPr>
        <w:t>Maksud dan tujuan</w:t>
      </w:r>
      <w:r>
        <w:rPr>
          <w:rFonts w:eastAsia="Arial"/>
          <w:sz w:val="24"/>
          <w:szCs w:val="24"/>
        </w:rPr>
        <w:tab/>
      </w:r>
      <w:r w:rsidR="0085656A">
        <w:rPr>
          <w:rFonts w:eastAsia="Arial"/>
          <w:sz w:val="24"/>
          <w:szCs w:val="24"/>
        </w:rPr>
        <w:t>2</w:t>
      </w:r>
    </w:p>
    <w:p w:rsidR="00D057C2" w:rsidRDefault="00D057C2" w:rsidP="00D057C2">
      <w:pPr>
        <w:pStyle w:val="ListParagraph"/>
        <w:numPr>
          <w:ilvl w:val="0"/>
          <w:numId w:val="2"/>
        </w:numPr>
        <w:tabs>
          <w:tab w:val="left" w:leader="dot" w:pos="8222"/>
        </w:tabs>
        <w:spacing w:before="29"/>
        <w:ind w:left="1985" w:right="1996"/>
        <w:rPr>
          <w:rFonts w:eastAsia="Arial"/>
          <w:sz w:val="24"/>
          <w:szCs w:val="24"/>
        </w:rPr>
      </w:pPr>
      <w:r>
        <w:rPr>
          <w:rFonts w:eastAsia="Arial"/>
          <w:sz w:val="24"/>
          <w:szCs w:val="24"/>
        </w:rPr>
        <w:t>Tugas dan fungsi</w:t>
      </w:r>
      <w:r>
        <w:rPr>
          <w:rFonts w:eastAsia="Arial"/>
          <w:sz w:val="24"/>
          <w:szCs w:val="24"/>
        </w:rPr>
        <w:tab/>
      </w:r>
      <w:r w:rsidR="0085656A">
        <w:rPr>
          <w:rFonts w:eastAsia="Arial"/>
          <w:sz w:val="24"/>
          <w:szCs w:val="24"/>
        </w:rPr>
        <w:t>2</w:t>
      </w:r>
    </w:p>
    <w:p w:rsidR="00D057C2" w:rsidRDefault="00D057C2" w:rsidP="00D057C2">
      <w:pPr>
        <w:pStyle w:val="ListParagraph"/>
        <w:numPr>
          <w:ilvl w:val="0"/>
          <w:numId w:val="2"/>
        </w:numPr>
        <w:tabs>
          <w:tab w:val="left" w:leader="dot" w:pos="8222"/>
        </w:tabs>
        <w:spacing w:before="29"/>
        <w:ind w:left="1985" w:right="1996"/>
        <w:rPr>
          <w:rFonts w:eastAsia="Arial"/>
          <w:sz w:val="24"/>
          <w:szCs w:val="24"/>
        </w:rPr>
      </w:pPr>
      <w:r>
        <w:rPr>
          <w:rFonts w:eastAsia="Arial"/>
          <w:sz w:val="24"/>
          <w:szCs w:val="24"/>
        </w:rPr>
        <w:t>Struktur organisasi</w:t>
      </w:r>
      <w:r>
        <w:rPr>
          <w:rFonts w:eastAsia="Arial"/>
          <w:sz w:val="24"/>
          <w:szCs w:val="24"/>
        </w:rPr>
        <w:tab/>
      </w:r>
      <w:r w:rsidR="0085656A">
        <w:rPr>
          <w:rFonts w:eastAsia="Arial"/>
          <w:sz w:val="24"/>
          <w:szCs w:val="24"/>
        </w:rPr>
        <w:t>3</w:t>
      </w:r>
    </w:p>
    <w:p w:rsidR="00D057C2" w:rsidRDefault="00D057C2" w:rsidP="00D057C2">
      <w:pPr>
        <w:tabs>
          <w:tab w:val="left" w:leader="dot" w:pos="8222"/>
        </w:tabs>
        <w:spacing w:before="29"/>
        <w:ind w:left="1418" w:right="1996"/>
        <w:rPr>
          <w:rFonts w:eastAsia="Arial"/>
          <w:sz w:val="24"/>
          <w:szCs w:val="24"/>
        </w:rPr>
      </w:pPr>
      <w:r>
        <w:rPr>
          <w:rFonts w:eastAsia="Arial"/>
          <w:sz w:val="24"/>
          <w:szCs w:val="24"/>
        </w:rPr>
        <w:t>Bab II Perencanaan dan perjanjian kinerja</w:t>
      </w:r>
      <w:r>
        <w:rPr>
          <w:rFonts w:eastAsia="Arial"/>
          <w:sz w:val="24"/>
          <w:szCs w:val="24"/>
        </w:rPr>
        <w:tab/>
      </w:r>
      <w:r w:rsidR="0085656A">
        <w:rPr>
          <w:rFonts w:eastAsia="Arial"/>
          <w:sz w:val="24"/>
          <w:szCs w:val="24"/>
        </w:rPr>
        <w:t>5</w:t>
      </w:r>
    </w:p>
    <w:p w:rsidR="00D057C2" w:rsidRDefault="00D057C2" w:rsidP="00D057C2">
      <w:pPr>
        <w:tabs>
          <w:tab w:val="left" w:leader="dot" w:pos="8222"/>
        </w:tabs>
        <w:spacing w:before="29"/>
        <w:ind w:left="1418" w:right="1996"/>
        <w:rPr>
          <w:rFonts w:eastAsia="Arial"/>
          <w:sz w:val="24"/>
          <w:szCs w:val="24"/>
        </w:rPr>
      </w:pPr>
      <w:r>
        <w:rPr>
          <w:rFonts w:eastAsia="Arial"/>
          <w:sz w:val="24"/>
          <w:szCs w:val="24"/>
        </w:rPr>
        <w:t xml:space="preserve">Bab III akuntabilitas kinerja </w:t>
      </w:r>
      <w:r>
        <w:rPr>
          <w:rFonts w:eastAsia="Arial"/>
          <w:sz w:val="24"/>
          <w:szCs w:val="24"/>
        </w:rPr>
        <w:tab/>
      </w:r>
      <w:r w:rsidR="0085656A">
        <w:rPr>
          <w:rFonts w:eastAsia="Arial"/>
          <w:sz w:val="24"/>
          <w:szCs w:val="24"/>
        </w:rPr>
        <w:t>7</w:t>
      </w:r>
    </w:p>
    <w:p w:rsidR="00D057C2" w:rsidRDefault="00D057C2" w:rsidP="00D057C2">
      <w:pPr>
        <w:pStyle w:val="ListParagraph"/>
        <w:numPr>
          <w:ilvl w:val="0"/>
          <w:numId w:val="3"/>
        </w:numPr>
        <w:tabs>
          <w:tab w:val="left" w:leader="dot" w:pos="8222"/>
        </w:tabs>
        <w:spacing w:before="29"/>
        <w:ind w:left="1985" w:right="1996"/>
        <w:rPr>
          <w:rFonts w:eastAsia="Arial"/>
          <w:sz w:val="24"/>
          <w:szCs w:val="24"/>
        </w:rPr>
      </w:pPr>
      <w:r>
        <w:rPr>
          <w:rFonts w:eastAsia="Arial"/>
          <w:sz w:val="24"/>
          <w:szCs w:val="24"/>
        </w:rPr>
        <w:t>Pengukuran kinerja</w:t>
      </w:r>
      <w:r>
        <w:rPr>
          <w:rFonts w:eastAsia="Arial"/>
          <w:sz w:val="24"/>
          <w:szCs w:val="24"/>
        </w:rPr>
        <w:tab/>
      </w:r>
      <w:r w:rsidR="0085656A">
        <w:rPr>
          <w:rFonts w:eastAsia="Arial"/>
          <w:sz w:val="24"/>
          <w:szCs w:val="24"/>
        </w:rPr>
        <w:t>7</w:t>
      </w:r>
    </w:p>
    <w:p w:rsidR="0085656A" w:rsidRPr="0085656A" w:rsidRDefault="0085656A" w:rsidP="0085656A">
      <w:pPr>
        <w:pStyle w:val="ListParagraph"/>
        <w:numPr>
          <w:ilvl w:val="0"/>
          <w:numId w:val="3"/>
        </w:numPr>
        <w:tabs>
          <w:tab w:val="left" w:leader="dot" w:pos="8222"/>
        </w:tabs>
        <w:spacing w:before="29"/>
        <w:ind w:left="1985" w:right="1996"/>
        <w:rPr>
          <w:rFonts w:eastAsia="Arial"/>
          <w:sz w:val="24"/>
          <w:szCs w:val="24"/>
        </w:rPr>
      </w:pPr>
      <w:r>
        <w:rPr>
          <w:rFonts w:eastAsia="Arial"/>
          <w:sz w:val="24"/>
          <w:szCs w:val="24"/>
        </w:rPr>
        <w:t>Evaluasi dan Analisi Akuntabilitas Kinerja</w:t>
      </w:r>
      <w:r w:rsidR="00D057C2">
        <w:rPr>
          <w:rFonts w:eastAsia="Arial"/>
          <w:sz w:val="24"/>
          <w:szCs w:val="24"/>
        </w:rPr>
        <w:t xml:space="preserve"> </w:t>
      </w:r>
      <w:r w:rsidR="00D057C2">
        <w:rPr>
          <w:rFonts w:eastAsia="Arial"/>
          <w:sz w:val="24"/>
          <w:szCs w:val="24"/>
        </w:rPr>
        <w:tab/>
      </w:r>
      <w:r>
        <w:rPr>
          <w:rFonts w:eastAsia="Arial"/>
          <w:sz w:val="24"/>
          <w:szCs w:val="24"/>
        </w:rPr>
        <w:t>7</w:t>
      </w:r>
    </w:p>
    <w:p w:rsidR="00D057C2" w:rsidRPr="0085656A" w:rsidRDefault="0085656A" w:rsidP="0085656A">
      <w:pPr>
        <w:pStyle w:val="ListParagraph"/>
        <w:numPr>
          <w:ilvl w:val="0"/>
          <w:numId w:val="3"/>
        </w:numPr>
        <w:tabs>
          <w:tab w:val="left" w:leader="dot" w:pos="8222"/>
        </w:tabs>
        <w:spacing w:before="29"/>
        <w:ind w:left="1985" w:right="1996"/>
        <w:rPr>
          <w:rFonts w:eastAsia="Arial"/>
          <w:sz w:val="24"/>
          <w:szCs w:val="24"/>
        </w:rPr>
      </w:pPr>
      <w:r>
        <w:rPr>
          <w:rFonts w:eastAsia="Arial"/>
          <w:sz w:val="24"/>
          <w:szCs w:val="24"/>
        </w:rPr>
        <w:t>Akuntabilitas keuangan</w:t>
      </w:r>
      <w:r w:rsidR="00D057C2">
        <w:rPr>
          <w:rFonts w:eastAsia="Arial"/>
          <w:sz w:val="24"/>
          <w:szCs w:val="24"/>
        </w:rPr>
        <w:t xml:space="preserve"> </w:t>
      </w:r>
      <w:r w:rsidR="00D057C2">
        <w:rPr>
          <w:rFonts w:eastAsia="Arial"/>
          <w:sz w:val="24"/>
          <w:szCs w:val="24"/>
        </w:rPr>
        <w:tab/>
      </w:r>
      <w:r>
        <w:rPr>
          <w:rFonts w:eastAsia="Arial"/>
          <w:sz w:val="24"/>
          <w:szCs w:val="24"/>
        </w:rPr>
        <w:t>8</w:t>
      </w:r>
    </w:p>
    <w:p w:rsidR="00D057C2" w:rsidRPr="00D057C2" w:rsidRDefault="00D057C2" w:rsidP="00D057C2">
      <w:pPr>
        <w:tabs>
          <w:tab w:val="left" w:leader="dot" w:pos="8222"/>
        </w:tabs>
        <w:spacing w:before="29"/>
        <w:ind w:left="1418" w:right="1996"/>
        <w:rPr>
          <w:rFonts w:eastAsia="Arial"/>
          <w:sz w:val="24"/>
          <w:szCs w:val="24"/>
        </w:rPr>
      </w:pPr>
      <w:r>
        <w:rPr>
          <w:rFonts w:eastAsia="Arial"/>
          <w:sz w:val="24"/>
          <w:szCs w:val="24"/>
        </w:rPr>
        <w:t xml:space="preserve">Bab IV Penutup </w:t>
      </w:r>
      <w:r>
        <w:rPr>
          <w:rFonts w:eastAsia="Arial"/>
          <w:sz w:val="24"/>
          <w:szCs w:val="24"/>
        </w:rPr>
        <w:tab/>
      </w:r>
      <w:r w:rsidR="0085656A">
        <w:rPr>
          <w:rFonts w:eastAsia="Arial"/>
          <w:sz w:val="24"/>
          <w:szCs w:val="24"/>
        </w:rPr>
        <w:t>12</w:t>
      </w:r>
    </w:p>
    <w:p w:rsidR="00D057C2" w:rsidRPr="00D057C2" w:rsidRDefault="00D057C2" w:rsidP="00D057C2">
      <w:pPr>
        <w:spacing w:before="29"/>
        <w:ind w:right="1997"/>
        <w:rPr>
          <w:rFonts w:eastAsia="Arial"/>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r>
        <w:rPr>
          <w:noProof/>
          <w:sz w:val="24"/>
          <w:szCs w:val="24"/>
        </w:rPr>
        <w:drawing>
          <wp:anchor distT="0" distB="0" distL="114300" distR="114300" simplePos="0" relativeHeight="251702784" behindDoc="1" locked="0" layoutInCell="1" allowOverlap="1" wp14:anchorId="206C95FB" wp14:editId="00C28A17">
            <wp:simplePos x="0" y="0"/>
            <wp:positionH relativeFrom="page">
              <wp:posOffset>2425700</wp:posOffset>
            </wp:positionH>
            <wp:positionV relativeFrom="paragraph">
              <wp:posOffset>-2424430</wp:posOffset>
            </wp:positionV>
            <wp:extent cx="3040380" cy="383286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0380" cy="3832860"/>
                    </a:xfrm>
                    <a:prstGeom prst="rect">
                      <a:avLst/>
                    </a:prstGeom>
                    <a:noFill/>
                  </pic:spPr>
                </pic:pic>
              </a:graphicData>
            </a:graphic>
            <wp14:sizeRelH relativeFrom="page">
              <wp14:pctWidth>0</wp14:pctWidth>
            </wp14:sizeRelH>
            <wp14:sizeRelV relativeFrom="page">
              <wp14:pctHeight>0</wp14:pctHeight>
            </wp14:sizeRelV>
          </wp:anchor>
        </w:drawing>
      </w: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left="5544" w:right="5266"/>
        <w:jc w:val="center"/>
        <w:rPr>
          <w:rFonts w:eastAsia="Arial"/>
          <w:b/>
          <w:sz w:val="24"/>
          <w:szCs w:val="24"/>
        </w:rPr>
      </w:pPr>
    </w:p>
    <w:p w:rsidR="00D057C2" w:rsidRDefault="00D057C2" w:rsidP="00D057C2">
      <w:pPr>
        <w:spacing w:before="29"/>
        <w:ind w:right="5266"/>
        <w:rPr>
          <w:rFonts w:eastAsia="Arial"/>
          <w:b/>
          <w:sz w:val="24"/>
          <w:szCs w:val="24"/>
        </w:rPr>
      </w:pPr>
    </w:p>
    <w:p w:rsidR="00D74D9A" w:rsidRDefault="00D74D9A" w:rsidP="00D057C2">
      <w:pPr>
        <w:spacing w:before="29"/>
        <w:ind w:right="5266"/>
        <w:rPr>
          <w:rFonts w:eastAsia="Arial"/>
          <w:sz w:val="24"/>
          <w:szCs w:val="24"/>
        </w:rPr>
      </w:pPr>
    </w:p>
    <w:p w:rsidR="00D74D9A" w:rsidRDefault="00D74D9A" w:rsidP="00D057C2">
      <w:pPr>
        <w:spacing w:before="29"/>
        <w:ind w:right="5266"/>
        <w:rPr>
          <w:rFonts w:eastAsia="Arial"/>
          <w:sz w:val="24"/>
          <w:szCs w:val="24"/>
        </w:rPr>
      </w:pPr>
    </w:p>
    <w:p w:rsidR="00D74D9A" w:rsidRDefault="00D74D9A" w:rsidP="00D057C2">
      <w:pPr>
        <w:spacing w:before="29"/>
        <w:ind w:right="5266"/>
        <w:rPr>
          <w:rFonts w:eastAsia="Arial"/>
          <w:sz w:val="24"/>
          <w:szCs w:val="24"/>
        </w:rPr>
      </w:pPr>
    </w:p>
    <w:p w:rsidR="00D74D9A" w:rsidRDefault="00D74D9A" w:rsidP="00D057C2">
      <w:pPr>
        <w:spacing w:before="29"/>
        <w:ind w:right="5266"/>
        <w:rPr>
          <w:rFonts w:eastAsia="Arial"/>
          <w:sz w:val="24"/>
          <w:szCs w:val="24"/>
        </w:rPr>
      </w:pPr>
    </w:p>
    <w:p w:rsidR="00D74D9A" w:rsidRDefault="00D74D9A" w:rsidP="00D057C2">
      <w:pPr>
        <w:spacing w:before="29"/>
        <w:ind w:right="5266"/>
        <w:rPr>
          <w:rFonts w:eastAsia="Arial"/>
          <w:sz w:val="24"/>
          <w:szCs w:val="24"/>
        </w:rPr>
      </w:pPr>
    </w:p>
    <w:p w:rsidR="00D74D9A" w:rsidRDefault="00D74D9A" w:rsidP="00D057C2">
      <w:pPr>
        <w:spacing w:before="29"/>
        <w:ind w:right="5266"/>
        <w:rPr>
          <w:rFonts w:eastAsia="Arial"/>
          <w:sz w:val="24"/>
          <w:szCs w:val="24"/>
        </w:rPr>
      </w:pPr>
    </w:p>
    <w:p w:rsidR="00D74D9A" w:rsidRDefault="00581085" w:rsidP="00D057C2">
      <w:pPr>
        <w:spacing w:before="29"/>
        <w:ind w:right="5266"/>
        <w:rPr>
          <w:rFonts w:eastAsia="Arial"/>
          <w:sz w:val="24"/>
          <w:szCs w:val="24"/>
        </w:rPr>
      </w:pPr>
      <w:r w:rsidRPr="00581085">
        <w:rPr>
          <w:rFonts w:eastAsia="Arial"/>
          <w:noProof/>
          <w:spacing w:val="-1"/>
          <w:sz w:val="24"/>
          <w:szCs w:val="24"/>
        </w:rPr>
        <mc:AlternateContent>
          <mc:Choice Requires="wps">
            <w:drawing>
              <wp:anchor distT="0" distB="0" distL="114300" distR="114300" simplePos="0" relativeHeight="251724288" behindDoc="0" locked="0" layoutInCell="1" allowOverlap="1" wp14:anchorId="228BCA80" wp14:editId="67E4598E">
                <wp:simplePos x="0" y="0"/>
                <wp:positionH relativeFrom="column">
                  <wp:posOffset>6489065</wp:posOffset>
                </wp:positionH>
                <wp:positionV relativeFrom="paragraph">
                  <wp:posOffset>-77470</wp:posOffset>
                </wp:positionV>
                <wp:extent cx="297711" cy="1403985"/>
                <wp:effectExtent l="0" t="0" r="762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11" cy="1403985"/>
                        </a:xfrm>
                        <a:prstGeom prst="rect">
                          <a:avLst/>
                        </a:prstGeom>
                        <a:solidFill>
                          <a:srgbClr val="FFFFFF"/>
                        </a:solidFill>
                        <a:ln w="9525">
                          <a:noFill/>
                          <a:miter lim="800000"/>
                          <a:headEnd/>
                          <a:tailEnd/>
                        </a:ln>
                      </wps:spPr>
                      <wps:txbx>
                        <w:txbxContent>
                          <w:p w:rsidR="008424E0" w:rsidRPr="00581085" w:rsidRDefault="008424E0" w:rsidP="00581085">
                            <w:pPr>
                              <w:rPr>
                                <w:sz w:val="24"/>
                                <w:szCs w:val="24"/>
                                <w:lang w:val="en-ID"/>
                              </w:rPr>
                            </w:pPr>
                            <w:r>
                              <w:rPr>
                                <w:sz w:val="24"/>
                                <w:szCs w:val="24"/>
                                <w:lang w:val="en-ID"/>
                              </w:rP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margin-left:510.95pt;margin-top:-6.1pt;width:23.45pt;height:110.55pt;z-index:251724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" stroked="f">
                <v:textbox style="mso-fit-shape-to-text:t">
                  <w:txbxContent>
                    <w:p w:rsidR="008424E0" w:rsidRPr="00581085" w:rsidRDefault="008424E0" w:rsidP="00581085">
                      <w:pPr>
                        <w:rPr>
                          <w:sz w:val="24"/>
                          <w:szCs w:val="24"/>
                          <w:lang w:val="en-ID"/>
                        </w:rPr>
                      </w:pPr>
                      <w:r>
                        <w:rPr>
                          <w:sz w:val="24"/>
                          <w:szCs w:val="24"/>
                          <w:lang w:val="en-ID"/>
                        </w:rPr>
                        <w:t>I</w:t>
                      </w:r>
                    </w:p>
                  </w:txbxContent>
                </v:textbox>
              </v:shape>
            </w:pict>
          </mc:Fallback>
        </mc:AlternateContent>
      </w:r>
    </w:p>
    <w:p w:rsidR="00D74D9A" w:rsidRDefault="00D74D9A" w:rsidP="00D057C2">
      <w:pPr>
        <w:spacing w:before="29"/>
        <w:ind w:right="5266"/>
        <w:rPr>
          <w:rFonts w:eastAsia="Arial"/>
          <w:sz w:val="24"/>
          <w:szCs w:val="24"/>
        </w:rPr>
      </w:pPr>
    </w:p>
    <w:p w:rsidR="00D74D9A" w:rsidRDefault="00D74D9A" w:rsidP="00D057C2">
      <w:pPr>
        <w:spacing w:before="29"/>
        <w:ind w:right="5266"/>
        <w:rPr>
          <w:rFonts w:eastAsia="Arial"/>
          <w:sz w:val="24"/>
          <w:szCs w:val="24"/>
        </w:rPr>
      </w:pPr>
    </w:p>
    <w:p w:rsidR="00D74D9A" w:rsidRDefault="00D74D9A" w:rsidP="00D057C2">
      <w:pPr>
        <w:spacing w:before="29"/>
        <w:ind w:right="5266"/>
        <w:rPr>
          <w:rFonts w:eastAsia="Arial"/>
          <w:sz w:val="24"/>
          <w:szCs w:val="24"/>
        </w:rPr>
      </w:pPr>
    </w:p>
    <w:p w:rsidR="00157D4F" w:rsidRPr="00D057C2" w:rsidRDefault="00D36AE0" w:rsidP="00D057C2">
      <w:pPr>
        <w:spacing w:before="29"/>
        <w:ind w:right="5266"/>
        <w:rPr>
          <w:rFonts w:eastAsia="Arial"/>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3" type="#_x0000_t75" style="position:absolute;margin-left:176.85pt;margin-top:147pt;width:239.4pt;height:301.8pt;z-index:-251696640;mso-position-horizontal-relative:page">
            <v:imagedata r:id="rId13" o:title=""/>
            <w10:wrap anchorx="page"/>
          </v:shape>
        </w:pict>
      </w:r>
    </w:p>
    <w:p w:rsidR="00157D4F" w:rsidRPr="00C94CEC" w:rsidRDefault="00157D4F">
      <w:pPr>
        <w:spacing w:line="200" w:lineRule="exact"/>
      </w:pPr>
    </w:p>
    <w:p w:rsidR="00157D4F" w:rsidRPr="00C94CEC" w:rsidRDefault="00C94CEC">
      <w:pPr>
        <w:spacing w:before="29"/>
        <w:ind w:left="4932" w:right="4653"/>
        <w:jc w:val="center"/>
        <w:rPr>
          <w:rFonts w:eastAsia="Arial"/>
          <w:sz w:val="24"/>
          <w:szCs w:val="24"/>
        </w:rPr>
      </w:pPr>
      <w:r w:rsidRPr="00C94CEC">
        <w:rPr>
          <w:rFonts w:eastAsia="Arial"/>
          <w:b/>
          <w:spacing w:val="2"/>
          <w:sz w:val="24"/>
          <w:szCs w:val="24"/>
        </w:rPr>
        <w:t>K</w:t>
      </w:r>
      <w:r w:rsidRPr="00C94CEC">
        <w:rPr>
          <w:rFonts w:eastAsia="Arial"/>
          <w:b/>
          <w:spacing w:val="-9"/>
          <w:sz w:val="24"/>
          <w:szCs w:val="24"/>
        </w:rPr>
        <w:t>A</w:t>
      </w:r>
      <w:r w:rsidRPr="00C94CEC">
        <w:rPr>
          <w:rFonts w:eastAsia="Arial"/>
          <w:b/>
          <w:spacing w:val="9"/>
          <w:sz w:val="24"/>
          <w:szCs w:val="24"/>
        </w:rPr>
        <w:t>T</w:t>
      </w:r>
      <w:r w:rsidRPr="00C94CEC">
        <w:rPr>
          <w:rFonts w:eastAsia="Arial"/>
          <w:b/>
          <w:sz w:val="24"/>
          <w:szCs w:val="24"/>
        </w:rPr>
        <w:t>A</w:t>
      </w:r>
      <w:r w:rsidRPr="00C94CEC">
        <w:rPr>
          <w:rFonts w:eastAsia="Arial"/>
          <w:b/>
          <w:spacing w:val="-8"/>
          <w:sz w:val="24"/>
          <w:szCs w:val="24"/>
        </w:rPr>
        <w:t xml:space="preserve"> </w:t>
      </w:r>
      <w:r w:rsidRPr="00C94CEC">
        <w:rPr>
          <w:rFonts w:eastAsia="Arial"/>
          <w:b/>
          <w:sz w:val="24"/>
          <w:szCs w:val="24"/>
        </w:rPr>
        <w:t>P</w:t>
      </w:r>
      <w:r w:rsidRPr="00C94CEC">
        <w:rPr>
          <w:rFonts w:eastAsia="Arial"/>
          <w:b/>
          <w:spacing w:val="4"/>
          <w:sz w:val="24"/>
          <w:szCs w:val="24"/>
        </w:rPr>
        <w:t>E</w:t>
      </w:r>
      <w:r w:rsidRPr="00C94CEC">
        <w:rPr>
          <w:rFonts w:eastAsia="Arial"/>
          <w:b/>
          <w:spacing w:val="-1"/>
          <w:sz w:val="24"/>
          <w:szCs w:val="24"/>
        </w:rPr>
        <w:t>N</w:t>
      </w:r>
      <w:r w:rsidRPr="00C94CEC">
        <w:rPr>
          <w:rFonts w:eastAsia="Arial"/>
          <w:b/>
          <w:spacing w:val="5"/>
          <w:sz w:val="24"/>
          <w:szCs w:val="24"/>
        </w:rPr>
        <w:t>G</w:t>
      </w:r>
      <w:r w:rsidRPr="00C94CEC">
        <w:rPr>
          <w:rFonts w:eastAsia="Arial"/>
          <w:b/>
          <w:spacing w:val="-5"/>
          <w:sz w:val="24"/>
          <w:szCs w:val="24"/>
        </w:rPr>
        <w:t>A</w:t>
      </w:r>
      <w:r w:rsidRPr="00C94CEC">
        <w:rPr>
          <w:rFonts w:eastAsia="Arial"/>
          <w:b/>
          <w:spacing w:val="-1"/>
          <w:sz w:val="24"/>
          <w:szCs w:val="24"/>
        </w:rPr>
        <w:t>N</w:t>
      </w:r>
      <w:r w:rsidRPr="00C94CEC">
        <w:rPr>
          <w:rFonts w:eastAsia="Arial"/>
          <w:b/>
          <w:spacing w:val="5"/>
          <w:sz w:val="24"/>
          <w:szCs w:val="24"/>
        </w:rPr>
        <w:t>T</w:t>
      </w:r>
      <w:r w:rsidRPr="00C94CEC">
        <w:rPr>
          <w:rFonts w:eastAsia="Arial"/>
          <w:b/>
          <w:spacing w:val="-5"/>
          <w:sz w:val="24"/>
          <w:szCs w:val="24"/>
        </w:rPr>
        <w:t>A</w:t>
      </w:r>
      <w:r w:rsidRPr="00C94CEC">
        <w:rPr>
          <w:rFonts w:eastAsia="Arial"/>
          <w:b/>
          <w:sz w:val="24"/>
          <w:szCs w:val="24"/>
        </w:rPr>
        <w:t>R</w:t>
      </w: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before="4" w:line="200" w:lineRule="exact"/>
      </w:pPr>
    </w:p>
    <w:p w:rsidR="00157D4F" w:rsidRPr="00C94CEC" w:rsidRDefault="00ED0586" w:rsidP="00E624D4">
      <w:pPr>
        <w:spacing w:line="276" w:lineRule="auto"/>
        <w:ind w:left="1721" w:right="1397" w:firstLine="439"/>
        <w:jc w:val="both"/>
        <w:rPr>
          <w:rFonts w:eastAsia="Arial"/>
          <w:sz w:val="24"/>
          <w:szCs w:val="24"/>
        </w:rPr>
      </w:pPr>
      <w:r>
        <w:rPr>
          <w:noProof/>
          <w:sz w:val="24"/>
          <w:szCs w:val="24"/>
        </w:rPr>
        <w:drawing>
          <wp:anchor distT="0" distB="0" distL="114300" distR="114300" simplePos="0" relativeHeight="251700736" behindDoc="1" locked="0" layoutInCell="1" allowOverlap="1" wp14:anchorId="18D5C5D3" wp14:editId="5C12ECB8">
            <wp:simplePos x="0" y="0"/>
            <wp:positionH relativeFrom="page">
              <wp:posOffset>2273300</wp:posOffset>
            </wp:positionH>
            <wp:positionV relativeFrom="paragraph">
              <wp:posOffset>1449705</wp:posOffset>
            </wp:positionV>
            <wp:extent cx="3040380" cy="383286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0380" cy="3832860"/>
                    </a:xfrm>
                    <a:prstGeom prst="rect">
                      <a:avLst/>
                    </a:prstGeom>
                    <a:noFill/>
                  </pic:spPr>
                </pic:pic>
              </a:graphicData>
            </a:graphic>
            <wp14:sizeRelH relativeFrom="page">
              <wp14:pctWidth>0</wp14:pctWidth>
            </wp14:sizeRelH>
            <wp14:sizeRelV relativeFrom="page">
              <wp14:pctHeight>0</wp14:pctHeight>
            </wp14:sizeRelV>
          </wp:anchor>
        </w:drawing>
      </w:r>
      <w:r w:rsidR="00C94CEC" w:rsidRPr="00C94CEC">
        <w:rPr>
          <w:rFonts w:eastAsia="Arial"/>
          <w:spacing w:val="-4"/>
          <w:sz w:val="24"/>
          <w:szCs w:val="24"/>
        </w:rPr>
        <w:t>M</w:t>
      </w:r>
      <w:r w:rsidR="00C94CEC" w:rsidRPr="00C94CEC">
        <w:rPr>
          <w:rFonts w:eastAsia="Arial"/>
          <w:spacing w:val="2"/>
          <w:sz w:val="24"/>
          <w:szCs w:val="24"/>
        </w:rPr>
        <w:t>e</w:t>
      </w:r>
      <w:r w:rsidR="00C94CEC" w:rsidRPr="00C94CEC">
        <w:rPr>
          <w:rFonts w:eastAsia="Arial"/>
          <w:spacing w:val="-1"/>
          <w:sz w:val="24"/>
          <w:szCs w:val="24"/>
        </w:rPr>
        <w:t>nga</w:t>
      </w:r>
      <w:r w:rsidR="00C94CEC" w:rsidRPr="00C94CEC">
        <w:rPr>
          <w:rFonts w:eastAsia="Arial"/>
          <w:spacing w:val="4"/>
          <w:sz w:val="24"/>
          <w:szCs w:val="24"/>
        </w:rPr>
        <w:t>c</w:t>
      </w:r>
      <w:r w:rsidR="00C94CEC" w:rsidRPr="00C94CEC">
        <w:rPr>
          <w:rFonts w:eastAsia="Arial"/>
          <w:sz w:val="24"/>
          <w:szCs w:val="24"/>
        </w:rPr>
        <w:t xml:space="preserve">u   </w:t>
      </w:r>
      <w:r w:rsidR="00C94CEC" w:rsidRPr="00C94CEC">
        <w:rPr>
          <w:rFonts w:eastAsia="Arial"/>
          <w:spacing w:val="16"/>
          <w:sz w:val="24"/>
          <w:szCs w:val="24"/>
        </w:rPr>
        <w:t xml:space="preserve"> </w:t>
      </w:r>
      <w:r w:rsidR="00C94CEC" w:rsidRPr="00C94CEC">
        <w:rPr>
          <w:rFonts w:eastAsia="Arial"/>
          <w:spacing w:val="3"/>
          <w:sz w:val="24"/>
          <w:szCs w:val="24"/>
        </w:rPr>
        <w:t>p</w:t>
      </w:r>
      <w:r w:rsidR="00C94CEC" w:rsidRPr="00C94CEC">
        <w:rPr>
          <w:rFonts w:eastAsia="Arial"/>
          <w:spacing w:val="-1"/>
          <w:sz w:val="24"/>
          <w:szCs w:val="24"/>
        </w:rPr>
        <w:t>ad</w:t>
      </w:r>
      <w:r w:rsidR="00C94CEC" w:rsidRPr="00C94CEC">
        <w:rPr>
          <w:rFonts w:eastAsia="Arial"/>
          <w:sz w:val="24"/>
          <w:szCs w:val="24"/>
        </w:rPr>
        <w:t xml:space="preserve">a   </w:t>
      </w:r>
      <w:r w:rsidR="00C94CEC" w:rsidRPr="00C94CEC">
        <w:rPr>
          <w:rFonts w:eastAsia="Arial"/>
          <w:spacing w:val="19"/>
          <w:sz w:val="24"/>
          <w:szCs w:val="24"/>
        </w:rPr>
        <w:t xml:space="preserve"> </w:t>
      </w:r>
      <w:r w:rsidR="00C94CEC" w:rsidRPr="00C94CEC">
        <w:rPr>
          <w:rFonts w:eastAsia="Arial"/>
          <w:sz w:val="24"/>
          <w:szCs w:val="24"/>
        </w:rPr>
        <w:t>P</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pacing w:val="-1"/>
          <w:sz w:val="24"/>
          <w:szCs w:val="24"/>
        </w:rPr>
        <w:t>u</w:t>
      </w:r>
      <w:r w:rsidR="00C94CEC" w:rsidRPr="00C94CEC">
        <w:rPr>
          <w:rFonts w:eastAsia="Arial"/>
          <w:spacing w:val="4"/>
          <w:sz w:val="24"/>
          <w:szCs w:val="24"/>
        </w:rPr>
        <w:t>r</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4"/>
          <w:sz w:val="24"/>
          <w:szCs w:val="24"/>
        </w:rPr>
        <w:t>P</w:t>
      </w:r>
      <w:r w:rsidR="00C94CEC" w:rsidRPr="00C94CEC">
        <w:rPr>
          <w:rFonts w:eastAsia="Arial"/>
          <w:spacing w:val="2"/>
          <w:sz w:val="24"/>
          <w:szCs w:val="24"/>
        </w:rPr>
        <w:t>e</w:t>
      </w:r>
      <w:r w:rsidR="00C94CEC" w:rsidRPr="00C94CEC">
        <w:rPr>
          <w:rFonts w:eastAsia="Arial"/>
          <w:spacing w:val="-4"/>
          <w:sz w:val="24"/>
          <w:szCs w:val="24"/>
        </w:rPr>
        <w:t>m</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3"/>
          <w:sz w:val="24"/>
          <w:szCs w:val="24"/>
        </w:rPr>
        <w:t>i</w:t>
      </w:r>
      <w:r w:rsidR="00C94CEC" w:rsidRPr="00C94CEC">
        <w:rPr>
          <w:rFonts w:eastAsia="Arial"/>
          <w:spacing w:val="-1"/>
          <w:sz w:val="24"/>
          <w:szCs w:val="24"/>
        </w:rPr>
        <w:t>n</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z w:val="24"/>
          <w:szCs w:val="24"/>
        </w:rPr>
        <w:t xml:space="preserve">h   </w:t>
      </w:r>
      <w:r w:rsidR="00C94CEC" w:rsidRPr="00C94CEC">
        <w:rPr>
          <w:rFonts w:eastAsia="Arial"/>
          <w:spacing w:val="15"/>
          <w:sz w:val="24"/>
          <w:szCs w:val="24"/>
        </w:rPr>
        <w:t xml:space="preserve"> </w:t>
      </w:r>
      <w:r w:rsidR="00C94CEC" w:rsidRPr="00C94CEC">
        <w:rPr>
          <w:rFonts w:eastAsia="Arial"/>
          <w:spacing w:val="2"/>
          <w:sz w:val="24"/>
          <w:szCs w:val="24"/>
        </w:rPr>
        <w:t>No</w:t>
      </w:r>
      <w:r w:rsidR="00C94CEC" w:rsidRPr="00C94CEC">
        <w:rPr>
          <w:rFonts w:eastAsia="Arial"/>
          <w:spacing w:val="-4"/>
          <w:sz w:val="24"/>
          <w:szCs w:val="24"/>
        </w:rPr>
        <w:t>m</w:t>
      </w:r>
      <w:r w:rsidR="00C94CEC" w:rsidRPr="00C94CEC">
        <w:rPr>
          <w:rFonts w:eastAsia="Arial"/>
          <w:spacing w:val="-1"/>
          <w:sz w:val="24"/>
          <w:szCs w:val="24"/>
        </w:rPr>
        <w:t>o</w:t>
      </w:r>
      <w:r w:rsidR="00C94CEC" w:rsidRPr="00C94CEC">
        <w:rPr>
          <w:rFonts w:eastAsia="Arial"/>
          <w:sz w:val="24"/>
          <w:szCs w:val="24"/>
        </w:rPr>
        <w:t xml:space="preserve">r </w:t>
      </w:r>
      <w:r w:rsidR="00C94CEC" w:rsidRPr="00C94CEC">
        <w:rPr>
          <w:rFonts w:eastAsia="Arial"/>
          <w:spacing w:val="7"/>
          <w:sz w:val="24"/>
          <w:szCs w:val="24"/>
        </w:rPr>
        <w:t xml:space="preserve"> </w:t>
      </w:r>
      <w:r w:rsidR="00C94CEC" w:rsidRPr="00C94CEC">
        <w:rPr>
          <w:rFonts w:eastAsia="Arial"/>
          <w:sz w:val="24"/>
          <w:szCs w:val="24"/>
        </w:rPr>
        <w:t xml:space="preserve">8   </w:t>
      </w:r>
      <w:r w:rsidR="00C94CEC" w:rsidRPr="00C94CEC">
        <w:rPr>
          <w:rFonts w:eastAsia="Arial"/>
          <w:spacing w:val="19"/>
          <w:sz w:val="24"/>
          <w:szCs w:val="24"/>
        </w:rPr>
        <w:t xml:space="preserve"> </w:t>
      </w:r>
      <w:r w:rsidR="00C94CEC" w:rsidRPr="00C94CEC">
        <w:rPr>
          <w:rFonts w:eastAsia="Arial"/>
          <w:spacing w:val="5"/>
          <w:sz w:val="24"/>
          <w:szCs w:val="24"/>
        </w:rPr>
        <w:t>T</w:t>
      </w:r>
      <w:r w:rsidR="00C94CEC" w:rsidRPr="00C94CEC">
        <w:rPr>
          <w:rFonts w:eastAsia="Arial"/>
          <w:spacing w:val="-1"/>
          <w:sz w:val="24"/>
          <w:szCs w:val="24"/>
        </w:rPr>
        <w:t>ahu</w:t>
      </w:r>
      <w:r w:rsidR="00C94CEC" w:rsidRPr="00C94CEC">
        <w:rPr>
          <w:rFonts w:eastAsia="Arial"/>
          <w:sz w:val="24"/>
          <w:szCs w:val="24"/>
        </w:rPr>
        <w:t xml:space="preserve">n   </w:t>
      </w:r>
      <w:r w:rsidR="00C94CEC" w:rsidRPr="00C94CEC">
        <w:rPr>
          <w:rFonts w:eastAsia="Arial"/>
          <w:spacing w:val="15"/>
          <w:sz w:val="24"/>
          <w:szCs w:val="24"/>
        </w:rPr>
        <w:t xml:space="preserve"> </w:t>
      </w:r>
      <w:r w:rsidR="00C94CEC" w:rsidRPr="00C94CEC">
        <w:rPr>
          <w:rFonts w:eastAsia="Arial"/>
          <w:spacing w:val="2"/>
          <w:sz w:val="24"/>
          <w:szCs w:val="24"/>
        </w:rPr>
        <w:t>2</w:t>
      </w:r>
      <w:r w:rsidR="00C94CEC" w:rsidRPr="00C94CEC">
        <w:rPr>
          <w:rFonts w:eastAsia="Arial"/>
          <w:spacing w:val="-1"/>
          <w:sz w:val="24"/>
          <w:szCs w:val="24"/>
        </w:rPr>
        <w:t>00</w:t>
      </w:r>
      <w:r w:rsidR="00C94CEC" w:rsidRPr="00C94CEC">
        <w:rPr>
          <w:rFonts w:eastAsia="Arial"/>
          <w:sz w:val="24"/>
          <w:szCs w:val="24"/>
        </w:rPr>
        <w:t xml:space="preserve">6   </w:t>
      </w:r>
      <w:r w:rsidR="00C94CEC" w:rsidRPr="00C94CEC">
        <w:rPr>
          <w:rFonts w:eastAsia="Arial"/>
          <w:spacing w:val="15"/>
          <w:sz w:val="24"/>
          <w:szCs w:val="24"/>
        </w:rPr>
        <w:t xml:space="preserve"> </w:t>
      </w:r>
      <w:r w:rsidR="00C94CEC" w:rsidRPr="00C94CEC">
        <w:rPr>
          <w:rFonts w:eastAsia="Arial"/>
          <w:spacing w:val="1"/>
          <w:sz w:val="24"/>
          <w:szCs w:val="24"/>
        </w:rPr>
        <w:t>t</w:t>
      </w:r>
      <w:r w:rsidR="00C94CEC" w:rsidRPr="00C94CEC">
        <w:rPr>
          <w:rFonts w:eastAsia="Arial"/>
          <w:spacing w:val="2"/>
          <w:sz w:val="24"/>
          <w:szCs w:val="24"/>
        </w:rPr>
        <w:t>e</w:t>
      </w:r>
      <w:r w:rsidR="00C94CEC" w:rsidRPr="00C94CEC">
        <w:rPr>
          <w:rFonts w:eastAsia="Arial"/>
          <w:spacing w:val="-1"/>
          <w:sz w:val="24"/>
          <w:szCs w:val="24"/>
        </w:rPr>
        <w:t>n</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pacing w:val="2"/>
          <w:sz w:val="24"/>
          <w:szCs w:val="24"/>
        </w:rPr>
        <w:t>n</w:t>
      </w:r>
      <w:r w:rsidR="00C94CEC" w:rsidRPr="00C94CEC">
        <w:rPr>
          <w:rFonts w:eastAsia="Arial"/>
          <w:sz w:val="24"/>
          <w:szCs w:val="24"/>
        </w:rPr>
        <w:t>g P</w:t>
      </w:r>
      <w:r w:rsidR="00C94CEC" w:rsidRPr="00C94CEC">
        <w:rPr>
          <w:rFonts w:eastAsia="Arial"/>
          <w:spacing w:val="-1"/>
          <w:sz w:val="24"/>
          <w:szCs w:val="24"/>
        </w:rPr>
        <w:t>ela</w:t>
      </w:r>
      <w:r w:rsidR="00C94CEC" w:rsidRPr="00C94CEC">
        <w:rPr>
          <w:rFonts w:eastAsia="Arial"/>
          <w:spacing w:val="2"/>
          <w:sz w:val="24"/>
          <w:szCs w:val="24"/>
        </w:rPr>
        <w:t>p</w:t>
      </w:r>
      <w:r w:rsidR="00C94CEC" w:rsidRPr="00C94CEC">
        <w:rPr>
          <w:rFonts w:eastAsia="Arial"/>
          <w:spacing w:val="-1"/>
          <w:sz w:val="24"/>
          <w:szCs w:val="24"/>
        </w:rPr>
        <w:t>o</w:t>
      </w:r>
      <w:r w:rsidR="00C94CEC" w:rsidRPr="00C94CEC">
        <w:rPr>
          <w:rFonts w:eastAsia="Arial"/>
          <w:sz w:val="24"/>
          <w:szCs w:val="24"/>
        </w:rPr>
        <w:t>r</w:t>
      </w:r>
      <w:r w:rsidR="00C94CEC" w:rsidRPr="00C94CEC">
        <w:rPr>
          <w:rFonts w:eastAsia="Arial"/>
          <w:spacing w:val="2"/>
          <w:sz w:val="24"/>
          <w:szCs w:val="24"/>
        </w:rPr>
        <w:t>a</w:t>
      </w:r>
      <w:r w:rsidR="00C94CEC" w:rsidRPr="00C94CEC">
        <w:rPr>
          <w:rFonts w:eastAsia="Arial"/>
          <w:sz w:val="24"/>
          <w:szCs w:val="24"/>
        </w:rPr>
        <w:t xml:space="preserve">n   </w:t>
      </w:r>
      <w:r w:rsidR="00C94CEC" w:rsidRPr="00C94CEC">
        <w:rPr>
          <w:rFonts w:eastAsia="Arial"/>
          <w:spacing w:val="4"/>
          <w:sz w:val="24"/>
          <w:szCs w:val="24"/>
        </w:rPr>
        <w:t>K</w:t>
      </w:r>
      <w:r w:rsidR="00C94CEC" w:rsidRPr="00C94CEC">
        <w:rPr>
          <w:rFonts w:eastAsia="Arial"/>
          <w:spacing w:val="-1"/>
          <w:sz w:val="24"/>
          <w:szCs w:val="24"/>
        </w:rPr>
        <w:t>eu</w:t>
      </w:r>
      <w:r w:rsidR="00C94CEC" w:rsidRPr="00C94CEC">
        <w:rPr>
          <w:rFonts w:eastAsia="Arial"/>
          <w:spacing w:val="2"/>
          <w:sz w:val="24"/>
          <w:szCs w:val="24"/>
        </w:rPr>
        <w:t>a</w:t>
      </w:r>
      <w:r w:rsidR="00C94CEC" w:rsidRPr="00C94CEC">
        <w:rPr>
          <w:rFonts w:eastAsia="Arial"/>
          <w:spacing w:val="-1"/>
          <w:sz w:val="24"/>
          <w:szCs w:val="24"/>
        </w:rPr>
        <w:t>ng</w:t>
      </w:r>
      <w:r w:rsidR="00C94CEC" w:rsidRPr="00C94CEC">
        <w:rPr>
          <w:rFonts w:eastAsia="Arial"/>
          <w:spacing w:val="2"/>
          <w:sz w:val="24"/>
          <w:szCs w:val="24"/>
        </w:rPr>
        <w:t>a</w:t>
      </w:r>
      <w:r w:rsidR="00C94CEC" w:rsidRPr="00C94CEC">
        <w:rPr>
          <w:rFonts w:eastAsia="Arial"/>
          <w:sz w:val="24"/>
          <w:szCs w:val="24"/>
        </w:rPr>
        <w:t xml:space="preserve">n  </w:t>
      </w:r>
      <w:r w:rsidR="00C94CEC" w:rsidRPr="00C94CEC">
        <w:rPr>
          <w:rFonts w:eastAsia="Arial"/>
          <w:spacing w:val="4"/>
          <w:sz w:val="24"/>
          <w:szCs w:val="24"/>
        </w:rPr>
        <w:t xml:space="preserve"> </w:t>
      </w:r>
      <w:r w:rsidR="00C94CEC" w:rsidRPr="00C94CEC">
        <w:rPr>
          <w:rFonts w:eastAsia="Arial"/>
          <w:spacing w:val="-1"/>
          <w:sz w:val="24"/>
          <w:szCs w:val="24"/>
        </w:rPr>
        <w:t>da</w:t>
      </w:r>
      <w:r w:rsidR="00C94CEC" w:rsidRPr="00C94CEC">
        <w:rPr>
          <w:rFonts w:eastAsia="Arial"/>
          <w:sz w:val="24"/>
          <w:szCs w:val="24"/>
        </w:rPr>
        <w:t xml:space="preserve">n  </w:t>
      </w:r>
      <w:r w:rsidR="00C94CEC" w:rsidRPr="00C94CEC">
        <w:rPr>
          <w:rFonts w:eastAsia="Arial"/>
          <w:spacing w:val="4"/>
          <w:sz w:val="24"/>
          <w:szCs w:val="24"/>
        </w:rPr>
        <w:t xml:space="preserve"> K</w:t>
      </w:r>
      <w:r w:rsidR="00C94CEC" w:rsidRPr="00C94CEC">
        <w:rPr>
          <w:rFonts w:eastAsia="Arial"/>
          <w:spacing w:val="2"/>
          <w:sz w:val="24"/>
          <w:szCs w:val="24"/>
        </w:rPr>
        <w:t>i</w:t>
      </w:r>
      <w:r w:rsidR="00C94CEC" w:rsidRPr="00C94CEC">
        <w:rPr>
          <w:rFonts w:eastAsia="Arial"/>
          <w:spacing w:val="-1"/>
          <w:sz w:val="24"/>
          <w:szCs w:val="24"/>
        </w:rPr>
        <w:t>ne</w:t>
      </w:r>
      <w:r w:rsidR="00C94CEC" w:rsidRPr="00C94CEC">
        <w:rPr>
          <w:rFonts w:eastAsia="Arial"/>
          <w:sz w:val="24"/>
          <w:szCs w:val="24"/>
        </w:rPr>
        <w:t>r</w:t>
      </w:r>
      <w:r w:rsidR="00C94CEC" w:rsidRPr="00C94CEC">
        <w:rPr>
          <w:rFonts w:eastAsia="Arial"/>
          <w:spacing w:val="3"/>
          <w:sz w:val="24"/>
          <w:szCs w:val="24"/>
        </w:rPr>
        <w:t>j</w:t>
      </w:r>
      <w:r w:rsidR="00C94CEC" w:rsidRPr="00C94CEC">
        <w:rPr>
          <w:rFonts w:eastAsia="Arial"/>
          <w:sz w:val="24"/>
          <w:szCs w:val="24"/>
        </w:rPr>
        <w:t xml:space="preserve">a  </w:t>
      </w:r>
      <w:r w:rsidR="00C94CEC" w:rsidRPr="00C94CEC">
        <w:rPr>
          <w:rFonts w:eastAsia="Arial"/>
          <w:spacing w:val="4"/>
          <w:sz w:val="24"/>
          <w:szCs w:val="24"/>
        </w:rPr>
        <w:t xml:space="preserve"> </w:t>
      </w:r>
      <w:r w:rsidR="00C94CEC" w:rsidRPr="00C94CEC">
        <w:rPr>
          <w:rFonts w:eastAsia="Arial"/>
          <w:spacing w:val="1"/>
          <w:sz w:val="24"/>
          <w:szCs w:val="24"/>
        </w:rPr>
        <w:t>I</w:t>
      </w:r>
      <w:r w:rsidR="00C94CEC" w:rsidRPr="00C94CEC">
        <w:rPr>
          <w:rFonts w:eastAsia="Arial"/>
          <w:spacing w:val="-1"/>
          <w:sz w:val="24"/>
          <w:szCs w:val="24"/>
        </w:rPr>
        <w:t>n</w:t>
      </w:r>
      <w:r w:rsidR="00C94CEC" w:rsidRPr="00C94CEC">
        <w:rPr>
          <w:rFonts w:eastAsia="Arial"/>
          <w:sz w:val="24"/>
          <w:szCs w:val="24"/>
        </w:rPr>
        <w:t>s</w:t>
      </w:r>
      <w:r w:rsidR="00C94CEC" w:rsidRPr="00C94CEC">
        <w:rPr>
          <w:rFonts w:eastAsia="Arial"/>
          <w:spacing w:val="1"/>
          <w:sz w:val="24"/>
          <w:szCs w:val="24"/>
        </w:rPr>
        <w:t>t</w:t>
      </w:r>
      <w:r w:rsidR="00C94CEC" w:rsidRPr="00C94CEC">
        <w:rPr>
          <w:rFonts w:eastAsia="Arial"/>
          <w:spacing w:val="-1"/>
          <w:sz w:val="24"/>
          <w:szCs w:val="24"/>
        </w:rPr>
        <w:t>an</w:t>
      </w:r>
      <w:r w:rsidR="00C94CEC" w:rsidRPr="00C94CEC">
        <w:rPr>
          <w:rFonts w:eastAsia="Arial"/>
          <w:sz w:val="24"/>
          <w:szCs w:val="24"/>
        </w:rPr>
        <w:t>si</w:t>
      </w:r>
      <w:r w:rsidR="00C94CEC" w:rsidRPr="00C94CEC">
        <w:rPr>
          <w:rFonts w:eastAsia="Arial"/>
          <w:spacing w:val="21"/>
          <w:sz w:val="24"/>
          <w:szCs w:val="24"/>
        </w:rPr>
        <w:t xml:space="preserve"> </w:t>
      </w:r>
      <w:r w:rsidR="00C94CEC" w:rsidRPr="00C94CEC">
        <w:rPr>
          <w:rFonts w:eastAsia="Arial"/>
          <w:sz w:val="24"/>
          <w:szCs w:val="24"/>
        </w:rPr>
        <w:t>P</w:t>
      </w:r>
      <w:r w:rsidR="00C94CEC" w:rsidRPr="00C94CEC">
        <w:rPr>
          <w:rFonts w:eastAsia="Arial"/>
          <w:spacing w:val="2"/>
          <w:sz w:val="24"/>
          <w:szCs w:val="24"/>
        </w:rPr>
        <w:t>e</w:t>
      </w:r>
      <w:r w:rsidR="00C94CEC" w:rsidRPr="00C94CEC">
        <w:rPr>
          <w:rFonts w:eastAsia="Arial"/>
          <w:spacing w:val="-4"/>
          <w:sz w:val="24"/>
          <w:szCs w:val="24"/>
        </w:rPr>
        <w:t>m</w:t>
      </w:r>
      <w:r w:rsidR="00C94CEC" w:rsidRPr="00C94CEC">
        <w:rPr>
          <w:rFonts w:eastAsia="Arial"/>
          <w:spacing w:val="-1"/>
          <w:sz w:val="24"/>
          <w:szCs w:val="24"/>
        </w:rPr>
        <w:t>e</w:t>
      </w:r>
      <w:r w:rsidR="00C94CEC" w:rsidRPr="00C94CEC">
        <w:rPr>
          <w:rFonts w:eastAsia="Arial"/>
          <w:spacing w:val="4"/>
          <w:sz w:val="24"/>
          <w:szCs w:val="24"/>
        </w:rPr>
        <w:t>r</w:t>
      </w:r>
      <w:r w:rsidR="00C94CEC" w:rsidRPr="00C94CEC">
        <w:rPr>
          <w:rFonts w:eastAsia="Arial"/>
          <w:spacing w:val="-1"/>
          <w:sz w:val="24"/>
          <w:szCs w:val="24"/>
        </w:rPr>
        <w:t>in</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pacing w:val="3"/>
          <w:sz w:val="24"/>
          <w:szCs w:val="24"/>
        </w:rPr>
        <w:t>h</w:t>
      </w:r>
      <w:r w:rsidR="00C94CEC" w:rsidRPr="00C94CEC">
        <w:rPr>
          <w:rFonts w:eastAsia="Arial"/>
          <w:sz w:val="24"/>
          <w:szCs w:val="24"/>
        </w:rPr>
        <w:t>,</w:t>
      </w:r>
      <w:r w:rsidR="00C94CEC" w:rsidRPr="00C94CEC">
        <w:rPr>
          <w:rFonts w:eastAsia="Arial"/>
          <w:spacing w:val="20"/>
          <w:sz w:val="24"/>
          <w:szCs w:val="24"/>
        </w:rPr>
        <w:t xml:space="preserve"> </w:t>
      </w:r>
      <w:r w:rsidR="00C94CEC" w:rsidRPr="00C94CEC">
        <w:rPr>
          <w:rFonts w:eastAsia="Arial"/>
          <w:spacing w:val="4"/>
          <w:sz w:val="24"/>
          <w:szCs w:val="24"/>
        </w:rPr>
        <w:t>P</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pacing w:val="-1"/>
          <w:sz w:val="24"/>
          <w:szCs w:val="24"/>
        </w:rPr>
        <w:t>u</w:t>
      </w:r>
      <w:r w:rsidR="00C94CEC" w:rsidRPr="00C94CEC">
        <w:rPr>
          <w:rFonts w:eastAsia="Arial"/>
          <w:spacing w:val="4"/>
          <w:sz w:val="24"/>
          <w:szCs w:val="24"/>
        </w:rPr>
        <w:t>r</w:t>
      </w:r>
      <w:r w:rsidR="00C94CEC" w:rsidRPr="00C94CEC">
        <w:rPr>
          <w:rFonts w:eastAsia="Arial"/>
          <w:spacing w:val="-1"/>
          <w:sz w:val="24"/>
          <w:szCs w:val="24"/>
        </w:rPr>
        <w:t>a</w:t>
      </w:r>
      <w:r w:rsidR="00C94CEC" w:rsidRPr="00C94CEC">
        <w:rPr>
          <w:rFonts w:eastAsia="Arial"/>
          <w:sz w:val="24"/>
          <w:szCs w:val="24"/>
        </w:rPr>
        <w:t>n</w:t>
      </w:r>
      <w:r w:rsidR="00C94CEC" w:rsidRPr="00C94CEC">
        <w:rPr>
          <w:rFonts w:eastAsia="Arial"/>
          <w:spacing w:val="17"/>
          <w:sz w:val="24"/>
          <w:szCs w:val="24"/>
        </w:rPr>
        <w:t xml:space="preserve"> </w:t>
      </w:r>
      <w:r w:rsidR="00C94CEC" w:rsidRPr="00C94CEC">
        <w:rPr>
          <w:rFonts w:eastAsia="Arial"/>
          <w:sz w:val="24"/>
          <w:szCs w:val="24"/>
        </w:rPr>
        <w:t>P</w:t>
      </w:r>
      <w:r w:rsidR="00C94CEC" w:rsidRPr="00C94CEC">
        <w:rPr>
          <w:rFonts w:eastAsia="Arial"/>
          <w:spacing w:val="4"/>
          <w:sz w:val="24"/>
          <w:szCs w:val="24"/>
        </w:rPr>
        <w:t>r</w:t>
      </w:r>
      <w:r w:rsidR="00C94CEC" w:rsidRPr="00C94CEC">
        <w:rPr>
          <w:rFonts w:eastAsia="Arial"/>
          <w:spacing w:val="-1"/>
          <w:sz w:val="24"/>
          <w:szCs w:val="24"/>
        </w:rPr>
        <w:t>e</w:t>
      </w:r>
      <w:r w:rsidR="00C94CEC" w:rsidRPr="00C94CEC">
        <w:rPr>
          <w:rFonts w:eastAsia="Arial"/>
          <w:sz w:val="24"/>
          <w:szCs w:val="24"/>
        </w:rPr>
        <w:t>s</w:t>
      </w:r>
      <w:r w:rsidR="00C94CEC" w:rsidRPr="00C94CEC">
        <w:rPr>
          <w:rFonts w:eastAsia="Arial"/>
          <w:spacing w:val="-1"/>
          <w:sz w:val="24"/>
          <w:szCs w:val="24"/>
        </w:rPr>
        <w:t>id</w:t>
      </w:r>
      <w:r w:rsidR="00C94CEC" w:rsidRPr="00C94CEC">
        <w:rPr>
          <w:rFonts w:eastAsia="Arial"/>
          <w:spacing w:val="2"/>
          <w:sz w:val="24"/>
          <w:szCs w:val="24"/>
        </w:rPr>
        <w:t>e</w:t>
      </w:r>
      <w:r w:rsidR="00C94CEC" w:rsidRPr="00C94CEC">
        <w:rPr>
          <w:rFonts w:eastAsia="Arial"/>
          <w:sz w:val="24"/>
          <w:szCs w:val="24"/>
        </w:rPr>
        <w:t xml:space="preserve">n </w:t>
      </w:r>
      <w:r w:rsidR="00C94CEC" w:rsidRPr="00C94CEC">
        <w:rPr>
          <w:rFonts w:eastAsia="Arial"/>
          <w:spacing w:val="-1"/>
          <w:sz w:val="24"/>
          <w:szCs w:val="24"/>
        </w:rPr>
        <w:t>N</w:t>
      </w:r>
      <w:r w:rsidR="00C94CEC" w:rsidRPr="00C94CEC">
        <w:rPr>
          <w:rFonts w:eastAsia="Arial"/>
          <w:spacing w:val="3"/>
          <w:sz w:val="24"/>
          <w:szCs w:val="24"/>
        </w:rPr>
        <w:t>o</w:t>
      </w:r>
      <w:r w:rsidR="00C94CEC" w:rsidRPr="00C94CEC">
        <w:rPr>
          <w:rFonts w:eastAsia="Arial"/>
          <w:spacing w:val="-4"/>
          <w:sz w:val="24"/>
          <w:szCs w:val="24"/>
        </w:rPr>
        <w:t>m</w:t>
      </w:r>
      <w:r w:rsidR="00C94CEC" w:rsidRPr="00C94CEC">
        <w:rPr>
          <w:rFonts w:eastAsia="Arial"/>
          <w:spacing w:val="-1"/>
          <w:sz w:val="24"/>
          <w:szCs w:val="24"/>
        </w:rPr>
        <w:t>o</w:t>
      </w:r>
      <w:r w:rsidR="00C94CEC" w:rsidRPr="00C94CEC">
        <w:rPr>
          <w:rFonts w:eastAsia="Arial"/>
          <w:sz w:val="24"/>
          <w:szCs w:val="24"/>
        </w:rPr>
        <w:t>r</w:t>
      </w:r>
      <w:r w:rsidR="00C94CEC" w:rsidRPr="00C94CEC">
        <w:rPr>
          <w:rFonts w:eastAsia="Arial"/>
          <w:spacing w:val="5"/>
          <w:sz w:val="24"/>
          <w:szCs w:val="24"/>
        </w:rPr>
        <w:t xml:space="preserve"> </w:t>
      </w:r>
      <w:r w:rsidR="00C94CEC" w:rsidRPr="00C94CEC">
        <w:rPr>
          <w:rFonts w:eastAsia="Arial"/>
          <w:spacing w:val="-1"/>
          <w:sz w:val="24"/>
          <w:szCs w:val="24"/>
        </w:rPr>
        <w:t>2</w:t>
      </w:r>
      <w:r w:rsidR="00C94CEC" w:rsidRPr="00C94CEC">
        <w:rPr>
          <w:rFonts w:eastAsia="Arial"/>
          <w:sz w:val="24"/>
          <w:szCs w:val="24"/>
        </w:rPr>
        <w:t>9</w:t>
      </w:r>
      <w:r w:rsidR="00C94CEC" w:rsidRPr="00C94CEC">
        <w:rPr>
          <w:rFonts w:eastAsia="Arial"/>
          <w:spacing w:val="3"/>
          <w:sz w:val="24"/>
          <w:szCs w:val="24"/>
        </w:rPr>
        <w:t xml:space="preserve"> </w:t>
      </w:r>
      <w:r w:rsidR="00C94CEC" w:rsidRPr="00C94CEC">
        <w:rPr>
          <w:rFonts w:eastAsia="Arial"/>
          <w:spacing w:val="5"/>
          <w:sz w:val="24"/>
          <w:szCs w:val="24"/>
        </w:rPr>
        <w:t>T</w:t>
      </w:r>
      <w:r w:rsidR="00C94CEC" w:rsidRPr="00C94CEC">
        <w:rPr>
          <w:rFonts w:eastAsia="Arial"/>
          <w:spacing w:val="-1"/>
          <w:sz w:val="24"/>
          <w:szCs w:val="24"/>
        </w:rPr>
        <w:t>ahu</w:t>
      </w:r>
      <w:r w:rsidR="00C94CEC" w:rsidRPr="00C94CEC">
        <w:rPr>
          <w:rFonts w:eastAsia="Arial"/>
          <w:sz w:val="24"/>
          <w:szCs w:val="24"/>
        </w:rPr>
        <w:t>n</w:t>
      </w:r>
      <w:r w:rsidR="00C94CEC" w:rsidRPr="00C94CEC">
        <w:rPr>
          <w:rFonts w:eastAsia="Arial"/>
          <w:spacing w:val="3"/>
          <w:sz w:val="24"/>
          <w:szCs w:val="24"/>
        </w:rPr>
        <w:t xml:space="preserve"> </w:t>
      </w:r>
      <w:r w:rsidR="00C94CEC" w:rsidRPr="00C94CEC">
        <w:rPr>
          <w:rFonts w:eastAsia="Arial"/>
          <w:spacing w:val="-1"/>
          <w:sz w:val="24"/>
          <w:szCs w:val="24"/>
        </w:rPr>
        <w:t>2</w:t>
      </w:r>
      <w:r w:rsidR="00C94CEC" w:rsidRPr="00C94CEC">
        <w:rPr>
          <w:rFonts w:eastAsia="Arial"/>
          <w:spacing w:val="2"/>
          <w:sz w:val="24"/>
          <w:szCs w:val="24"/>
        </w:rPr>
        <w:t>0</w:t>
      </w:r>
      <w:r w:rsidR="00C94CEC" w:rsidRPr="00C94CEC">
        <w:rPr>
          <w:rFonts w:eastAsia="Arial"/>
          <w:spacing w:val="-1"/>
          <w:sz w:val="24"/>
          <w:szCs w:val="24"/>
        </w:rPr>
        <w:t>1</w:t>
      </w:r>
      <w:r w:rsidR="00C94CEC" w:rsidRPr="00C94CEC">
        <w:rPr>
          <w:rFonts w:eastAsia="Arial"/>
          <w:sz w:val="24"/>
          <w:szCs w:val="24"/>
        </w:rPr>
        <w:t>4</w:t>
      </w:r>
      <w:r w:rsidR="00C94CEC" w:rsidRPr="00C94CEC">
        <w:rPr>
          <w:rFonts w:eastAsia="Arial"/>
          <w:spacing w:val="3"/>
          <w:sz w:val="24"/>
          <w:szCs w:val="24"/>
        </w:rPr>
        <w:t xml:space="preserve"> </w:t>
      </w:r>
      <w:r w:rsidR="00C94CEC" w:rsidRPr="00C94CEC">
        <w:rPr>
          <w:rFonts w:eastAsia="Arial"/>
          <w:spacing w:val="1"/>
          <w:sz w:val="24"/>
          <w:szCs w:val="24"/>
        </w:rPr>
        <w:t>t</w:t>
      </w:r>
      <w:r w:rsidR="00C94CEC" w:rsidRPr="00C94CEC">
        <w:rPr>
          <w:rFonts w:eastAsia="Arial"/>
          <w:spacing w:val="-1"/>
          <w:sz w:val="24"/>
          <w:szCs w:val="24"/>
        </w:rPr>
        <w:t>en</w:t>
      </w:r>
      <w:r w:rsidR="00C94CEC" w:rsidRPr="00C94CEC">
        <w:rPr>
          <w:rFonts w:eastAsia="Arial"/>
          <w:spacing w:val="1"/>
          <w:sz w:val="24"/>
          <w:szCs w:val="24"/>
        </w:rPr>
        <w:t>t</w:t>
      </w:r>
      <w:r w:rsidR="00C94CEC" w:rsidRPr="00C94CEC">
        <w:rPr>
          <w:rFonts w:eastAsia="Arial"/>
          <w:spacing w:val="2"/>
          <w:sz w:val="24"/>
          <w:szCs w:val="24"/>
        </w:rPr>
        <w:t>a</w:t>
      </w:r>
      <w:r w:rsidR="00C94CEC" w:rsidRPr="00C94CEC">
        <w:rPr>
          <w:rFonts w:eastAsia="Arial"/>
          <w:spacing w:val="-1"/>
          <w:sz w:val="24"/>
          <w:szCs w:val="24"/>
        </w:rPr>
        <w:t>n</w:t>
      </w:r>
      <w:r w:rsidR="00C94CEC" w:rsidRPr="00C94CEC">
        <w:rPr>
          <w:rFonts w:eastAsia="Arial"/>
          <w:sz w:val="24"/>
          <w:szCs w:val="24"/>
        </w:rPr>
        <w:t>g</w:t>
      </w:r>
      <w:r w:rsidR="00C94CEC" w:rsidRPr="00C94CEC">
        <w:rPr>
          <w:rFonts w:eastAsia="Arial"/>
          <w:spacing w:val="3"/>
          <w:sz w:val="24"/>
          <w:szCs w:val="24"/>
        </w:rPr>
        <w:t xml:space="preserve"> </w:t>
      </w:r>
      <w:r w:rsidR="00C94CEC" w:rsidRPr="00C94CEC">
        <w:rPr>
          <w:rFonts w:eastAsia="Arial"/>
          <w:sz w:val="24"/>
          <w:szCs w:val="24"/>
        </w:rPr>
        <w:t>S</w:t>
      </w:r>
      <w:r w:rsidR="00C94CEC" w:rsidRPr="00C94CEC">
        <w:rPr>
          <w:rFonts w:eastAsia="Arial"/>
          <w:spacing w:val="-1"/>
          <w:sz w:val="24"/>
          <w:szCs w:val="24"/>
        </w:rPr>
        <w:t>i</w:t>
      </w:r>
      <w:r w:rsidR="00C94CEC" w:rsidRPr="00C94CEC">
        <w:rPr>
          <w:rFonts w:eastAsia="Arial"/>
          <w:sz w:val="24"/>
          <w:szCs w:val="24"/>
        </w:rPr>
        <w:t>s</w:t>
      </w:r>
      <w:r w:rsidR="00C94CEC" w:rsidRPr="00C94CEC">
        <w:rPr>
          <w:rFonts w:eastAsia="Arial"/>
          <w:spacing w:val="1"/>
          <w:sz w:val="24"/>
          <w:szCs w:val="24"/>
        </w:rPr>
        <w:t>t</w:t>
      </w:r>
      <w:r w:rsidR="00C94CEC" w:rsidRPr="00C94CEC">
        <w:rPr>
          <w:rFonts w:eastAsia="Arial"/>
          <w:spacing w:val="2"/>
          <w:sz w:val="24"/>
          <w:szCs w:val="24"/>
        </w:rPr>
        <w:t>e</w:t>
      </w:r>
      <w:r w:rsidR="00C94CEC" w:rsidRPr="00C94CEC">
        <w:rPr>
          <w:rFonts w:eastAsia="Arial"/>
          <w:sz w:val="24"/>
          <w:szCs w:val="24"/>
        </w:rPr>
        <w:t>m A</w:t>
      </w:r>
      <w:r w:rsidR="00C94CEC" w:rsidRPr="00C94CEC">
        <w:rPr>
          <w:rFonts w:eastAsia="Arial"/>
          <w:spacing w:val="4"/>
          <w:sz w:val="24"/>
          <w:szCs w:val="24"/>
        </w:rPr>
        <w:t>k</w:t>
      </w:r>
      <w:r w:rsidR="00C94CEC" w:rsidRPr="00C94CEC">
        <w:rPr>
          <w:rFonts w:eastAsia="Arial"/>
          <w:spacing w:val="-1"/>
          <w:sz w:val="24"/>
          <w:szCs w:val="24"/>
        </w:rPr>
        <w:t>un</w:t>
      </w:r>
      <w:r w:rsidR="00C94CEC" w:rsidRPr="00C94CEC">
        <w:rPr>
          <w:rFonts w:eastAsia="Arial"/>
          <w:spacing w:val="1"/>
          <w:sz w:val="24"/>
          <w:szCs w:val="24"/>
        </w:rPr>
        <w:t>t</w:t>
      </w:r>
      <w:r w:rsidR="00C94CEC" w:rsidRPr="00C94CEC">
        <w:rPr>
          <w:rFonts w:eastAsia="Arial"/>
          <w:spacing w:val="-1"/>
          <w:sz w:val="24"/>
          <w:szCs w:val="24"/>
        </w:rPr>
        <w:t>abi</w:t>
      </w:r>
      <w:r w:rsidR="00C94CEC" w:rsidRPr="00C94CEC">
        <w:rPr>
          <w:rFonts w:eastAsia="Arial"/>
          <w:spacing w:val="2"/>
          <w:sz w:val="24"/>
          <w:szCs w:val="24"/>
        </w:rPr>
        <w:t>l</w:t>
      </w:r>
      <w:r w:rsidR="00C94CEC" w:rsidRPr="00C94CEC">
        <w:rPr>
          <w:rFonts w:eastAsia="Arial"/>
          <w:spacing w:val="-1"/>
          <w:sz w:val="24"/>
          <w:szCs w:val="24"/>
        </w:rPr>
        <w:t>i</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z w:val="24"/>
          <w:szCs w:val="24"/>
        </w:rPr>
        <w:t>s</w:t>
      </w:r>
      <w:r w:rsidR="00C94CEC" w:rsidRPr="00C94CEC">
        <w:rPr>
          <w:rFonts w:eastAsia="Arial"/>
          <w:spacing w:val="4"/>
          <w:sz w:val="24"/>
          <w:szCs w:val="24"/>
        </w:rPr>
        <w:t xml:space="preserve"> </w:t>
      </w:r>
      <w:r w:rsidR="00C94CEC" w:rsidRPr="00C94CEC">
        <w:rPr>
          <w:rFonts w:eastAsia="Arial"/>
          <w:sz w:val="24"/>
          <w:szCs w:val="24"/>
        </w:rPr>
        <w:t>K</w:t>
      </w:r>
      <w:r w:rsidR="00C94CEC" w:rsidRPr="00C94CEC">
        <w:rPr>
          <w:rFonts w:eastAsia="Arial"/>
          <w:spacing w:val="-1"/>
          <w:sz w:val="24"/>
          <w:szCs w:val="24"/>
        </w:rPr>
        <w:t>ine</w:t>
      </w:r>
      <w:r w:rsidR="00C94CEC" w:rsidRPr="00C94CEC">
        <w:rPr>
          <w:rFonts w:eastAsia="Arial"/>
          <w:spacing w:val="4"/>
          <w:sz w:val="24"/>
          <w:szCs w:val="24"/>
        </w:rPr>
        <w:t>r</w:t>
      </w:r>
      <w:r w:rsidR="00C94CEC" w:rsidRPr="00C94CEC">
        <w:rPr>
          <w:rFonts w:eastAsia="Arial"/>
          <w:spacing w:val="-1"/>
          <w:sz w:val="24"/>
          <w:szCs w:val="24"/>
        </w:rPr>
        <w:t>j</w:t>
      </w:r>
      <w:r w:rsidR="00C94CEC" w:rsidRPr="00C94CEC">
        <w:rPr>
          <w:rFonts w:eastAsia="Arial"/>
          <w:sz w:val="24"/>
          <w:szCs w:val="24"/>
        </w:rPr>
        <w:t>a</w:t>
      </w:r>
      <w:r w:rsidR="00C94CEC" w:rsidRPr="00C94CEC">
        <w:rPr>
          <w:rFonts w:eastAsia="Arial"/>
          <w:spacing w:val="3"/>
          <w:sz w:val="24"/>
          <w:szCs w:val="24"/>
        </w:rPr>
        <w:t xml:space="preserve"> </w:t>
      </w:r>
      <w:r w:rsidR="00C94CEC" w:rsidRPr="00C94CEC">
        <w:rPr>
          <w:rFonts w:eastAsia="Arial"/>
          <w:spacing w:val="1"/>
          <w:sz w:val="24"/>
          <w:szCs w:val="24"/>
        </w:rPr>
        <w:t>I</w:t>
      </w:r>
      <w:r w:rsidR="00C94CEC" w:rsidRPr="00C94CEC">
        <w:rPr>
          <w:rFonts w:eastAsia="Arial"/>
          <w:spacing w:val="-1"/>
          <w:sz w:val="24"/>
          <w:szCs w:val="24"/>
        </w:rPr>
        <w:t>n</w:t>
      </w:r>
      <w:r w:rsidR="00C94CEC" w:rsidRPr="00C94CEC">
        <w:rPr>
          <w:rFonts w:eastAsia="Arial"/>
          <w:sz w:val="24"/>
          <w:szCs w:val="24"/>
        </w:rPr>
        <w:t>s</w:t>
      </w:r>
      <w:r w:rsidR="00C94CEC" w:rsidRPr="00C94CEC">
        <w:rPr>
          <w:rFonts w:eastAsia="Arial"/>
          <w:spacing w:val="1"/>
          <w:sz w:val="24"/>
          <w:szCs w:val="24"/>
        </w:rPr>
        <w:t>t</w:t>
      </w:r>
      <w:r w:rsidR="00C94CEC" w:rsidRPr="00C94CEC">
        <w:rPr>
          <w:rFonts w:eastAsia="Arial"/>
          <w:spacing w:val="-1"/>
          <w:sz w:val="24"/>
          <w:szCs w:val="24"/>
        </w:rPr>
        <w:t>an</w:t>
      </w:r>
      <w:r w:rsidR="00C94CEC" w:rsidRPr="00C94CEC">
        <w:rPr>
          <w:rFonts w:eastAsia="Arial"/>
          <w:sz w:val="24"/>
          <w:szCs w:val="24"/>
        </w:rPr>
        <w:t>si</w:t>
      </w:r>
      <w:r w:rsidR="00C94CEC" w:rsidRPr="00C94CEC">
        <w:rPr>
          <w:rFonts w:eastAsia="Arial"/>
          <w:spacing w:val="3"/>
          <w:sz w:val="24"/>
          <w:szCs w:val="24"/>
        </w:rPr>
        <w:t xml:space="preserve"> </w:t>
      </w:r>
      <w:r w:rsidR="00C94CEC" w:rsidRPr="00C94CEC">
        <w:rPr>
          <w:rFonts w:eastAsia="Arial"/>
          <w:sz w:val="24"/>
          <w:szCs w:val="24"/>
        </w:rPr>
        <w:t>P</w:t>
      </w:r>
      <w:r w:rsidR="00C94CEC" w:rsidRPr="00C94CEC">
        <w:rPr>
          <w:rFonts w:eastAsia="Arial"/>
          <w:spacing w:val="2"/>
          <w:sz w:val="24"/>
          <w:szCs w:val="24"/>
        </w:rPr>
        <w:t>e</w:t>
      </w:r>
      <w:r w:rsidR="00C94CEC" w:rsidRPr="00C94CEC">
        <w:rPr>
          <w:rFonts w:eastAsia="Arial"/>
          <w:sz w:val="24"/>
          <w:szCs w:val="24"/>
        </w:rPr>
        <w:t>m</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in</w:t>
      </w:r>
      <w:r w:rsidR="00C94CEC" w:rsidRPr="00C94CEC">
        <w:rPr>
          <w:rFonts w:eastAsia="Arial"/>
          <w:spacing w:val="1"/>
          <w:sz w:val="24"/>
          <w:szCs w:val="24"/>
        </w:rPr>
        <w:t>t</w:t>
      </w:r>
      <w:r w:rsidR="00C94CEC" w:rsidRPr="00C94CEC">
        <w:rPr>
          <w:rFonts w:eastAsia="Arial"/>
          <w:spacing w:val="2"/>
          <w:sz w:val="24"/>
          <w:szCs w:val="24"/>
        </w:rPr>
        <w:t>a</w:t>
      </w:r>
      <w:r w:rsidR="00C94CEC" w:rsidRPr="00C94CEC">
        <w:rPr>
          <w:rFonts w:eastAsia="Arial"/>
          <w:sz w:val="24"/>
          <w:szCs w:val="24"/>
        </w:rPr>
        <w:t xml:space="preserve">h </w:t>
      </w:r>
      <w:r w:rsidR="00C94CEC" w:rsidRPr="00C94CEC">
        <w:rPr>
          <w:rFonts w:eastAsia="Arial"/>
          <w:spacing w:val="-1"/>
          <w:sz w:val="24"/>
          <w:szCs w:val="24"/>
        </w:rPr>
        <w:t>da</w:t>
      </w:r>
      <w:r w:rsidR="00C94CEC" w:rsidRPr="00C94CEC">
        <w:rPr>
          <w:rFonts w:eastAsia="Arial"/>
          <w:sz w:val="24"/>
          <w:szCs w:val="24"/>
        </w:rPr>
        <w:t xml:space="preserve">n </w:t>
      </w:r>
      <w:r w:rsidR="00C94CEC" w:rsidRPr="00C94CEC">
        <w:rPr>
          <w:rFonts w:eastAsia="Arial"/>
          <w:spacing w:val="4"/>
          <w:sz w:val="24"/>
          <w:szCs w:val="24"/>
        </w:rPr>
        <w:t>P</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pacing w:val="-1"/>
          <w:sz w:val="24"/>
          <w:szCs w:val="24"/>
        </w:rPr>
        <w:t>u</w:t>
      </w:r>
      <w:r w:rsidR="00C94CEC" w:rsidRPr="00C94CEC">
        <w:rPr>
          <w:rFonts w:eastAsia="Arial"/>
          <w:sz w:val="24"/>
          <w:szCs w:val="24"/>
        </w:rPr>
        <w:t>r</w:t>
      </w:r>
      <w:r w:rsidR="00C94CEC" w:rsidRPr="00C94CEC">
        <w:rPr>
          <w:rFonts w:eastAsia="Arial"/>
          <w:spacing w:val="2"/>
          <w:sz w:val="24"/>
          <w:szCs w:val="24"/>
        </w:rPr>
        <w:t>a</w:t>
      </w:r>
      <w:r w:rsidR="00C94CEC" w:rsidRPr="00C94CEC">
        <w:rPr>
          <w:rFonts w:eastAsia="Arial"/>
          <w:sz w:val="24"/>
          <w:szCs w:val="24"/>
        </w:rPr>
        <w:t>n</w:t>
      </w:r>
      <w:r w:rsidR="00C94CEC" w:rsidRPr="00C94CEC">
        <w:rPr>
          <w:rFonts w:eastAsia="Arial"/>
          <w:spacing w:val="4"/>
          <w:sz w:val="24"/>
          <w:szCs w:val="24"/>
        </w:rPr>
        <w:t xml:space="preserve"> </w:t>
      </w:r>
      <w:r w:rsidR="00C94CEC" w:rsidRPr="00C94CEC">
        <w:rPr>
          <w:rFonts w:eastAsia="Arial"/>
          <w:spacing w:val="-4"/>
          <w:sz w:val="24"/>
          <w:szCs w:val="24"/>
        </w:rPr>
        <w:t>M</w:t>
      </w:r>
      <w:r w:rsidR="00C94CEC" w:rsidRPr="00C94CEC">
        <w:rPr>
          <w:rFonts w:eastAsia="Arial"/>
          <w:spacing w:val="-1"/>
          <w:sz w:val="24"/>
          <w:szCs w:val="24"/>
        </w:rPr>
        <w:t>en</w:t>
      </w:r>
      <w:r w:rsidR="00C94CEC" w:rsidRPr="00C94CEC">
        <w:rPr>
          <w:rFonts w:eastAsia="Arial"/>
          <w:spacing w:val="1"/>
          <w:sz w:val="24"/>
          <w:szCs w:val="24"/>
        </w:rPr>
        <w:t>t</w:t>
      </w:r>
      <w:r w:rsidR="00C94CEC" w:rsidRPr="00C94CEC">
        <w:rPr>
          <w:rFonts w:eastAsia="Arial"/>
          <w:spacing w:val="-1"/>
          <w:sz w:val="24"/>
          <w:szCs w:val="24"/>
        </w:rPr>
        <w:t>e</w:t>
      </w:r>
      <w:r w:rsidR="00C94CEC" w:rsidRPr="00C94CEC">
        <w:rPr>
          <w:rFonts w:eastAsia="Arial"/>
          <w:spacing w:val="4"/>
          <w:sz w:val="24"/>
          <w:szCs w:val="24"/>
        </w:rPr>
        <w:t>r</w:t>
      </w:r>
      <w:r w:rsidR="00C94CEC" w:rsidRPr="00C94CEC">
        <w:rPr>
          <w:rFonts w:eastAsia="Arial"/>
          <w:sz w:val="24"/>
          <w:szCs w:val="24"/>
        </w:rPr>
        <w:t>i P</w:t>
      </w:r>
      <w:r w:rsidR="00C94CEC" w:rsidRPr="00C94CEC">
        <w:rPr>
          <w:rFonts w:eastAsia="Arial"/>
          <w:spacing w:val="2"/>
          <w:sz w:val="24"/>
          <w:szCs w:val="24"/>
        </w:rPr>
        <w:t>e</w:t>
      </w:r>
      <w:r w:rsidR="00C94CEC" w:rsidRPr="00C94CEC">
        <w:rPr>
          <w:rFonts w:eastAsia="Arial"/>
          <w:spacing w:val="-1"/>
          <w:sz w:val="24"/>
          <w:szCs w:val="24"/>
        </w:rPr>
        <w:t>nd</w:t>
      </w:r>
      <w:r w:rsidR="00C94CEC" w:rsidRPr="00C94CEC">
        <w:rPr>
          <w:rFonts w:eastAsia="Arial"/>
          <w:spacing w:val="2"/>
          <w:sz w:val="24"/>
          <w:szCs w:val="24"/>
        </w:rPr>
        <w:t>a</w:t>
      </w:r>
      <w:r w:rsidR="00C94CEC" w:rsidRPr="00C94CEC">
        <w:rPr>
          <w:rFonts w:eastAsia="Arial"/>
          <w:sz w:val="24"/>
          <w:szCs w:val="24"/>
        </w:rPr>
        <w:t>y</w:t>
      </w:r>
      <w:r w:rsidR="00C94CEC" w:rsidRPr="00C94CEC">
        <w:rPr>
          <w:rFonts w:eastAsia="Arial"/>
          <w:spacing w:val="-1"/>
          <w:sz w:val="24"/>
          <w:szCs w:val="24"/>
        </w:rPr>
        <w:t>ag</w:t>
      </w:r>
      <w:r w:rsidR="00C94CEC" w:rsidRPr="00C94CEC">
        <w:rPr>
          <w:rFonts w:eastAsia="Arial"/>
          <w:spacing w:val="2"/>
          <w:sz w:val="24"/>
          <w:szCs w:val="24"/>
        </w:rPr>
        <w:t>u</w:t>
      </w:r>
      <w:r w:rsidR="00C94CEC" w:rsidRPr="00C94CEC">
        <w:rPr>
          <w:rFonts w:eastAsia="Arial"/>
          <w:spacing w:val="-1"/>
          <w:sz w:val="24"/>
          <w:szCs w:val="24"/>
        </w:rPr>
        <w:t>n</w:t>
      </w:r>
      <w:r w:rsidR="00C94CEC" w:rsidRPr="00C94CEC">
        <w:rPr>
          <w:rFonts w:eastAsia="Arial"/>
          <w:spacing w:val="2"/>
          <w:sz w:val="24"/>
          <w:szCs w:val="24"/>
        </w:rPr>
        <w:t>a</w:t>
      </w:r>
      <w:r w:rsidR="00C94CEC" w:rsidRPr="00C94CEC">
        <w:rPr>
          <w:rFonts w:eastAsia="Arial"/>
          <w:spacing w:val="-1"/>
          <w:sz w:val="24"/>
          <w:szCs w:val="24"/>
        </w:rPr>
        <w:t>a</w:t>
      </w:r>
      <w:r w:rsidR="00C94CEC" w:rsidRPr="00C94CEC">
        <w:rPr>
          <w:rFonts w:eastAsia="Arial"/>
          <w:sz w:val="24"/>
          <w:szCs w:val="24"/>
        </w:rPr>
        <w:t>n A</w:t>
      </w:r>
      <w:r w:rsidR="00C94CEC" w:rsidRPr="00C94CEC">
        <w:rPr>
          <w:rFonts w:eastAsia="Arial"/>
          <w:spacing w:val="2"/>
          <w:sz w:val="24"/>
          <w:szCs w:val="24"/>
        </w:rPr>
        <w:t>p</w:t>
      </w:r>
      <w:r w:rsidR="00C94CEC" w:rsidRPr="00C94CEC">
        <w:rPr>
          <w:rFonts w:eastAsia="Arial"/>
          <w:spacing w:val="-1"/>
          <w:sz w:val="24"/>
          <w:szCs w:val="24"/>
        </w:rPr>
        <w:t>a</w:t>
      </w:r>
      <w:r w:rsidR="00C94CEC" w:rsidRPr="00C94CEC">
        <w:rPr>
          <w:rFonts w:eastAsia="Arial"/>
          <w:sz w:val="24"/>
          <w:szCs w:val="24"/>
        </w:rPr>
        <w:t>r</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pacing w:val="-1"/>
          <w:sz w:val="24"/>
          <w:szCs w:val="24"/>
        </w:rPr>
        <w:t>u</w:t>
      </w:r>
      <w:r w:rsidR="00C94CEC" w:rsidRPr="00C94CEC">
        <w:rPr>
          <w:rFonts w:eastAsia="Arial"/>
          <w:sz w:val="24"/>
          <w:szCs w:val="24"/>
        </w:rPr>
        <w:t>r</w:t>
      </w:r>
      <w:r w:rsidR="00C94CEC" w:rsidRPr="00C94CEC">
        <w:rPr>
          <w:rFonts w:eastAsia="Arial"/>
          <w:spacing w:val="1"/>
          <w:sz w:val="24"/>
          <w:szCs w:val="24"/>
        </w:rPr>
        <w:t xml:space="preserve"> </w:t>
      </w:r>
      <w:r w:rsidR="00C94CEC" w:rsidRPr="00C94CEC">
        <w:rPr>
          <w:rFonts w:eastAsia="Arial"/>
          <w:spacing w:val="2"/>
          <w:sz w:val="24"/>
          <w:szCs w:val="24"/>
        </w:rPr>
        <w:t>N</w:t>
      </w:r>
      <w:r w:rsidR="00C94CEC" w:rsidRPr="00C94CEC">
        <w:rPr>
          <w:rFonts w:eastAsia="Arial"/>
          <w:spacing w:val="-1"/>
          <w:sz w:val="24"/>
          <w:szCs w:val="24"/>
        </w:rPr>
        <w:t>ega</w:t>
      </w:r>
      <w:r w:rsidR="00C94CEC" w:rsidRPr="00C94CEC">
        <w:rPr>
          <w:rFonts w:eastAsia="Arial"/>
          <w:spacing w:val="4"/>
          <w:sz w:val="24"/>
          <w:szCs w:val="24"/>
        </w:rPr>
        <w:t>r</w:t>
      </w:r>
      <w:r w:rsidR="00C94CEC" w:rsidRPr="00C94CEC">
        <w:rPr>
          <w:rFonts w:eastAsia="Arial"/>
          <w:sz w:val="24"/>
          <w:szCs w:val="24"/>
        </w:rPr>
        <w:t xml:space="preserve">a </w:t>
      </w:r>
      <w:r w:rsidR="00C94CEC" w:rsidRPr="00C94CEC">
        <w:rPr>
          <w:rFonts w:eastAsia="Arial"/>
          <w:spacing w:val="-1"/>
          <w:sz w:val="24"/>
          <w:szCs w:val="24"/>
        </w:rPr>
        <w:t>d</w:t>
      </w:r>
      <w:r w:rsidR="00C94CEC" w:rsidRPr="00C94CEC">
        <w:rPr>
          <w:rFonts w:eastAsia="Arial"/>
          <w:spacing w:val="2"/>
          <w:sz w:val="24"/>
          <w:szCs w:val="24"/>
        </w:rPr>
        <w:t>a</w:t>
      </w:r>
      <w:r w:rsidR="00C94CEC" w:rsidRPr="00C94CEC">
        <w:rPr>
          <w:rFonts w:eastAsia="Arial"/>
          <w:sz w:val="24"/>
          <w:szCs w:val="24"/>
        </w:rPr>
        <w:t xml:space="preserve">n </w:t>
      </w:r>
      <w:r w:rsidR="00C94CEC" w:rsidRPr="00C94CEC">
        <w:rPr>
          <w:rFonts w:eastAsia="Arial"/>
          <w:spacing w:val="2"/>
          <w:sz w:val="24"/>
          <w:szCs w:val="24"/>
        </w:rPr>
        <w:t>R</w:t>
      </w:r>
      <w:r w:rsidR="00C94CEC" w:rsidRPr="00C94CEC">
        <w:rPr>
          <w:rFonts w:eastAsia="Arial"/>
          <w:spacing w:val="-1"/>
          <w:sz w:val="24"/>
          <w:szCs w:val="24"/>
        </w:rPr>
        <w:t>e</w:t>
      </w:r>
      <w:r w:rsidR="00C94CEC" w:rsidRPr="00C94CEC">
        <w:rPr>
          <w:rFonts w:eastAsia="Arial"/>
          <w:spacing w:val="1"/>
          <w:sz w:val="24"/>
          <w:szCs w:val="24"/>
        </w:rPr>
        <w:t>f</w:t>
      </w:r>
      <w:r w:rsidR="00C94CEC" w:rsidRPr="00C94CEC">
        <w:rPr>
          <w:rFonts w:eastAsia="Arial"/>
          <w:spacing w:val="-1"/>
          <w:sz w:val="24"/>
          <w:szCs w:val="24"/>
        </w:rPr>
        <w:t>o</w:t>
      </w:r>
      <w:r w:rsidR="00C94CEC" w:rsidRPr="00C94CEC">
        <w:rPr>
          <w:rFonts w:eastAsia="Arial"/>
          <w:spacing w:val="4"/>
          <w:sz w:val="24"/>
          <w:szCs w:val="24"/>
        </w:rPr>
        <w:t>r</w:t>
      </w:r>
      <w:r w:rsidR="00C94CEC" w:rsidRPr="00C94CEC">
        <w:rPr>
          <w:rFonts w:eastAsia="Arial"/>
          <w:spacing w:val="-4"/>
          <w:sz w:val="24"/>
          <w:szCs w:val="24"/>
        </w:rPr>
        <w:t>m</w:t>
      </w:r>
      <w:r w:rsidR="00C94CEC" w:rsidRPr="00C94CEC">
        <w:rPr>
          <w:rFonts w:eastAsia="Arial"/>
          <w:spacing w:val="-1"/>
          <w:sz w:val="24"/>
          <w:szCs w:val="24"/>
        </w:rPr>
        <w:t>a</w:t>
      </w:r>
      <w:r w:rsidR="00C94CEC" w:rsidRPr="00C94CEC">
        <w:rPr>
          <w:rFonts w:eastAsia="Arial"/>
          <w:sz w:val="24"/>
          <w:szCs w:val="24"/>
        </w:rPr>
        <w:t xml:space="preserve">si </w:t>
      </w:r>
      <w:r w:rsidR="00C94CEC" w:rsidRPr="00C94CEC">
        <w:rPr>
          <w:rFonts w:eastAsia="Arial"/>
          <w:spacing w:val="4"/>
          <w:sz w:val="24"/>
          <w:szCs w:val="24"/>
        </w:rPr>
        <w:t>B</w:t>
      </w:r>
      <w:r w:rsidR="00C94CEC" w:rsidRPr="00C94CEC">
        <w:rPr>
          <w:rFonts w:eastAsia="Arial"/>
          <w:spacing w:val="2"/>
          <w:sz w:val="24"/>
          <w:szCs w:val="24"/>
        </w:rPr>
        <w:t>i</w:t>
      </w:r>
      <w:r w:rsidR="00C94CEC" w:rsidRPr="00C94CEC">
        <w:rPr>
          <w:rFonts w:eastAsia="Arial"/>
          <w:sz w:val="24"/>
          <w:szCs w:val="24"/>
        </w:rPr>
        <w:t>r</w:t>
      </w:r>
      <w:r w:rsidR="00C94CEC" w:rsidRPr="00C94CEC">
        <w:rPr>
          <w:rFonts w:eastAsia="Arial"/>
          <w:spacing w:val="-1"/>
          <w:sz w:val="24"/>
          <w:szCs w:val="24"/>
        </w:rPr>
        <w:t>o</w:t>
      </w:r>
      <w:r w:rsidR="00C94CEC" w:rsidRPr="00C94CEC">
        <w:rPr>
          <w:rFonts w:eastAsia="Arial"/>
          <w:spacing w:val="4"/>
          <w:sz w:val="24"/>
          <w:szCs w:val="24"/>
        </w:rPr>
        <w:t>k</w:t>
      </w:r>
      <w:r w:rsidR="00C94CEC" w:rsidRPr="00C94CEC">
        <w:rPr>
          <w:rFonts w:eastAsia="Arial"/>
          <w:sz w:val="24"/>
          <w:szCs w:val="24"/>
        </w:rPr>
        <w:t>r</w:t>
      </w:r>
      <w:r w:rsidR="00C94CEC" w:rsidRPr="00C94CEC">
        <w:rPr>
          <w:rFonts w:eastAsia="Arial"/>
          <w:spacing w:val="-1"/>
          <w:sz w:val="24"/>
          <w:szCs w:val="24"/>
        </w:rPr>
        <w:t>a</w:t>
      </w:r>
      <w:r w:rsidR="00C94CEC" w:rsidRPr="00C94CEC">
        <w:rPr>
          <w:rFonts w:eastAsia="Arial"/>
          <w:sz w:val="24"/>
          <w:szCs w:val="24"/>
        </w:rPr>
        <w:t xml:space="preserve">si </w:t>
      </w:r>
      <w:r w:rsidR="00C94CEC" w:rsidRPr="00C94CEC">
        <w:rPr>
          <w:rFonts w:eastAsia="Arial"/>
          <w:spacing w:val="-1"/>
          <w:sz w:val="24"/>
          <w:szCs w:val="24"/>
        </w:rPr>
        <w:t>N</w:t>
      </w:r>
      <w:r w:rsidR="00C94CEC" w:rsidRPr="00C94CEC">
        <w:rPr>
          <w:rFonts w:eastAsia="Arial"/>
          <w:spacing w:val="2"/>
          <w:sz w:val="24"/>
          <w:szCs w:val="24"/>
        </w:rPr>
        <w:t>o</w:t>
      </w:r>
      <w:r w:rsidR="00C94CEC" w:rsidRPr="00C94CEC">
        <w:rPr>
          <w:rFonts w:eastAsia="Arial"/>
          <w:spacing w:val="-4"/>
          <w:sz w:val="24"/>
          <w:szCs w:val="24"/>
        </w:rPr>
        <w:t>m</w:t>
      </w:r>
      <w:r w:rsidR="00C94CEC" w:rsidRPr="00C94CEC">
        <w:rPr>
          <w:rFonts w:eastAsia="Arial"/>
          <w:spacing w:val="-1"/>
          <w:sz w:val="24"/>
          <w:szCs w:val="24"/>
        </w:rPr>
        <w:t>o</w:t>
      </w:r>
      <w:r w:rsidR="00C94CEC" w:rsidRPr="00C94CEC">
        <w:rPr>
          <w:rFonts w:eastAsia="Arial"/>
          <w:sz w:val="24"/>
          <w:szCs w:val="24"/>
        </w:rPr>
        <w:t>r</w:t>
      </w:r>
      <w:r w:rsidR="00C94CEC" w:rsidRPr="00C94CEC">
        <w:rPr>
          <w:rFonts w:eastAsia="Arial"/>
          <w:spacing w:val="6"/>
          <w:sz w:val="24"/>
          <w:szCs w:val="24"/>
        </w:rPr>
        <w:t xml:space="preserve"> </w:t>
      </w:r>
      <w:r w:rsidR="00C94CEC" w:rsidRPr="00C94CEC">
        <w:rPr>
          <w:rFonts w:eastAsia="Arial"/>
          <w:spacing w:val="-1"/>
          <w:sz w:val="24"/>
          <w:szCs w:val="24"/>
        </w:rPr>
        <w:t>5</w:t>
      </w:r>
      <w:r w:rsidR="00C94CEC" w:rsidRPr="00C94CEC">
        <w:rPr>
          <w:rFonts w:eastAsia="Arial"/>
          <w:sz w:val="24"/>
          <w:szCs w:val="24"/>
        </w:rPr>
        <w:t xml:space="preserve">3 </w:t>
      </w:r>
      <w:r w:rsidR="00C94CEC" w:rsidRPr="00C94CEC">
        <w:rPr>
          <w:rFonts w:eastAsia="Arial"/>
          <w:spacing w:val="5"/>
          <w:sz w:val="24"/>
          <w:szCs w:val="24"/>
        </w:rPr>
        <w:t>T</w:t>
      </w:r>
      <w:r w:rsidR="00C94CEC" w:rsidRPr="00C94CEC">
        <w:rPr>
          <w:rFonts w:eastAsia="Arial"/>
          <w:spacing w:val="-1"/>
          <w:sz w:val="24"/>
          <w:szCs w:val="24"/>
        </w:rPr>
        <w:t>ah</w:t>
      </w:r>
      <w:r w:rsidR="00C94CEC" w:rsidRPr="00C94CEC">
        <w:rPr>
          <w:rFonts w:eastAsia="Arial"/>
          <w:spacing w:val="2"/>
          <w:sz w:val="24"/>
          <w:szCs w:val="24"/>
        </w:rPr>
        <w:t>u</w:t>
      </w:r>
      <w:r w:rsidR="00C94CEC" w:rsidRPr="00C94CEC">
        <w:rPr>
          <w:rFonts w:eastAsia="Arial"/>
          <w:sz w:val="24"/>
          <w:szCs w:val="24"/>
        </w:rPr>
        <w:t xml:space="preserve">n </w:t>
      </w:r>
      <w:r w:rsidR="00C94CEC" w:rsidRPr="00C94CEC">
        <w:rPr>
          <w:rFonts w:eastAsia="Arial"/>
          <w:spacing w:val="2"/>
          <w:sz w:val="24"/>
          <w:szCs w:val="24"/>
        </w:rPr>
        <w:t>2</w:t>
      </w:r>
      <w:r w:rsidR="00C94CEC" w:rsidRPr="00C94CEC">
        <w:rPr>
          <w:rFonts w:eastAsia="Arial"/>
          <w:spacing w:val="-1"/>
          <w:sz w:val="24"/>
          <w:szCs w:val="24"/>
        </w:rPr>
        <w:t>01</w:t>
      </w:r>
      <w:r w:rsidR="00C94CEC" w:rsidRPr="00C94CEC">
        <w:rPr>
          <w:rFonts w:eastAsia="Arial"/>
          <w:sz w:val="24"/>
          <w:szCs w:val="24"/>
        </w:rPr>
        <w:t>4</w:t>
      </w:r>
      <w:r w:rsidR="00C94CEC" w:rsidRPr="00C94CEC">
        <w:rPr>
          <w:rFonts w:eastAsia="Arial"/>
          <w:spacing w:val="4"/>
          <w:sz w:val="24"/>
          <w:szCs w:val="24"/>
        </w:rPr>
        <w:t xml:space="preserve"> </w:t>
      </w:r>
      <w:r w:rsidR="00C94CEC" w:rsidRPr="00C94CEC">
        <w:rPr>
          <w:rFonts w:eastAsia="Arial"/>
          <w:spacing w:val="1"/>
          <w:sz w:val="24"/>
          <w:szCs w:val="24"/>
        </w:rPr>
        <w:t>t</w:t>
      </w:r>
      <w:r w:rsidR="00C94CEC" w:rsidRPr="00C94CEC">
        <w:rPr>
          <w:rFonts w:eastAsia="Arial"/>
          <w:spacing w:val="-1"/>
          <w:sz w:val="24"/>
          <w:szCs w:val="24"/>
        </w:rPr>
        <w:t>en</w:t>
      </w:r>
      <w:r w:rsidR="00C94CEC" w:rsidRPr="00C94CEC">
        <w:rPr>
          <w:rFonts w:eastAsia="Arial"/>
          <w:spacing w:val="1"/>
          <w:sz w:val="24"/>
          <w:szCs w:val="24"/>
        </w:rPr>
        <w:t>t</w:t>
      </w:r>
      <w:r w:rsidR="00C94CEC" w:rsidRPr="00C94CEC">
        <w:rPr>
          <w:rFonts w:eastAsia="Arial"/>
          <w:spacing w:val="2"/>
          <w:sz w:val="24"/>
          <w:szCs w:val="24"/>
        </w:rPr>
        <w:t>a</w:t>
      </w:r>
      <w:r w:rsidR="00C94CEC" w:rsidRPr="00C94CEC">
        <w:rPr>
          <w:rFonts w:eastAsia="Arial"/>
          <w:spacing w:val="-1"/>
          <w:sz w:val="24"/>
          <w:szCs w:val="24"/>
        </w:rPr>
        <w:t>n</w:t>
      </w:r>
      <w:r w:rsidR="00C94CEC" w:rsidRPr="00C94CEC">
        <w:rPr>
          <w:rFonts w:eastAsia="Arial"/>
          <w:sz w:val="24"/>
          <w:szCs w:val="24"/>
        </w:rPr>
        <w:t xml:space="preserve">g </w:t>
      </w:r>
      <w:r w:rsidR="00C94CEC" w:rsidRPr="00C94CEC">
        <w:rPr>
          <w:rFonts w:eastAsia="Arial"/>
          <w:spacing w:val="4"/>
          <w:sz w:val="24"/>
          <w:szCs w:val="24"/>
        </w:rPr>
        <w:t>P</w:t>
      </w:r>
      <w:r w:rsidR="00C94CEC" w:rsidRPr="00C94CEC">
        <w:rPr>
          <w:rFonts w:eastAsia="Arial"/>
          <w:spacing w:val="-1"/>
          <w:sz w:val="24"/>
          <w:szCs w:val="24"/>
        </w:rPr>
        <w:t>e</w:t>
      </w:r>
      <w:r w:rsidR="00C94CEC" w:rsidRPr="00C94CEC">
        <w:rPr>
          <w:rFonts w:eastAsia="Arial"/>
          <w:spacing w:val="1"/>
          <w:sz w:val="24"/>
          <w:szCs w:val="24"/>
        </w:rPr>
        <w:t>t</w:t>
      </w:r>
      <w:r w:rsidR="00C94CEC" w:rsidRPr="00C94CEC">
        <w:rPr>
          <w:rFonts w:eastAsia="Arial"/>
          <w:spacing w:val="-1"/>
          <w:sz w:val="24"/>
          <w:szCs w:val="24"/>
        </w:rPr>
        <w:t>unju</w:t>
      </w:r>
      <w:r w:rsidR="00C94CEC" w:rsidRPr="00C94CEC">
        <w:rPr>
          <w:rFonts w:eastAsia="Arial"/>
          <w:sz w:val="24"/>
          <w:szCs w:val="24"/>
        </w:rPr>
        <w:t>k</w:t>
      </w:r>
      <w:r w:rsidR="00C94CEC" w:rsidRPr="00C94CEC">
        <w:rPr>
          <w:rFonts w:eastAsia="Arial"/>
          <w:spacing w:val="6"/>
          <w:sz w:val="24"/>
          <w:szCs w:val="24"/>
        </w:rPr>
        <w:t xml:space="preserve"> </w:t>
      </w:r>
      <w:r w:rsidR="00C94CEC" w:rsidRPr="00C94CEC">
        <w:rPr>
          <w:rFonts w:eastAsia="Arial"/>
          <w:spacing w:val="5"/>
          <w:sz w:val="24"/>
          <w:szCs w:val="24"/>
        </w:rPr>
        <w:t>T</w:t>
      </w:r>
      <w:r w:rsidR="00C94CEC" w:rsidRPr="00C94CEC">
        <w:rPr>
          <w:rFonts w:eastAsia="Arial"/>
          <w:spacing w:val="-1"/>
          <w:sz w:val="24"/>
          <w:szCs w:val="24"/>
        </w:rPr>
        <w:t>e</w:t>
      </w:r>
      <w:r w:rsidR="00C94CEC" w:rsidRPr="00C94CEC">
        <w:rPr>
          <w:rFonts w:eastAsia="Arial"/>
          <w:spacing w:val="4"/>
          <w:sz w:val="24"/>
          <w:szCs w:val="24"/>
        </w:rPr>
        <w:t>k</w:t>
      </w:r>
      <w:r w:rsidR="00C94CEC" w:rsidRPr="00C94CEC">
        <w:rPr>
          <w:rFonts w:eastAsia="Arial"/>
          <w:spacing w:val="-1"/>
          <w:sz w:val="24"/>
          <w:szCs w:val="24"/>
        </w:rPr>
        <w:t>ni</w:t>
      </w:r>
      <w:r w:rsidR="00C94CEC" w:rsidRPr="00C94CEC">
        <w:rPr>
          <w:rFonts w:eastAsia="Arial"/>
          <w:sz w:val="24"/>
          <w:szCs w:val="24"/>
        </w:rPr>
        <w:t>s</w:t>
      </w:r>
      <w:r w:rsidR="00C94CEC" w:rsidRPr="00C94CEC">
        <w:rPr>
          <w:rFonts w:eastAsia="Arial"/>
          <w:spacing w:val="2"/>
          <w:sz w:val="24"/>
          <w:szCs w:val="24"/>
        </w:rPr>
        <w:t xml:space="preserve"> </w:t>
      </w:r>
      <w:r w:rsidR="00C94CEC" w:rsidRPr="00C94CEC">
        <w:rPr>
          <w:rFonts w:eastAsia="Arial"/>
          <w:sz w:val="24"/>
          <w:szCs w:val="24"/>
        </w:rPr>
        <w:t>P</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ja</w:t>
      </w:r>
      <w:r w:rsidR="00C94CEC" w:rsidRPr="00C94CEC">
        <w:rPr>
          <w:rFonts w:eastAsia="Arial"/>
          <w:spacing w:val="2"/>
          <w:sz w:val="24"/>
          <w:szCs w:val="24"/>
        </w:rPr>
        <w:t>n</w:t>
      </w:r>
      <w:r w:rsidR="00C94CEC" w:rsidRPr="00C94CEC">
        <w:rPr>
          <w:rFonts w:eastAsia="Arial"/>
          <w:spacing w:val="-1"/>
          <w:sz w:val="24"/>
          <w:szCs w:val="24"/>
        </w:rPr>
        <w:t>ji</w:t>
      </w:r>
      <w:r w:rsidR="00C94CEC" w:rsidRPr="00C94CEC">
        <w:rPr>
          <w:rFonts w:eastAsia="Arial"/>
          <w:spacing w:val="2"/>
          <w:sz w:val="24"/>
          <w:szCs w:val="24"/>
        </w:rPr>
        <w:t>a</w:t>
      </w:r>
      <w:r w:rsidR="00C94CEC" w:rsidRPr="00C94CEC">
        <w:rPr>
          <w:rFonts w:eastAsia="Arial"/>
          <w:sz w:val="24"/>
          <w:szCs w:val="24"/>
        </w:rPr>
        <w:t>n K</w:t>
      </w:r>
      <w:r w:rsidR="00C94CEC" w:rsidRPr="00C94CEC">
        <w:rPr>
          <w:rFonts w:eastAsia="Arial"/>
          <w:spacing w:val="2"/>
          <w:sz w:val="24"/>
          <w:szCs w:val="24"/>
        </w:rPr>
        <w:t>i</w:t>
      </w:r>
      <w:r w:rsidR="00C94CEC" w:rsidRPr="00C94CEC">
        <w:rPr>
          <w:rFonts w:eastAsia="Arial"/>
          <w:spacing w:val="-1"/>
          <w:sz w:val="24"/>
          <w:szCs w:val="24"/>
        </w:rPr>
        <w:t>ne</w:t>
      </w:r>
      <w:r w:rsidR="00C94CEC" w:rsidRPr="00C94CEC">
        <w:rPr>
          <w:rFonts w:eastAsia="Arial"/>
          <w:sz w:val="24"/>
          <w:szCs w:val="24"/>
        </w:rPr>
        <w:t>r</w:t>
      </w:r>
      <w:r w:rsidR="00C94CEC" w:rsidRPr="00C94CEC">
        <w:rPr>
          <w:rFonts w:eastAsia="Arial"/>
          <w:spacing w:val="3"/>
          <w:sz w:val="24"/>
          <w:szCs w:val="24"/>
        </w:rPr>
        <w:t>j</w:t>
      </w:r>
      <w:r w:rsidR="00C94CEC" w:rsidRPr="00C94CEC">
        <w:rPr>
          <w:rFonts w:eastAsia="Arial"/>
          <w:spacing w:val="-1"/>
          <w:sz w:val="24"/>
          <w:szCs w:val="24"/>
        </w:rPr>
        <w:t>a</w:t>
      </w:r>
      <w:r w:rsidR="00C94CEC" w:rsidRPr="00C94CEC">
        <w:rPr>
          <w:rFonts w:eastAsia="Arial"/>
          <w:sz w:val="24"/>
          <w:szCs w:val="24"/>
        </w:rPr>
        <w:t>,</w:t>
      </w:r>
      <w:r w:rsidR="00C94CEC" w:rsidRPr="00C94CEC">
        <w:rPr>
          <w:rFonts w:eastAsia="Arial"/>
          <w:spacing w:val="3"/>
          <w:sz w:val="24"/>
          <w:szCs w:val="24"/>
        </w:rPr>
        <w:t xml:space="preserve"> </w:t>
      </w:r>
      <w:r w:rsidR="00C94CEC" w:rsidRPr="00C94CEC">
        <w:rPr>
          <w:rFonts w:eastAsia="Arial"/>
          <w:sz w:val="24"/>
          <w:szCs w:val="24"/>
        </w:rPr>
        <w:t>P</w:t>
      </w:r>
      <w:r w:rsidR="00C94CEC" w:rsidRPr="00C94CEC">
        <w:rPr>
          <w:rFonts w:eastAsia="Arial"/>
          <w:spacing w:val="2"/>
          <w:sz w:val="24"/>
          <w:szCs w:val="24"/>
        </w:rPr>
        <w:t>el</w:t>
      </w:r>
      <w:r w:rsidR="00C94CEC" w:rsidRPr="00C94CEC">
        <w:rPr>
          <w:rFonts w:eastAsia="Arial"/>
          <w:spacing w:val="-1"/>
          <w:sz w:val="24"/>
          <w:szCs w:val="24"/>
        </w:rPr>
        <w:t>apo</w:t>
      </w:r>
      <w:r w:rsidR="00C94CEC" w:rsidRPr="00C94CEC">
        <w:rPr>
          <w:rFonts w:eastAsia="Arial"/>
          <w:sz w:val="24"/>
          <w:szCs w:val="24"/>
        </w:rPr>
        <w:t>r</w:t>
      </w:r>
      <w:r w:rsidR="00C94CEC" w:rsidRPr="00C94CEC">
        <w:rPr>
          <w:rFonts w:eastAsia="Arial"/>
          <w:spacing w:val="2"/>
          <w:sz w:val="24"/>
          <w:szCs w:val="24"/>
        </w:rPr>
        <w:t>a</w:t>
      </w:r>
      <w:r w:rsidR="00C94CEC" w:rsidRPr="00C94CEC">
        <w:rPr>
          <w:rFonts w:eastAsia="Arial"/>
          <w:sz w:val="24"/>
          <w:szCs w:val="24"/>
        </w:rPr>
        <w:t>n K</w:t>
      </w:r>
      <w:r w:rsidR="00C94CEC" w:rsidRPr="00C94CEC">
        <w:rPr>
          <w:rFonts w:eastAsia="Arial"/>
          <w:spacing w:val="-1"/>
          <w:sz w:val="24"/>
          <w:szCs w:val="24"/>
        </w:rPr>
        <w:t>ine</w:t>
      </w:r>
      <w:r w:rsidR="00C94CEC" w:rsidRPr="00C94CEC">
        <w:rPr>
          <w:rFonts w:eastAsia="Arial"/>
          <w:sz w:val="24"/>
          <w:szCs w:val="24"/>
        </w:rPr>
        <w:t>r</w:t>
      </w:r>
      <w:r w:rsidR="00C94CEC" w:rsidRPr="00C94CEC">
        <w:rPr>
          <w:rFonts w:eastAsia="Arial"/>
          <w:spacing w:val="3"/>
          <w:sz w:val="24"/>
          <w:szCs w:val="24"/>
        </w:rPr>
        <w:t>j</w:t>
      </w:r>
      <w:r w:rsidR="00C94CEC" w:rsidRPr="00C94CEC">
        <w:rPr>
          <w:rFonts w:eastAsia="Arial"/>
          <w:sz w:val="24"/>
          <w:szCs w:val="24"/>
        </w:rPr>
        <w:t xml:space="preserve">a </w:t>
      </w:r>
      <w:r w:rsidR="00C94CEC" w:rsidRPr="00C94CEC">
        <w:rPr>
          <w:rFonts w:eastAsia="Arial"/>
          <w:spacing w:val="2"/>
          <w:sz w:val="24"/>
          <w:szCs w:val="24"/>
        </w:rPr>
        <w:t>D</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5"/>
          <w:sz w:val="24"/>
          <w:szCs w:val="24"/>
        </w:rPr>
        <w:t>T</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z w:val="24"/>
          <w:szCs w:val="24"/>
        </w:rPr>
        <w:t xml:space="preserve">a </w:t>
      </w:r>
      <w:r w:rsidR="00C94CEC" w:rsidRPr="00C94CEC">
        <w:rPr>
          <w:rFonts w:eastAsia="Arial"/>
          <w:spacing w:val="-1"/>
          <w:sz w:val="24"/>
          <w:szCs w:val="24"/>
        </w:rPr>
        <w:t>Ca</w:t>
      </w:r>
      <w:r w:rsidR="00C94CEC" w:rsidRPr="00C94CEC">
        <w:rPr>
          <w:rFonts w:eastAsia="Arial"/>
          <w:spacing w:val="4"/>
          <w:sz w:val="24"/>
          <w:szCs w:val="24"/>
        </w:rPr>
        <w:t>r</w:t>
      </w:r>
      <w:r w:rsidR="00C94CEC" w:rsidRPr="00C94CEC">
        <w:rPr>
          <w:rFonts w:eastAsia="Arial"/>
          <w:sz w:val="24"/>
          <w:szCs w:val="24"/>
        </w:rPr>
        <w:t xml:space="preserve">a </w:t>
      </w:r>
      <w:r w:rsidR="00C94CEC" w:rsidRPr="00C94CEC">
        <w:rPr>
          <w:rFonts w:eastAsia="Arial"/>
          <w:spacing w:val="2"/>
          <w:sz w:val="24"/>
          <w:szCs w:val="24"/>
        </w:rPr>
        <w:t>R</w:t>
      </w:r>
      <w:r w:rsidR="00C94CEC" w:rsidRPr="00C94CEC">
        <w:rPr>
          <w:rFonts w:eastAsia="Arial"/>
          <w:spacing w:val="-1"/>
          <w:sz w:val="24"/>
          <w:szCs w:val="24"/>
        </w:rPr>
        <w:t>e</w:t>
      </w:r>
      <w:r w:rsidR="00C94CEC" w:rsidRPr="00C94CEC">
        <w:rPr>
          <w:rFonts w:eastAsia="Arial"/>
          <w:spacing w:val="4"/>
          <w:sz w:val="24"/>
          <w:szCs w:val="24"/>
        </w:rPr>
        <w:t>v</w:t>
      </w:r>
      <w:r w:rsidR="00C94CEC" w:rsidRPr="00C94CEC">
        <w:rPr>
          <w:rFonts w:eastAsia="Arial"/>
          <w:spacing w:val="-1"/>
          <w:sz w:val="24"/>
          <w:szCs w:val="24"/>
        </w:rPr>
        <w:t>i</w:t>
      </w:r>
      <w:r w:rsidR="00C94CEC" w:rsidRPr="00C94CEC">
        <w:rPr>
          <w:rFonts w:eastAsia="Arial"/>
          <w:sz w:val="24"/>
          <w:szCs w:val="24"/>
        </w:rPr>
        <w:t>u A</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z w:val="24"/>
          <w:szCs w:val="24"/>
        </w:rPr>
        <w:t>s</w:t>
      </w:r>
      <w:r w:rsidR="00C94CEC" w:rsidRPr="00C94CEC">
        <w:rPr>
          <w:rFonts w:eastAsia="Arial"/>
          <w:spacing w:val="2"/>
          <w:sz w:val="24"/>
          <w:szCs w:val="24"/>
        </w:rPr>
        <w:t xml:space="preserve"> L</w:t>
      </w:r>
      <w:r w:rsidR="00C94CEC" w:rsidRPr="00C94CEC">
        <w:rPr>
          <w:rFonts w:eastAsia="Arial"/>
          <w:spacing w:val="-1"/>
          <w:sz w:val="24"/>
          <w:szCs w:val="24"/>
        </w:rPr>
        <w:t>apo</w:t>
      </w:r>
      <w:r w:rsidR="00C94CEC" w:rsidRPr="00C94CEC">
        <w:rPr>
          <w:rFonts w:eastAsia="Arial"/>
          <w:sz w:val="24"/>
          <w:szCs w:val="24"/>
        </w:rPr>
        <w:t>r</w:t>
      </w:r>
      <w:r w:rsidR="00C94CEC" w:rsidRPr="00C94CEC">
        <w:rPr>
          <w:rFonts w:eastAsia="Arial"/>
          <w:spacing w:val="2"/>
          <w:sz w:val="24"/>
          <w:szCs w:val="24"/>
        </w:rPr>
        <w:t>a</w:t>
      </w:r>
      <w:r w:rsidR="00C94CEC" w:rsidRPr="00C94CEC">
        <w:rPr>
          <w:rFonts w:eastAsia="Arial"/>
          <w:sz w:val="24"/>
          <w:szCs w:val="24"/>
        </w:rPr>
        <w:t>n K</w:t>
      </w:r>
      <w:r w:rsidR="00C94CEC" w:rsidRPr="00C94CEC">
        <w:rPr>
          <w:rFonts w:eastAsia="Arial"/>
          <w:spacing w:val="2"/>
          <w:sz w:val="24"/>
          <w:szCs w:val="24"/>
        </w:rPr>
        <w:t>i</w:t>
      </w:r>
      <w:r w:rsidR="00C94CEC" w:rsidRPr="00C94CEC">
        <w:rPr>
          <w:rFonts w:eastAsia="Arial"/>
          <w:spacing w:val="-1"/>
          <w:sz w:val="24"/>
          <w:szCs w:val="24"/>
        </w:rPr>
        <w:t>ne</w:t>
      </w:r>
      <w:r w:rsidR="00C94CEC" w:rsidRPr="00C94CEC">
        <w:rPr>
          <w:rFonts w:eastAsia="Arial"/>
          <w:sz w:val="24"/>
          <w:szCs w:val="24"/>
        </w:rPr>
        <w:t>r</w:t>
      </w:r>
      <w:r w:rsidR="00C94CEC" w:rsidRPr="00C94CEC">
        <w:rPr>
          <w:rFonts w:eastAsia="Arial"/>
          <w:spacing w:val="3"/>
          <w:sz w:val="24"/>
          <w:szCs w:val="24"/>
        </w:rPr>
        <w:t>j</w:t>
      </w:r>
      <w:r w:rsidR="00C94CEC" w:rsidRPr="00C94CEC">
        <w:rPr>
          <w:rFonts w:eastAsia="Arial"/>
          <w:sz w:val="24"/>
          <w:szCs w:val="24"/>
        </w:rPr>
        <w:t>a</w:t>
      </w:r>
      <w:r w:rsidR="00C94CEC" w:rsidRPr="00C94CEC">
        <w:rPr>
          <w:rFonts w:eastAsia="Arial"/>
          <w:spacing w:val="4"/>
          <w:sz w:val="24"/>
          <w:szCs w:val="24"/>
        </w:rPr>
        <w:t xml:space="preserve"> </w:t>
      </w:r>
      <w:r w:rsidR="00C94CEC" w:rsidRPr="00C94CEC">
        <w:rPr>
          <w:rFonts w:eastAsia="Arial"/>
          <w:spacing w:val="-3"/>
          <w:sz w:val="24"/>
          <w:szCs w:val="24"/>
        </w:rPr>
        <w:t>I</w:t>
      </w:r>
      <w:r w:rsidR="00C94CEC" w:rsidRPr="00C94CEC">
        <w:rPr>
          <w:rFonts w:eastAsia="Arial"/>
          <w:spacing w:val="-1"/>
          <w:sz w:val="24"/>
          <w:szCs w:val="24"/>
        </w:rPr>
        <w:t>n</w:t>
      </w:r>
      <w:r w:rsidR="00C94CEC" w:rsidRPr="00C94CEC">
        <w:rPr>
          <w:rFonts w:eastAsia="Arial"/>
          <w:sz w:val="24"/>
          <w:szCs w:val="24"/>
        </w:rPr>
        <w:t>s</w:t>
      </w:r>
      <w:r w:rsidR="00C94CEC" w:rsidRPr="00C94CEC">
        <w:rPr>
          <w:rFonts w:eastAsia="Arial"/>
          <w:spacing w:val="1"/>
          <w:sz w:val="24"/>
          <w:szCs w:val="24"/>
        </w:rPr>
        <w:t>t</w:t>
      </w:r>
      <w:r w:rsidR="00C94CEC" w:rsidRPr="00C94CEC">
        <w:rPr>
          <w:rFonts w:eastAsia="Arial"/>
          <w:spacing w:val="2"/>
          <w:sz w:val="24"/>
          <w:szCs w:val="24"/>
        </w:rPr>
        <w:t>a</w:t>
      </w:r>
      <w:r w:rsidR="00C94CEC" w:rsidRPr="00C94CEC">
        <w:rPr>
          <w:rFonts w:eastAsia="Arial"/>
          <w:spacing w:val="-1"/>
          <w:sz w:val="24"/>
          <w:szCs w:val="24"/>
        </w:rPr>
        <w:t>n</w:t>
      </w:r>
      <w:r w:rsidR="00C94CEC" w:rsidRPr="00C94CEC">
        <w:rPr>
          <w:rFonts w:eastAsia="Arial"/>
          <w:sz w:val="24"/>
          <w:szCs w:val="24"/>
        </w:rPr>
        <w:t>si</w:t>
      </w:r>
      <w:r w:rsidR="00C94CEC" w:rsidRPr="00C94CEC">
        <w:rPr>
          <w:rFonts w:eastAsia="Arial"/>
          <w:spacing w:val="1"/>
          <w:sz w:val="24"/>
          <w:szCs w:val="24"/>
        </w:rPr>
        <w:t xml:space="preserve"> </w:t>
      </w:r>
      <w:r w:rsidR="00C94CEC" w:rsidRPr="00C94CEC">
        <w:rPr>
          <w:rFonts w:eastAsia="Arial"/>
          <w:sz w:val="24"/>
          <w:szCs w:val="24"/>
        </w:rPr>
        <w:t>P</w:t>
      </w:r>
      <w:r w:rsidR="00C94CEC" w:rsidRPr="00C94CEC">
        <w:rPr>
          <w:rFonts w:eastAsia="Arial"/>
          <w:spacing w:val="2"/>
          <w:sz w:val="24"/>
          <w:szCs w:val="24"/>
        </w:rPr>
        <w:t>e</w:t>
      </w:r>
      <w:r w:rsidR="00C94CEC" w:rsidRPr="00C94CEC">
        <w:rPr>
          <w:rFonts w:eastAsia="Arial"/>
          <w:sz w:val="24"/>
          <w:szCs w:val="24"/>
        </w:rPr>
        <w:t>m</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3"/>
          <w:sz w:val="24"/>
          <w:szCs w:val="24"/>
        </w:rPr>
        <w:t>i</w:t>
      </w:r>
      <w:r w:rsidR="00C94CEC" w:rsidRPr="00C94CEC">
        <w:rPr>
          <w:rFonts w:eastAsia="Arial"/>
          <w:spacing w:val="-1"/>
          <w:sz w:val="24"/>
          <w:szCs w:val="24"/>
        </w:rPr>
        <w:t>n</w:t>
      </w:r>
      <w:r w:rsidR="00C94CEC" w:rsidRPr="00C94CEC">
        <w:rPr>
          <w:rFonts w:eastAsia="Arial"/>
          <w:spacing w:val="1"/>
          <w:sz w:val="24"/>
          <w:szCs w:val="24"/>
        </w:rPr>
        <w:t>t</w:t>
      </w:r>
      <w:r w:rsidR="00C94CEC" w:rsidRPr="00C94CEC">
        <w:rPr>
          <w:rFonts w:eastAsia="Arial"/>
          <w:spacing w:val="-1"/>
          <w:sz w:val="24"/>
          <w:szCs w:val="24"/>
        </w:rPr>
        <w:t>ah</w:t>
      </w:r>
      <w:r w:rsidR="00C94CEC" w:rsidRPr="00C94CEC">
        <w:rPr>
          <w:rFonts w:eastAsia="Arial"/>
          <w:sz w:val="24"/>
          <w:szCs w:val="24"/>
        </w:rPr>
        <w:t>,</w:t>
      </w:r>
      <w:r w:rsidR="00C94CEC" w:rsidRPr="00C94CEC">
        <w:rPr>
          <w:rFonts w:eastAsia="Arial"/>
          <w:spacing w:val="15"/>
          <w:sz w:val="24"/>
          <w:szCs w:val="24"/>
        </w:rPr>
        <w:t xml:space="preserve"> </w:t>
      </w:r>
      <w:r w:rsidR="00C94CEC" w:rsidRPr="00C94CEC">
        <w:rPr>
          <w:rFonts w:eastAsia="Arial"/>
          <w:spacing w:val="-4"/>
          <w:sz w:val="24"/>
          <w:szCs w:val="24"/>
        </w:rPr>
        <w:t>m</w:t>
      </w:r>
      <w:r w:rsidR="00C94CEC" w:rsidRPr="00C94CEC">
        <w:rPr>
          <w:rFonts w:eastAsia="Arial"/>
          <w:spacing w:val="-1"/>
          <w:sz w:val="24"/>
          <w:szCs w:val="24"/>
        </w:rPr>
        <w:t>a</w:t>
      </w:r>
      <w:r w:rsidR="00C94CEC" w:rsidRPr="00C94CEC">
        <w:rPr>
          <w:rFonts w:eastAsia="Arial"/>
          <w:spacing w:val="4"/>
          <w:sz w:val="24"/>
          <w:szCs w:val="24"/>
        </w:rPr>
        <w:t>k</w:t>
      </w:r>
      <w:r w:rsidR="00C94CEC" w:rsidRPr="00C94CEC">
        <w:rPr>
          <w:rFonts w:eastAsia="Arial"/>
          <w:sz w:val="24"/>
          <w:szCs w:val="24"/>
        </w:rPr>
        <w:t>a K</w:t>
      </w:r>
      <w:r w:rsidR="00C94CEC" w:rsidRPr="00C94CEC">
        <w:rPr>
          <w:rFonts w:eastAsia="Arial"/>
          <w:spacing w:val="-1"/>
          <w:sz w:val="24"/>
          <w:szCs w:val="24"/>
        </w:rPr>
        <w:t>e</w:t>
      </w:r>
      <w:r w:rsidR="00C94CEC" w:rsidRPr="00C94CEC">
        <w:rPr>
          <w:rFonts w:eastAsia="Arial"/>
          <w:sz w:val="24"/>
          <w:szCs w:val="24"/>
        </w:rPr>
        <w:t>c</w:t>
      </w:r>
      <w:r w:rsidR="00C94CEC" w:rsidRPr="00C94CEC">
        <w:rPr>
          <w:rFonts w:eastAsia="Arial"/>
          <w:spacing w:val="2"/>
          <w:sz w:val="24"/>
          <w:szCs w:val="24"/>
        </w:rPr>
        <w:t>a</w:t>
      </w:r>
      <w:r w:rsidR="00C94CEC" w:rsidRPr="00C94CEC">
        <w:rPr>
          <w:rFonts w:eastAsia="Arial"/>
          <w:spacing w:val="-4"/>
          <w:sz w:val="24"/>
          <w:szCs w:val="24"/>
        </w:rPr>
        <w:t>m</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pacing w:val="2"/>
          <w:sz w:val="24"/>
          <w:szCs w:val="24"/>
        </w:rPr>
        <w:t>a</w:t>
      </w:r>
      <w:r w:rsidR="00C94CEC" w:rsidRPr="00C94CEC">
        <w:rPr>
          <w:rFonts w:eastAsia="Arial"/>
          <w:sz w:val="24"/>
          <w:szCs w:val="24"/>
        </w:rPr>
        <w:t>n Bathin Solapan</w:t>
      </w:r>
      <w:r w:rsidR="00C94CEC" w:rsidRPr="00C94CEC">
        <w:rPr>
          <w:rFonts w:eastAsia="Arial"/>
          <w:spacing w:val="7"/>
          <w:sz w:val="24"/>
          <w:szCs w:val="24"/>
        </w:rPr>
        <w:t xml:space="preserve"> </w:t>
      </w:r>
      <w:r w:rsidR="00C94CEC" w:rsidRPr="00C94CEC">
        <w:rPr>
          <w:rFonts w:eastAsia="Arial"/>
          <w:sz w:val="24"/>
          <w:szCs w:val="24"/>
        </w:rPr>
        <w:t>m</w:t>
      </w:r>
      <w:r w:rsidR="00C94CEC" w:rsidRPr="00C94CEC">
        <w:rPr>
          <w:rFonts w:eastAsia="Arial"/>
          <w:spacing w:val="-1"/>
          <w:sz w:val="24"/>
          <w:szCs w:val="24"/>
        </w:rPr>
        <w:t>e</w:t>
      </w:r>
      <w:r w:rsidR="00C94CEC" w:rsidRPr="00C94CEC">
        <w:rPr>
          <w:rFonts w:eastAsia="Arial"/>
          <w:spacing w:val="2"/>
          <w:sz w:val="24"/>
          <w:szCs w:val="24"/>
        </w:rPr>
        <w:t>n</w:t>
      </w:r>
      <w:r w:rsidR="00C94CEC" w:rsidRPr="00C94CEC">
        <w:rPr>
          <w:rFonts w:eastAsia="Arial"/>
          <w:spacing w:val="-4"/>
          <w:sz w:val="24"/>
          <w:szCs w:val="24"/>
        </w:rPr>
        <w:t>y</w:t>
      </w:r>
      <w:r w:rsidR="00C94CEC" w:rsidRPr="00C94CEC">
        <w:rPr>
          <w:rFonts w:eastAsia="Arial"/>
          <w:spacing w:val="-1"/>
          <w:sz w:val="24"/>
          <w:szCs w:val="24"/>
        </w:rPr>
        <w:t>u</w:t>
      </w:r>
      <w:r w:rsidR="00C94CEC" w:rsidRPr="00C94CEC">
        <w:rPr>
          <w:rFonts w:eastAsia="Arial"/>
          <w:spacing w:val="4"/>
          <w:sz w:val="24"/>
          <w:szCs w:val="24"/>
        </w:rPr>
        <w:t>s</w:t>
      </w:r>
      <w:r w:rsidR="00C94CEC" w:rsidRPr="00C94CEC">
        <w:rPr>
          <w:rFonts w:eastAsia="Arial"/>
          <w:spacing w:val="-1"/>
          <w:sz w:val="24"/>
          <w:szCs w:val="24"/>
        </w:rPr>
        <w:t>u</w:t>
      </w:r>
      <w:r w:rsidR="00C94CEC" w:rsidRPr="00C94CEC">
        <w:rPr>
          <w:rFonts w:eastAsia="Arial"/>
          <w:sz w:val="24"/>
          <w:szCs w:val="24"/>
        </w:rPr>
        <w:t xml:space="preserve">n </w:t>
      </w:r>
      <w:r w:rsidR="00C94CEC" w:rsidRPr="00C94CEC">
        <w:rPr>
          <w:rFonts w:eastAsia="Arial"/>
          <w:spacing w:val="2"/>
          <w:sz w:val="24"/>
          <w:szCs w:val="24"/>
        </w:rPr>
        <w:t>L</w:t>
      </w:r>
      <w:r w:rsidR="00C94CEC" w:rsidRPr="00C94CEC">
        <w:rPr>
          <w:rFonts w:eastAsia="Arial"/>
          <w:spacing w:val="-1"/>
          <w:sz w:val="24"/>
          <w:szCs w:val="24"/>
        </w:rPr>
        <w:t>ap</w:t>
      </w:r>
      <w:r w:rsidR="00C94CEC" w:rsidRPr="00C94CEC">
        <w:rPr>
          <w:rFonts w:eastAsia="Arial"/>
          <w:spacing w:val="2"/>
          <w:sz w:val="24"/>
          <w:szCs w:val="24"/>
        </w:rPr>
        <w:t>o</w:t>
      </w:r>
      <w:r w:rsidR="00C94CEC" w:rsidRPr="00C94CEC">
        <w:rPr>
          <w:rFonts w:eastAsia="Arial"/>
          <w:spacing w:val="1"/>
          <w:sz w:val="24"/>
          <w:szCs w:val="24"/>
        </w:rPr>
        <w:t>r</w:t>
      </w:r>
      <w:r w:rsidR="00C94CEC" w:rsidRPr="00C94CEC">
        <w:rPr>
          <w:rFonts w:eastAsia="Arial"/>
          <w:spacing w:val="-1"/>
          <w:sz w:val="24"/>
          <w:szCs w:val="24"/>
        </w:rPr>
        <w:t>a</w:t>
      </w:r>
      <w:r w:rsidR="00C94CEC" w:rsidRPr="00C94CEC">
        <w:rPr>
          <w:rFonts w:eastAsia="Arial"/>
          <w:sz w:val="24"/>
          <w:szCs w:val="24"/>
        </w:rPr>
        <w:t>n</w:t>
      </w:r>
      <w:r w:rsidR="00C94CEC" w:rsidRPr="00C94CEC">
        <w:rPr>
          <w:rFonts w:eastAsia="Arial"/>
          <w:spacing w:val="1"/>
          <w:sz w:val="24"/>
          <w:szCs w:val="24"/>
        </w:rPr>
        <w:t xml:space="preserve"> </w:t>
      </w:r>
      <w:r w:rsidR="00C94CEC" w:rsidRPr="00C94CEC">
        <w:rPr>
          <w:rFonts w:eastAsia="Arial"/>
          <w:sz w:val="24"/>
          <w:szCs w:val="24"/>
        </w:rPr>
        <w:t>K</w:t>
      </w:r>
      <w:r w:rsidR="00C94CEC" w:rsidRPr="00C94CEC">
        <w:rPr>
          <w:rFonts w:eastAsia="Arial"/>
          <w:spacing w:val="-1"/>
          <w:sz w:val="24"/>
          <w:szCs w:val="24"/>
        </w:rPr>
        <w:t>i</w:t>
      </w:r>
      <w:r w:rsidR="00C94CEC" w:rsidRPr="00C94CEC">
        <w:rPr>
          <w:rFonts w:eastAsia="Arial"/>
          <w:spacing w:val="2"/>
          <w:sz w:val="24"/>
          <w:szCs w:val="24"/>
        </w:rPr>
        <w:t>n</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j</w:t>
      </w:r>
      <w:r w:rsidR="00C94CEC" w:rsidRPr="00C94CEC">
        <w:rPr>
          <w:rFonts w:eastAsia="Arial"/>
          <w:sz w:val="24"/>
          <w:szCs w:val="24"/>
        </w:rPr>
        <w:t>a</w:t>
      </w:r>
      <w:r w:rsidR="00C94CEC" w:rsidRPr="00C94CEC">
        <w:rPr>
          <w:rFonts w:eastAsia="Arial"/>
          <w:spacing w:val="1"/>
          <w:sz w:val="24"/>
          <w:szCs w:val="24"/>
        </w:rPr>
        <w:t xml:space="preserve"> </w:t>
      </w:r>
      <w:r w:rsidR="00C94CEC" w:rsidRPr="00C94CEC">
        <w:rPr>
          <w:rFonts w:eastAsia="Arial"/>
          <w:spacing w:val="4"/>
          <w:sz w:val="24"/>
          <w:szCs w:val="24"/>
        </w:rPr>
        <w:t>s</w:t>
      </w:r>
      <w:r w:rsidR="00C94CEC" w:rsidRPr="00C94CEC">
        <w:rPr>
          <w:rFonts w:eastAsia="Arial"/>
          <w:spacing w:val="-1"/>
          <w:sz w:val="24"/>
          <w:szCs w:val="24"/>
        </w:rPr>
        <w:t>eb</w:t>
      </w:r>
      <w:r w:rsidR="00C94CEC" w:rsidRPr="00C94CEC">
        <w:rPr>
          <w:rFonts w:eastAsia="Arial"/>
          <w:spacing w:val="2"/>
          <w:sz w:val="24"/>
          <w:szCs w:val="24"/>
        </w:rPr>
        <w:t>a</w:t>
      </w:r>
      <w:r w:rsidR="00C94CEC" w:rsidRPr="00C94CEC">
        <w:rPr>
          <w:rFonts w:eastAsia="Arial"/>
          <w:spacing w:val="-1"/>
          <w:sz w:val="24"/>
          <w:szCs w:val="24"/>
        </w:rPr>
        <w:t>ga</w:t>
      </w:r>
      <w:r w:rsidR="00C94CEC" w:rsidRPr="00C94CEC">
        <w:rPr>
          <w:rFonts w:eastAsia="Arial"/>
          <w:sz w:val="24"/>
          <w:szCs w:val="24"/>
        </w:rPr>
        <w:t>i</w:t>
      </w:r>
      <w:r w:rsidR="00C94CEC" w:rsidRPr="00C94CEC">
        <w:rPr>
          <w:rFonts w:eastAsia="Arial"/>
          <w:spacing w:val="5"/>
          <w:sz w:val="24"/>
          <w:szCs w:val="24"/>
        </w:rPr>
        <w:t xml:space="preserve"> </w:t>
      </w:r>
      <w:r w:rsidR="00C94CEC" w:rsidRPr="00C94CEC">
        <w:rPr>
          <w:rFonts w:eastAsia="Arial"/>
          <w:spacing w:val="-1"/>
          <w:sz w:val="24"/>
          <w:szCs w:val="24"/>
        </w:rPr>
        <w:t>pe</w:t>
      </w:r>
      <w:r w:rsidR="00C94CEC" w:rsidRPr="00C94CEC">
        <w:rPr>
          <w:rFonts w:eastAsia="Arial"/>
          <w:sz w:val="24"/>
          <w:szCs w:val="24"/>
        </w:rPr>
        <w:t>r</w:t>
      </w:r>
      <w:r w:rsidR="00C94CEC" w:rsidRPr="00C94CEC">
        <w:rPr>
          <w:rFonts w:eastAsia="Arial"/>
          <w:spacing w:val="3"/>
          <w:sz w:val="24"/>
          <w:szCs w:val="24"/>
        </w:rPr>
        <w:t>w</w:t>
      </w:r>
      <w:r w:rsidR="00C94CEC" w:rsidRPr="00C94CEC">
        <w:rPr>
          <w:rFonts w:eastAsia="Arial"/>
          <w:spacing w:val="-1"/>
          <w:sz w:val="24"/>
          <w:szCs w:val="24"/>
        </w:rPr>
        <w:t>u</w:t>
      </w:r>
      <w:r w:rsidR="00C94CEC" w:rsidRPr="00C94CEC">
        <w:rPr>
          <w:rFonts w:eastAsia="Arial"/>
          <w:spacing w:val="2"/>
          <w:sz w:val="24"/>
          <w:szCs w:val="24"/>
        </w:rPr>
        <w:t>j</w:t>
      </w:r>
      <w:r w:rsidR="00C94CEC" w:rsidRPr="00C94CEC">
        <w:rPr>
          <w:rFonts w:eastAsia="Arial"/>
          <w:spacing w:val="-1"/>
          <w:sz w:val="24"/>
          <w:szCs w:val="24"/>
        </w:rPr>
        <w:t>ud</w:t>
      </w:r>
      <w:r w:rsidR="00C94CEC" w:rsidRPr="00C94CEC">
        <w:rPr>
          <w:rFonts w:eastAsia="Arial"/>
          <w:spacing w:val="2"/>
          <w:sz w:val="24"/>
          <w:szCs w:val="24"/>
        </w:rPr>
        <w:t>a</w:t>
      </w:r>
      <w:r w:rsidR="00C94CEC" w:rsidRPr="00C94CEC">
        <w:rPr>
          <w:rFonts w:eastAsia="Arial"/>
          <w:sz w:val="24"/>
          <w:szCs w:val="24"/>
        </w:rPr>
        <w:t xml:space="preserve">n </w:t>
      </w:r>
      <w:r w:rsidR="00C94CEC" w:rsidRPr="00C94CEC">
        <w:rPr>
          <w:rFonts w:eastAsia="Arial"/>
          <w:spacing w:val="4"/>
          <w:sz w:val="24"/>
          <w:szCs w:val="24"/>
        </w:rPr>
        <w:t>k</w:t>
      </w:r>
      <w:r w:rsidR="00C94CEC" w:rsidRPr="00C94CEC">
        <w:rPr>
          <w:rFonts w:eastAsia="Arial"/>
          <w:spacing w:val="-1"/>
          <w:sz w:val="24"/>
          <w:szCs w:val="24"/>
        </w:rPr>
        <w:t>ewaji</w:t>
      </w:r>
      <w:r w:rsidR="00C94CEC" w:rsidRPr="00C94CEC">
        <w:rPr>
          <w:rFonts w:eastAsia="Arial"/>
          <w:spacing w:val="2"/>
          <w:sz w:val="24"/>
          <w:szCs w:val="24"/>
        </w:rPr>
        <w:t>ba</w:t>
      </w:r>
      <w:r w:rsidR="00C94CEC" w:rsidRPr="00C94CEC">
        <w:rPr>
          <w:rFonts w:eastAsia="Arial"/>
          <w:sz w:val="24"/>
          <w:szCs w:val="24"/>
        </w:rPr>
        <w:t xml:space="preserve">n </w:t>
      </w:r>
      <w:r w:rsidR="00C94CEC" w:rsidRPr="00C94CEC">
        <w:rPr>
          <w:rFonts w:eastAsia="Arial"/>
          <w:spacing w:val="-1"/>
          <w:sz w:val="24"/>
          <w:szCs w:val="24"/>
        </w:rPr>
        <w:t>un</w:t>
      </w:r>
      <w:r w:rsidR="00C94CEC" w:rsidRPr="00C94CEC">
        <w:rPr>
          <w:rFonts w:eastAsia="Arial"/>
          <w:spacing w:val="1"/>
          <w:sz w:val="24"/>
          <w:szCs w:val="24"/>
        </w:rPr>
        <w:t>t</w:t>
      </w:r>
      <w:r w:rsidR="00C94CEC" w:rsidRPr="00C94CEC">
        <w:rPr>
          <w:rFonts w:eastAsia="Arial"/>
          <w:spacing w:val="-1"/>
          <w:sz w:val="24"/>
          <w:szCs w:val="24"/>
        </w:rPr>
        <w:t>u</w:t>
      </w:r>
      <w:r w:rsidR="00C94CEC" w:rsidRPr="00C94CEC">
        <w:rPr>
          <w:rFonts w:eastAsia="Arial"/>
          <w:sz w:val="24"/>
          <w:szCs w:val="24"/>
        </w:rPr>
        <w:t>k</w:t>
      </w:r>
      <w:r w:rsidR="00C94CEC" w:rsidRPr="00C94CEC">
        <w:rPr>
          <w:rFonts w:eastAsia="Arial"/>
          <w:spacing w:val="5"/>
          <w:sz w:val="24"/>
          <w:szCs w:val="24"/>
        </w:rPr>
        <w:t xml:space="preserve"> </w:t>
      </w:r>
      <w:r w:rsidR="00C94CEC" w:rsidRPr="00C94CEC">
        <w:rPr>
          <w:rFonts w:eastAsia="Arial"/>
          <w:spacing w:val="-4"/>
          <w:sz w:val="24"/>
          <w:szCs w:val="24"/>
        </w:rPr>
        <w:t>m</w:t>
      </w:r>
      <w:r w:rsidR="00C94CEC" w:rsidRPr="00C94CEC">
        <w:rPr>
          <w:rFonts w:eastAsia="Arial"/>
          <w:spacing w:val="2"/>
          <w:sz w:val="24"/>
          <w:szCs w:val="24"/>
        </w:rPr>
        <w:t>e</w:t>
      </w:r>
      <w:r w:rsidR="00C94CEC" w:rsidRPr="00C94CEC">
        <w:rPr>
          <w:rFonts w:eastAsia="Arial"/>
          <w:sz w:val="24"/>
          <w:szCs w:val="24"/>
        </w:rPr>
        <w:t>m</w:t>
      </w:r>
      <w:r w:rsidR="00C94CEC" w:rsidRPr="00C94CEC">
        <w:rPr>
          <w:rFonts w:eastAsia="Arial"/>
          <w:spacing w:val="-1"/>
          <w:sz w:val="24"/>
          <w:szCs w:val="24"/>
        </w:rPr>
        <w:t>pe</w:t>
      </w:r>
      <w:r w:rsidR="00C94CEC" w:rsidRPr="00C94CEC">
        <w:rPr>
          <w:rFonts w:eastAsia="Arial"/>
          <w:sz w:val="24"/>
          <w:szCs w:val="24"/>
        </w:rPr>
        <w:t>r</w:t>
      </w:r>
      <w:r w:rsidR="00C94CEC" w:rsidRPr="00C94CEC">
        <w:rPr>
          <w:rFonts w:eastAsia="Arial"/>
          <w:spacing w:val="1"/>
          <w:sz w:val="24"/>
          <w:szCs w:val="24"/>
        </w:rPr>
        <w:t>t</w:t>
      </w:r>
      <w:r w:rsidR="00C94CEC" w:rsidRPr="00C94CEC">
        <w:rPr>
          <w:rFonts w:eastAsia="Arial"/>
          <w:spacing w:val="2"/>
          <w:sz w:val="24"/>
          <w:szCs w:val="24"/>
        </w:rPr>
        <w:t>a</w:t>
      </w:r>
      <w:r w:rsidR="00C94CEC" w:rsidRPr="00C94CEC">
        <w:rPr>
          <w:rFonts w:eastAsia="Arial"/>
          <w:spacing w:val="-1"/>
          <w:sz w:val="24"/>
          <w:szCs w:val="24"/>
        </w:rPr>
        <w:t>ng</w:t>
      </w:r>
      <w:r w:rsidR="00C94CEC" w:rsidRPr="00C94CEC">
        <w:rPr>
          <w:rFonts w:eastAsia="Arial"/>
          <w:spacing w:val="2"/>
          <w:sz w:val="24"/>
          <w:szCs w:val="24"/>
        </w:rPr>
        <w:t>g</w:t>
      </w:r>
      <w:r w:rsidR="00C94CEC" w:rsidRPr="00C94CEC">
        <w:rPr>
          <w:rFonts w:eastAsia="Arial"/>
          <w:spacing w:val="-1"/>
          <w:sz w:val="24"/>
          <w:szCs w:val="24"/>
        </w:rPr>
        <w:t>un</w:t>
      </w:r>
      <w:r w:rsidR="00C94CEC" w:rsidRPr="00C94CEC">
        <w:rPr>
          <w:rFonts w:eastAsia="Arial"/>
          <w:spacing w:val="2"/>
          <w:sz w:val="24"/>
          <w:szCs w:val="24"/>
        </w:rPr>
        <w:t>g</w:t>
      </w:r>
      <w:r w:rsidR="00C94CEC" w:rsidRPr="00C94CEC">
        <w:rPr>
          <w:rFonts w:eastAsia="Arial"/>
          <w:spacing w:val="-1"/>
          <w:sz w:val="24"/>
          <w:szCs w:val="24"/>
        </w:rPr>
        <w:t>ja</w:t>
      </w:r>
      <w:r w:rsidR="00C94CEC" w:rsidRPr="00C94CEC">
        <w:rPr>
          <w:rFonts w:eastAsia="Arial"/>
          <w:spacing w:val="2"/>
          <w:sz w:val="24"/>
          <w:szCs w:val="24"/>
        </w:rPr>
        <w:t>w</w:t>
      </w:r>
      <w:r w:rsidR="00C94CEC" w:rsidRPr="00C94CEC">
        <w:rPr>
          <w:rFonts w:eastAsia="Arial"/>
          <w:spacing w:val="-1"/>
          <w:sz w:val="24"/>
          <w:szCs w:val="24"/>
        </w:rPr>
        <w:t>ab</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4"/>
          <w:sz w:val="24"/>
          <w:szCs w:val="24"/>
        </w:rPr>
        <w:t>k</w:t>
      </w:r>
      <w:r w:rsidR="00C94CEC" w:rsidRPr="00C94CEC">
        <w:rPr>
          <w:rFonts w:eastAsia="Arial"/>
          <w:spacing w:val="-1"/>
          <w:sz w:val="24"/>
          <w:szCs w:val="24"/>
        </w:rPr>
        <w:t>e</w:t>
      </w:r>
      <w:r w:rsidR="00C94CEC" w:rsidRPr="00C94CEC">
        <w:rPr>
          <w:rFonts w:eastAsia="Arial"/>
          <w:spacing w:val="2"/>
          <w:sz w:val="24"/>
          <w:szCs w:val="24"/>
        </w:rPr>
        <w:t>b</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ha</w:t>
      </w:r>
      <w:r w:rsidR="00C94CEC" w:rsidRPr="00C94CEC">
        <w:rPr>
          <w:rFonts w:eastAsia="Arial"/>
          <w:sz w:val="24"/>
          <w:szCs w:val="24"/>
        </w:rPr>
        <w:t>s</w:t>
      </w:r>
      <w:r w:rsidR="00C94CEC" w:rsidRPr="00C94CEC">
        <w:rPr>
          <w:rFonts w:eastAsia="Arial"/>
          <w:spacing w:val="2"/>
          <w:sz w:val="24"/>
          <w:szCs w:val="24"/>
        </w:rPr>
        <w:t>i</w:t>
      </w:r>
      <w:r w:rsidR="00C94CEC" w:rsidRPr="00C94CEC">
        <w:rPr>
          <w:rFonts w:eastAsia="Arial"/>
          <w:spacing w:val="-1"/>
          <w:sz w:val="24"/>
          <w:szCs w:val="24"/>
        </w:rPr>
        <w:t>la</w:t>
      </w:r>
      <w:r w:rsidR="00C94CEC" w:rsidRPr="00C94CEC">
        <w:rPr>
          <w:rFonts w:eastAsia="Arial"/>
          <w:sz w:val="24"/>
          <w:szCs w:val="24"/>
        </w:rPr>
        <w:t>n</w:t>
      </w:r>
      <w:r w:rsidR="00C94CEC" w:rsidRPr="00C94CEC">
        <w:rPr>
          <w:rFonts w:eastAsia="Arial"/>
          <w:spacing w:val="3"/>
          <w:sz w:val="24"/>
          <w:szCs w:val="24"/>
        </w:rPr>
        <w:t xml:space="preserve"> </w:t>
      </w:r>
      <w:r w:rsidR="00C94CEC" w:rsidRPr="00C94CEC">
        <w:rPr>
          <w:rFonts w:eastAsia="Arial"/>
          <w:spacing w:val="2"/>
          <w:sz w:val="24"/>
          <w:szCs w:val="24"/>
        </w:rPr>
        <w:t>d</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4"/>
          <w:sz w:val="24"/>
          <w:szCs w:val="24"/>
        </w:rPr>
        <w:t>k</w:t>
      </w:r>
      <w:r w:rsidR="00C94CEC" w:rsidRPr="00C94CEC">
        <w:rPr>
          <w:rFonts w:eastAsia="Arial"/>
          <w:spacing w:val="-1"/>
          <w:sz w:val="24"/>
          <w:szCs w:val="24"/>
        </w:rPr>
        <w:t>eg</w:t>
      </w:r>
      <w:r w:rsidR="00C94CEC" w:rsidRPr="00C94CEC">
        <w:rPr>
          <w:rFonts w:eastAsia="Arial"/>
          <w:spacing w:val="2"/>
          <w:sz w:val="24"/>
          <w:szCs w:val="24"/>
        </w:rPr>
        <w:t>a</w:t>
      </w:r>
      <w:r w:rsidR="00C94CEC" w:rsidRPr="00C94CEC">
        <w:rPr>
          <w:rFonts w:eastAsia="Arial"/>
          <w:spacing w:val="-1"/>
          <w:sz w:val="24"/>
          <w:szCs w:val="24"/>
        </w:rPr>
        <w:t>ga</w:t>
      </w:r>
      <w:r w:rsidR="00C94CEC" w:rsidRPr="00C94CEC">
        <w:rPr>
          <w:rFonts w:eastAsia="Arial"/>
          <w:spacing w:val="2"/>
          <w:sz w:val="24"/>
          <w:szCs w:val="24"/>
        </w:rPr>
        <w:t>l</w:t>
      </w:r>
      <w:r w:rsidR="00C94CEC" w:rsidRPr="00C94CEC">
        <w:rPr>
          <w:rFonts w:eastAsia="Arial"/>
          <w:spacing w:val="-1"/>
          <w:sz w:val="24"/>
          <w:szCs w:val="24"/>
        </w:rPr>
        <w:t>a</w:t>
      </w:r>
      <w:r w:rsidR="00C94CEC" w:rsidRPr="00C94CEC">
        <w:rPr>
          <w:rFonts w:eastAsia="Arial"/>
          <w:sz w:val="24"/>
          <w:szCs w:val="24"/>
        </w:rPr>
        <w:t>n</w:t>
      </w:r>
      <w:r w:rsidR="00C94CEC" w:rsidRPr="00C94CEC">
        <w:rPr>
          <w:rFonts w:eastAsia="Arial"/>
          <w:spacing w:val="3"/>
          <w:sz w:val="24"/>
          <w:szCs w:val="24"/>
        </w:rPr>
        <w:t xml:space="preserve"> </w:t>
      </w:r>
      <w:r w:rsidR="00C94CEC" w:rsidRPr="00C94CEC">
        <w:rPr>
          <w:rFonts w:eastAsia="Arial"/>
          <w:spacing w:val="-1"/>
          <w:sz w:val="24"/>
          <w:szCs w:val="24"/>
        </w:rPr>
        <w:t>p</w:t>
      </w:r>
      <w:r w:rsidR="00C94CEC" w:rsidRPr="00C94CEC">
        <w:rPr>
          <w:rFonts w:eastAsia="Arial"/>
          <w:spacing w:val="2"/>
          <w:sz w:val="24"/>
          <w:szCs w:val="24"/>
        </w:rPr>
        <w:t>e</w:t>
      </w:r>
      <w:r w:rsidR="00C94CEC" w:rsidRPr="00C94CEC">
        <w:rPr>
          <w:rFonts w:eastAsia="Arial"/>
          <w:spacing w:val="-1"/>
          <w:sz w:val="24"/>
          <w:szCs w:val="24"/>
        </w:rPr>
        <w:t>la</w:t>
      </w:r>
      <w:r w:rsidR="00C94CEC" w:rsidRPr="00C94CEC">
        <w:rPr>
          <w:rFonts w:eastAsia="Arial"/>
          <w:spacing w:val="4"/>
          <w:sz w:val="24"/>
          <w:szCs w:val="24"/>
        </w:rPr>
        <w:t>k</w:t>
      </w:r>
      <w:r w:rsidR="00C94CEC" w:rsidRPr="00C94CEC">
        <w:rPr>
          <w:rFonts w:eastAsia="Arial"/>
          <w:sz w:val="24"/>
          <w:szCs w:val="24"/>
        </w:rPr>
        <w:t>s</w:t>
      </w:r>
      <w:r w:rsidR="00C94CEC" w:rsidRPr="00C94CEC">
        <w:rPr>
          <w:rFonts w:eastAsia="Arial"/>
          <w:spacing w:val="-1"/>
          <w:sz w:val="24"/>
          <w:szCs w:val="24"/>
        </w:rPr>
        <w:t>ana</w:t>
      </w:r>
      <w:r w:rsidR="00C94CEC" w:rsidRPr="00C94CEC">
        <w:rPr>
          <w:rFonts w:eastAsia="Arial"/>
          <w:spacing w:val="2"/>
          <w:sz w:val="24"/>
          <w:szCs w:val="24"/>
        </w:rPr>
        <w:t>a</w:t>
      </w:r>
      <w:r w:rsidR="00C94CEC" w:rsidRPr="00C94CEC">
        <w:rPr>
          <w:rFonts w:eastAsia="Arial"/>
          <w:sz w:val="24"/>
          <w:szCs w:val="24"/>
        </w:rPr>
        <w:t>n</w:t>
      </w:r>
      <w:r w:rsidR="00C94CEC" w:rsidRPr="00C94CEC">
        <w:rPr>
          <w:rFonts w:eastAsia="Arial"/>
          <w:spacing w:val="3"/>
          <w:sz w:val="24"/>
          <w:szCs w:val="24"/>
        </w:rPr>
        <w:t xml:space="preserve"> </w:t>
      </w:r>
      <w:r w:rsidR="00C94CEC" w:rsidRPr="00C94CEC">
        <w:rPr>
          <w:rFonts w:eastAsia="Arial"/>
          <w:spacing w:val="-4"/>
          <w:sz w:val="24"/>
          <w:szCs w:val="24"/>
        </w:rPr>
        <w:t>m</w:t>
      </w:r>
      <w:r w:rsidR="00C94CEC" w:rsidRPr="00C94CEC">
        <w:rPr>
          <w:rFonts w:eastAsia="Arial"/>
          <w:spacing w:val="-1"/>
          <w:sz w:val="24"/>
          <w:szCs w:val="24"/>
        </w:rPr>
        <w:t>i</w:t>
      </w:r>
      <w:r w:rsidR="00C94CEC" w:rsidRPr="00C94CEC">
        <w:rPr>
          <w:rFonts w:eastAsia="Arial"/>
          <w:spacing w:val="4"/>
          <w:sz w:val="24"/>
          <w:szCs w:val="24"/>
        </w:rPr>
        <w:t>s</w:t>
      </w:r>
      <w:r w:rsidR="00C94CEC" w:rsidRPr="00C94CEC">
        <w:rPr>
          <w:rFonts w:eastAsia="Arial"/>
          <w:sz w:val="24"/>
          <w:szCs w:val="24"/>
        </w:rPr>
        <w:t xml:space="preserve">i </w:t>
      </w:r>
      <w:r w:rsidR="00C94CEC" w:rsidRPr="00C94CEC">
        <w:rPr>
          <w:rFonts w:eastAsia="Arial"/>
          <w:spacing w:val="-1"/>
          <w:sz w:val="24"/>
          <w:szCs w:val="24"/>
        </w:rPr>
        <w:t>o</w:t>
      </w:r>
      <w:r w:rsidR="00C94CEC" w:rsidRPr="00C94CEC">
        <w:rPr>
          <w:rFonts w:eastAsia="Arial"/>
          <w:sz w:val="24"/>
          <w:szCs w:val="24"/>
        </w:rPr>
        <w:t>r</w:t>
      </w:r>
      <w:r w:rsidR="00C94CEC" w:rsidRPr="00C94CEC">
        <w:rPr>
          <w:rFonts w:eastAsia="Arial"/>
          <w:spacing w:val="-1"/>
          <w:sz w:val="24"/>
          <w:szCs w:val="24"/>
        </w:rPr>
        <w:t>ga</w:t>
      </w:r>
      <w:r w:rsidR="00C94CEC" w:rsidRPr="00C94CEC">
        <w:rPr>
          <w:rFonts w:eastAsia="Arial"/>
          <w:spacing w:val="2"/>
          <w:sz w:val="24"/>
          <w:szCs w:val="24"/>
        </w:rPr>
        <w:t>n</w:t>
      </w:r>
      <w:r w:rsidR="00C94CEC" w:rsidRPr="00C94CEC">
        <w:rPr>
          <w:rFonts w:eastAsia="Arial"/>
          <w:spacing w:val="-1"/>
          <w:sz w:val="24"/>
          <w:szCs w:val="24"/>
        </w:rPr>
        <w:t>i</w:t>
      </w:r>
      <w:r w:rsidR="00C94CEC" w:rsidRPr="00C94CEC">
        <w:rPr>
          <w:rFonts w:eastAsia="Arial"/>
          <w:sz w:val="24"/>
          <w:szCs w:val="24"/>
        </w:rPr>
        <w:t>s</w:t>
      </w:r>
      <w:r w:rsidR="00C94CEC" w:rsidRPr="00C94CEC">
        <w:rPr>
          <w:rFonts w:eastAsia="Arial"/>
          <w:spacing w:val="-1"/>
          <w:sz w:val="24"/>
          <w:szCs w:val="24"/>
        </w:rPr>
        <w:t>a</w:t>
      </w:r>
      <w:r w:rsidR="00C94CEC" w:rsidRPr="00C94CEC">
        <w:rPr>
          <w:rFonts w:eastAsia="Arial"/>
          <w:sz w:val="24"/>
          <w:szCs w:val="24"/>
        </w:rPr>
        <w:t xml:space="preserve">si  </w:t>
      </w:r>
      <w:r w:rsidR="00C94CEC" w:rsidRPr="00C94CEC">
        <w:rPr>
          <w:rFonts w:eastAsia="Arial"/>
          <w:spacing w:val="3"/>
          <w:sz w:val="24"/>
          <w:szCs w:val="24"/>
        </w:rPr>
        <w:t xml:space="preserve"> </w:t>
      </w:r>
      <w:r w:rsidR="00C94CEC" w:rsidRPr="00C94CEC">
        <w:rPr>
          <w:rFonts w:eastAsia="Arial"/>
          <w:spacing w:val="2"/>
          <w:sz w:val="24"/>
          <w:szCs w:val="24"/>
        </w:rPr>
        <w:t>d</w:t>
      </w:r>
      <w:r w:rsidR="00C94CEC" w:rsidRPr="00C94CEC">
        <w:rPr>
          <w:rFonts w:eastAsia="Arial"/>
          <w:spacing w:val="-1"/>
          <w:sz w:val="24"/>
          <w:szCs w:val="24"/>
        </w:rPr>
        <w:t>al</w:t>
      </w:r>
      <w:r w:rsidR="00C94CEC" w:rsidRPr="00C94CEC">
        <w:rPr>
          <w:rFonts w:eastAsia="Arial"/>
          <w:spacing w:val="2"/>
          <w:sz w:val="24"/>
          <w:szCs w:val="24"/>
        </w:rPr>
        <w:t>a</w:t>
      </w:r>
      <w:r w:rsidR="00C94CEC" w:rsidRPr="00C94CEC">
        <w:rPr>
          <w:rFonts w:eastAsia="Arial"/>
          <w:sz w:val="24"/>
          <w:szCs w:val="24"/>
        </w:rPr>
        <w:t xml:space="preserve">m  </w:t>
      </w:r>
      <w:r w:rsidR="00C94CEC" w:rsidRPr="00C94CEC">
        <w:rPr>
          <w:rFonts w:eastAsia="Arial"/>
          <w:spacing w:val="5"/>
          <w:sz w:val="24"/>
          <w:szCs w:val="24"/>
        </w:rPr>
        <w:t xml:space="preserve"> </w:t>
      </w:r>
      <w:r w:rsidR="00C94CEC" w:rsidRPr="00C94CEC">
        <w:rPr>
          <w:rFonts w:eastAsia="Arial"/>
          <w:spacing w:val="-4"/>
          <w:sz w:val="24"/>
          <w:szCs w:val="24"/>
        </w:rPr>
        <w:t>m</w:t>
      </w:r>
      <w:r w:rsidR="00C94CEC" w:rsidRPr="00C94CEC">
        <w:rPr>
          <w:rFonts w:eastAsia="Arial"/>
          <w:spacing w:val="2"/>
          <w:sz w:val="24"/>
          <w:szCs w:val="24"/>
        </w:rPr>
        <w:t>e</w:t>
      </w:r>
      <w:r w:rsidR="00C94CEC" w:rsidRPr="00C94CEC">
        <w:rPr>
          <w:rFonts w:eastAsia="Arial"/>
          <w:spacing w:val="-1"/>
          <w:sz w:val="24"/>
          <w:szCs w:val="24"/>
        </w:rPr>
        <w:t>n</w:t>
      </w:r>
      <w:r w:rsidR="00C94CEC" w:rsidRPr="00C94CEC">
        <w:rPr>
          <w:rFonts w:eastAsia="Arial"/>
          <w:sz w:val="24"/>
          <w:szCs w:val="24"/>
        </w:rPr>
        <w:t>c</w:t>
      </w:r>
      <w:r w:rsidR="00C94CEC" w:rsidRPr="00C94CEC">
        <w:rPr>
          <w:rFonts w:eastAsia="Arial"/>
          <w:spacing w:val="-1"/>
          <w:sz w:val="24"/>
          <w:szCs w:val="24"/>
        </w:rPr>
        <w:t>a</w:t>
      </w:r>
      <w:r w:rsidR="00C94CEC" w:rsidRPr="00C94CEC">
        <w:rPr>
          <w:rFonts w:eastAsia="Arial"/>
          <w:spacing w:val="2"/>
          <w:sz w:val="24"/>
          <w:szCs w:val="24"/>
        </w:rPr>
        <w:t>p</w:t>
      </w:r>
      <w:r w:rsidR="00C94CEC" w:rsidRPr="00C94CEC">
        <w:rPr>
          <w:rFonts w:eastAsia="Arial"/>
          <w:spacing w:val="-1"/>
          <w:sz w:val="24"/>
          <w:szCs w:val="24"/>
        </w:rPr>
        <w:t>a</w:t>
      </w:r>
      <w:r w:rsidR="00C94CEC" w:rsidRPr="00C94CEC">
        <w:rPr>
          <w:rFonts w:eastAsia="Arial"/>
          <w:sz w:val="24"/>
          <w:szCs w:val="24"/>
        </w:rPr>
        <w:t xml:space="preserve">i  </w:t>
      </w:r>
      <w:r w:rsidR="00C94CEC" w:rsidRPr="00C94CEC">
        <w:rPr>
          <w:rFonts w:eastAsia="Arial"/>
          <w:spacing w:val="3"/>
          <w:sz w:val="24"/>
          <w:szCs w:val="24"/>
        </w:rPr>
        <w:t xml:space="preserve"> </w:t>
      </w:r>
      <w:r w:rsidR="00C94CEC" w:rsidRPr="00C94CEC">
        <w:rPr>
          <w:rFonts w:eastAsia="Arial"/>
          <w:spacing w:val="1"/>
          <w:sz w:val="24"/>
          <w:szCs w:val="24"/>
        </w:rPr>
        <w:t>t</w:t>
      </w:r>
      <w:r w:rsidR="00C94CEC" w:rsidRPr="00C94CEC">
        <w:rPr>
          <w:rFonts w:eastAsia="Arial"/>
          <w:spacing w:val="2"/>
          <w:sz w:val="24"/>
          <w:szCs w:val="24"/>
        </w:rPr>
        <w:t>u</w:t>
      </w:r>
      <w:r w:rsidR="00C94CEC" w:rsidRPr="00C94CEC">
        <w:rPr>
          <w:rFonts w:eastAsia="Arial"/>
          <w:spacing w:val="-1"/>
          <w:sz w:val="24"/>
          <w:szCs w:val="24"/>
        </w:rPr>
        <w:t>j</w:t>
      </w:r>
      <w:r w:rsidR="00C94CEC" w:rsidRPr="00C94CEC">
        <w:rPr>
          <w:rFonts w:eastAsia="Arial"/>
          <w:spacing w:val="2"/>
          <w:sz w:val="24"/>
          <w:szCs w:val="24"/>
        </w:rPr>
        <w:t>ua</w:t>
      </w:r>
      <w:r w:rsidR="00C94CEC" w:rsidRPr="00C94CEC">
        <w:rPr>
          <w:rFonts w:eastAsia="Arial"/>
          <w:sz w:val="24"/>
          <w:szCs w:val="24"/>
        </w:rPr>
        <w:t xml:space="preserve">n  </w:t>
      </w:r>
      <w:r w:rsidR="00C94CEC" w:rsidRPr="00C94CEC">
        <w:rPr>
          <w:rFonts w:eastAsia="Arial"/>
          <w:spacing w:val="1"/>
          <w:sz w:val="24"/>
          <w:szCs w:val="24"/>
        </w:rPr>
        <w:t xml:space="preserve"> </w:t>
      </w:r>
      <w:r w:rsidR="00C94CEC" w:rsidRPr="00C94CEC">
        <w:rPr>
          <w:rFonts w:eastAsia="Arial"/>
          <w:spacing w:val="2"/>
          <w:sz w:val="24"/>
          <w:szCs w:val="24"/>
        </w:rPr>
        <w:t>d</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4"/>
          <w:sz w:val="24"/>
          <w:szCs w:val="24"/>
        </w:rPr>
        <w:t>s</w:t>
      </w:r>
      <w:r w:rsidR="00C94CEC" w:rsidRPr="00C94CEC">
        <w:rPr>
          <w:rFonts w:eastAsia="Arial"/>
          <w:spacing w:val="-1"/>
          <w:sz w:val="24"/>
          <w:szCs w:val="24"/>
        </w:rPr>
        <w:t>a</w:t>
      </w:r>
      <w:r w:rsidR="00C94CEC" w:rsidRPr="00C94CEC">
        <w:rPr>
          <w:rFonts w:eastAsia="Arial"/>
          <w:sz w:val="24"/>
          <w:szCs w:val="24"/>
        </w:rPr>
        <w:t>s</w:t>
      </w:r>
      <w:r w:rsidR="00C94CEC" w:rsidRPr="00C94CEC">
        <w:rPr>
          <w:rFonts w:eastAsia="Arial"/>
          <w:spacing w:val="-1"/>
          <w:sz w:val="24"/>
          <w:szCs w:val="24"/>
        </w:rPr>
        <w:t>a</w:t>
      </w:r>
      <w:r w:rsidR="00C94CEC" w:rsidRPr="00C94CEC">
        <w:rPr>
          <w:rFonts w:eastAsia="Arial"/>
          <w:sz w:val="24"/>
          <w:szCs w:val="24"/>
        </w:rPr>
        <w:t>r</w:t>
      </w:r>
      <w:r w:rsidR="00C94CEC" w:rsidRPr="00C94CEC">
        <w:rPr>
          <w:rFonts w:eastAsia="Arial"/>
          <w:spacing w:val="2"/>
          <w:sz w:val="24"/>
          <w:szCs w:val="24"/>
        </w:rPr>
        <w:t>a</w:t>
      </w:r>
      <w:r w:rsidR="00C94CEC" w:rsidRPr="00C94CEC">
        <w:rPr>
          <w:rFonts w:eastAsia="Arial"/>
          <w:sz w:val="24"/>
          <w:szCs w:val="24"/>
        </w:rPr>
        <w:t xml:space="preserve">n  </w:t>
      </w:r>
      <w:r w:rsidR="00C94CEC" w:rsidRPr="00C94CEC">
        <w:rPr>
          <w:rFonts w:eastAsia="Arial"/>
          <w:spacing w:val="5"/>
          <w:sz w:val="24"/>
          <w:szCs w:val="24"/>
        </w:rPr>
        <w:t xml:space="preserve"> </w:t>
      </w:r>
      <w:r w:rsidR="00C94CEC" w:rsidRPr="00C94CEC">
        <w:rPr>
          <w:rFonts w:eastAsia="Arial"/>
          <w:sz w:val="24"/>
          <w:szCs w:val="24"/>
        </w:rPr>
        <w:t>y</w:t>
      </w:r>
      <w:r w:rsidR="00C94CEC" w:rsidRPr="00C94CEC">
        <w:rPr>
          <w:rFonts w:eastAsia="Arial"/>
          <w:spacing w:val="-1"/>
          <w:sz w:val="24"/>
          <w:szCs w:val="24"/>
        </w:rPr>
        <w:t>an</w:t>
      </w:r>
      <w:r w:rsidR="00C94CEC" w:rsidRPr="00C94CEC">
        <w:rPr>
          <w:rFonts w:eastAsia="Arial"/>
          <w:sz w:val="24"/>
          <w:szCs w:val="24"/>
        </w:rPr>
        <w:t xml:space="preserve">g  </w:t>
      </w:r>
      <w:r w:rsidR="00C94CEC" w:rsidRPr="00C94CEC">
        <w:rPr>
          <w:rFonts w:eastAsia="Arial"/>
          <w:spacing w:val="3"/>
          <w:sz w:val="24"/>
          <w:szCs w:val="24"/>
        </w:rPr>
        <w:t xml:space="preserve"> </w:t>
      </w:r>
      <w:r w:rsidR="00C94CEC" w:rsidRPr="00C94CEC">
        <w:rPr>
          <w:rFonts w:eastAsia="Arial"/>
          <w:spacing w:val="1"/>
          <w:sz w:val="24"/>
          <w:szCs w:val="24"/>
        </w:rPr>
        <w:t>t</w:t>
      </w:r>
      <w:r w:rsidR="00C94CEC" w:rsidRPr="00C94CEC">
        <w:rPr>
          <w:rFonts w:eastAsia="Arial"/>
          <w:spacing w:val="-1"/>
          <w:sz w:val="24"/>
          <w:szCs w:val="24"/>
        </w:rPr>
        <w:t>e</w:t>
      </w:r>
      <w:r w:rsidR="00C94CEC" w:rsidRPr="00C94CEC">
        <w:rPr>
          <w:rFonts w:eastAsia="Arial"/>
          <w:spacing w:val="2"/>
          <w:sz w:val="24"/>
          <w:szCs w:val="24"/>
        </w:rPr>
        <w:t>l</w:t>
      </w:r>
      <w:r w:rsidR="00C94CEC" w:rsidRPr="00C94CEC">
        <w:rPr>
          <w:rFonts w:eastAsia="Arial"/>
          <w:spacing w:val="-1"/>
          <w:sz w:val="24"/>
          <w:szCs w:val="24"/>
        </w:rPr>
        <w:t>a</w:t>
      </w:r>
      <w:r w:rsidR="00C94CEC" w:rsidRPr="00C94CEC">
        <w:rPr>
          <w:rFonts w:eastAsia="Arial"/>
          <w:sz w:val="24"/>
          <w:szCs w:val="24"/>
        </w:rPr>
        <w:t xml:space="preserve">h  </w:t>
      </w:r>
      <w:r w:rsidR="00C94CEC" w:rsidRPr="00C94CEC">
        <w:rPr>
          <w:rFonts w:eastAsia="Arial"/>
          <w:spacing w:val="3"/>
          <w:sz w:val="24"/>
          <w:szCs w:val="24"/>
        </w:rPr>
        <w:t xml:space="preserve"> </w:t>
      </w:r>
      <w:r w:rsidR="00C94CEC" w:rsidRPr="00C94CEC">
        <w:rPr>
          <w:rFonts w:eastAsia="Arial"/>
          <w:spacing w:val="-1"/>
          <w:sz w:val="24"/>
          <w:szCs w:val="24"/>
        </w:rPr>
        <w:t>di</w:t>
      </w:r>
      <w:r w:rsidR="00C94CEC" w:rsidRPr="00C94CEC">
        <w:rPr>
          <w:rFonts w:eastAsia="Arial"/>
          <w:spacing w:val="1"/>
          <w:sz w:val="24"/>
          <w:szCs w:val="24"/>
        </w:rPr>
        <w:t>t</w:t>
      </w:r>
      <w:r w:rsidR="00C94CEC" w:rsidRPr="00C94CEC">
        <w:rPr>
          <w:rFonts w:eastAsia="Arial"/>
          <w:spacing w:val="-1"/>
          <w:sz w:val="24"/>
          <w:szCs w:val="24"/>
        </w:rPr>
        <w:t>e</w:t>
      </w:r>
      <w:r w:rsidR="00C94CEC" w:rsidRPr="00C94CEC">
        <w:rPr>
          <w:rFonts w:eastAsia="Arial"/>
          <w:spacing w:val="5"/>
          <w:sz w:val="24"/>
          <w:szCs w:val="24"/>
        </w:rPr>
        <w:t>t</w:t>
      </w:r>
      <w:r w:rsidR="00C94CEC" w:rsidRPr="00C94CEC">
        <w:rPr>
          <w:rFonts w:eastAsia="Arial"/>
          <w:spacing w:val="-1"/>
          <w:sz w:val="24"/>
          <w:szCs w:val="24"/>
        </w:rPr>
        <w:t>ap</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z w:val="24"/>
          <w:szCs w:val="24"/>
        </w:rPr>
        <w:t>n s</w:t>
      </w:r>
      <w:r w:rsidR="00C94CEC" w:rsidRPr="00C94CEC">
        <w:rPr>
          <w:rFonts w:eastAsia="Arial"/>
          <w:spacing w:val="-1"/>
          <w:sz w:val="24"/>
          <w:szCs w:val="24"/>
        </w:rPr>
        <w:t>ebe</w:t>
      </w:r>
      <w:r w:rsidR="00C94CEC" w:rsidRPr="00C94CEC">
        <w:rPr>
          <w:rFonts w:eastAsia="Arial"/>
          <w:spacing w:val="2"/>
          <w:sz w:val="24"/>
          <w:szCs w:val="24"/>
        </w:rPr>
        <w:t>lu</w:t>
      </w:r>
      <w:r w:rsidR="00C94CEC" w:rsidRPr="00C94CEC">
        <w:rPr>
          <w:rFonts w:eastAsia="Arial"/>
          <w:spacing w:val="-4"/>
          <w:sz w:val="24"/>
          <w:szCs w:val="24"/>
        </w:rPr>
        <w:t>m</w:t>
      </w:r>
      <w:r w:rsidR="00C94CEC" w:rsidRPr="00C94CEC">
        <w:rPr>
          <w:rFonts w:eastAsia="Arial"/>
          <w:spacing w:val="2"/>
          <w:sz w:val="24"/>
          <w:szCs w:val="24"/>
        </w:rPr>
        <w:t>n</w:t>
      </w:r>
      <w:r w:rsidR="00C94CEC" w:rsidRPr="00C94CEC">
        <w:rPr>
          <w:rFonts w:eastAsia="Arial"/>
          <w:sz w:val="24"/>
          <w:szCs w:val="24"/>
        </w:rPr>
        <w:t>y</w:t>
      </w:r>
      <w:r w:rsidR="00C94CEC" w:rsidRPr="00C94CEC">
        <w:rPr>
          <w:rFonts w:eastAsia="Arial"/>
          <w:spacing w:val="-1"/>
          <w:sz w:val="24"/>
          <w:szCs w:val="24"/>
        </w:rPr>
        <w:t>a</w:t>
      </w:r>
      <w:r w:rsidR="00C94CEC" w:rsidRPr="00C94CEC">
        <w:rPr>
          <w:rFonts w:eastAsia="Arial"/>
          <w:sz w:val="24"/>
          <w:szCs w:val="24"/>
        </w:rPr>
        <w:t>.</w:t>
      </w:r>
    </w:p>
    <w:p w:rsidR="00157D4F" w:rsidRPr="00C94CEC" w:rsidRDefault="00157D4F" w:rsidP="00C94CEC">
      <w:pPr>
        <w:spacing w:line="276" w:lineRule="auto"/>
        <w:rPr>
          <w:sz w:val="24"/>
          <w:szCs w:val="24"/>
        </w:rPr>
      </w:pPr>
    </w:p>
    <w:p w:rsidR="00157D4F" w:rsidRPr="00C94CEC" w:rsidRDefault="00C94CEC" w:rsidP="00E624D4">
      <w:pPr>
        <w:spacing w:line="276" w:lineRule="auto"/>
        <w:ind w:left="1721" w:right="1399" w:firstLine="439"/>
        <w:jc w:val="both"/>
        <w:rPr>
          <w:rFonts w:eastAsia="Arial"/>
          <w:sz w:val="24"/>
          <w:szCs w:val="24"/>
        </w:rPr>
      </w:pPr>
      <w:r w:rsidRPr="00C94CEC">
        <w:rPr>
          <w:rFonts w:eastAsia="Arial"/>
          <w:spacing w:val="-1"/>
          <w:sz w:val="24"/>
          <w:szCs w:val="24"/>
        </w:rPr>
        <w:t>Lapo</w:t>
      </w:r>
      <w:r w:rsidRPr="00C94CEC">
        <w:rPr>
          <w:rFonts w:eastAsia="Arial"/>
          <w:spacing w:val="4"/>
          <w:sz w:val="24"/>
          <w:szCs w:val="24"/>
        </w:rPr>
        <w:t>r</w:t>
      </w:r>
      <w:r w:rsidRPr="00C94CEC">
        <w:rPr>
          <w:rFonts w:eastAsia="Arial"/>
          <w:spacing w:val="-1"/>
          <w:sz w:val="24"/>
          <w:szCs w:val="24"/>
        </w:rPr>
        <w:t>a</w:t>
      </w:r>
      <w:r w:rsidRPr="00C94CEC">
        <w:rPr>
          <w:rFonts w:eastAsia="Arial"/>
          <w:sz w:val="24"/>
          <w:szCs w:val="24"/>
        </w:rPr>
        <w:t>n</w:t>
      </w:r>
      <w:r w:rsidRPr="00C94CEC">
        <w:rPr>
          <w:rFonts w:eastAsia="Arial"/>
          <w:spacing w:val="1"/>
          <w:sz w:val="24"/>
          <w:szCs w:val="24"/>
        </w:rPr>
        <w:t xml:space="preserve">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3"/>
          <w:sz w:val="24"/>
          <w:szCs w:val="24"/>
        </w:rPr>
        <w:t>j</w:t>
      </w:r>
      <w:r w:rsidRPr="00C94CEC">
        <w:rPr>
          <w:rFonts w:eastAsia="Arial"/>
          <w:sz w:val="24"/>
          <w:szCs w:val="24"/>
        </w:rPr>
        <w:t>a</w:t>
      </w:r>
      <w:r w:rsidRPr="00C94CEC">
        <w:rPr>
          <w:rFonts w:eastAsia="Arial"/>
          <w:spacing w:val="1"/>
          <w:sz w:val="24"/>
          <w:szCs w:val="24"/>
        </w:rPr>
        <w:t xml:space="preserve"> </w:t>
      </w:r>
      <w:r w:rsidRPr="00C94CEC">
        <w:rPr>
          <w:rFonts w:eastAsia="Arial"/>
          <w:spacing w:val="-1"/>
          <w:sz w:val="24"/>
          <w:szCs w:val="24"/>
        </w:rPr>
        <w:t>in</w:t>
      </w:r>
      <w:r w:rsidRPr="00C94CEC">
        <w:rPr>
          <w:rFonts w:eastAsia="Arial"/>
          <w:sz w:val="24"/>
          <w:szCs w:val="24"/>
        </w:rPr>
        <w:t>i</w:t>
      </w:r>
      <w:r w:rsidRPr="00C94CEC">
        <w:rPr>
          <w:rFonts w:eastAsia="Arial"/>
          <w:spacing w:val="5"/>
          <w:sz w:val="24"/>
          <w:szCs w:val="24"/>
        </w:rPr>
        <w:t xml:space="preserve"> </w:t>
      </w:r>
      <w:r w:rsidRPr="00C94CEC">
        <w:rPr>
          <w:rFonts w:eastAsia="Arial"/>
          <w:spacing w:val="-4"/>
          <w:sz w:val="24"/>
          <w:szCs w:val="24"/>
        </w:rPr>
        <w:t>m</w:t>
      </w:r>
      <w:r w:rsidRPr="00C94CEC">
        <w:rPr>
          <w:rFonts w:eastAsia="Arial"/>
          <w:spacing w:val="-1"/>
          <w:sz w:val="24"/>
          <w:szCs w:val="24"/>
        </w:rPr>
        <w:t>e</w:t>
      </w:r>
      <w:r w:rsidRPr="00C94CEC">
        <w:rPr>
          <w:rFonts w:eastAsia="Arial"/>
          <w:sz w:val="24"/>
          <w:szCs w:val="24"/>
        </w:rPr>
        <w:t>r</w:t>
      </w:r>
      <w:r w:rsidRPr="00C94CEC">
        <w:rPr>
          <w:rFonts w:eastAsia="Arial"/>
          <w:spacing w:val="2"/>
          <w:sz w:val="24"/>
          <w:szCs w:val="24"/>
        </w:rPr>
        <w:t>u</w:t>
      </w:r>
      <w:r w:rsidRPr="00C94CEC">
        <w:rPr>
          <w:rFonts w:eastAsia="Arial"/>
          <w:spacing w:val="-1"/>
          <w:sz w:val="24"/>
          <w:szCs w:val="24"/>
        </w:rPr>
        <w:t>pa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b</w:t>
      </w:r>
      <w:r w:rsidRPr="00C94CEC">
        <w:rPr>
          <w:rFonts w:eastAsia="Arial"/>
          <w:spacing w:val="2"/>
          <w:sz w:val="24"/>
          <w:szCs w:val="24"/>
        </w:rPr>
        <w:t>e</w:t>
      </w:r>
      <w:r w:rsidRPr="00C94CEC">
        <w:rPr>
          <w:rFonts w:eastAsia="Arial"/>
          <w:spacing w:val="-1"/>
          <w:sz w:val="24"/>
          <w:szCs w:val="24"/>
        </w:rPr>
        <w:t>n</w:t>
      </w:r>
      <w:r w:rsidRPr="00C94CEC">
        <w:rPr>
          <w:rFonts w:eastAsia="Arial"/>
          <w:spacing w:val="1"/>
          <w:sz w:val="24"/>
          <w:szCs w:val="24"/>
        </w:rPr>
        <w:t>t</w:t>
      </w:r>
      <w:r w:rsidRPr="00C94CEC">
        <w:rPr>
          <w:rFonts w:eastAsia="Arial"/>
          <w:spacing w:val="2"/>
          <w:sz w:val="24"/>
          <w:szCs w:val="24"/>
        </w:rPr>
        <w:t>u</w:t>
      </w:r>
      <w:r w:rsidRPr="00C94CEC">
        <w:rPr>
          <w:rFonts w:eastAsia="Arial"/>
          <w:sz w:val="24"/>
          <w:szCs w:val="24"/>
        </w:rPr>
        <w:t>k</w:t>
      </w:r>
      <w:r w:rsidRPr="00C94CEC">
        <w:rPr>
          <w:rFonts w:eastAsia="Arial"/>
          <w:spacing w:val="6"/>
          <w:sz w:val="24"/>
          <w:szCs w:val="24"/>
        </w:rPr>
        <w:t xml:space="preserve"> </w:t>
      </w:r>
      <w:r w:rsidRPr="00C94CEC">
        <w:rPr>
          <w:rFonts w:eastAsia="Arial"/>
          <w:spacing w:val="-1"/>
          <w:sz w:val="24"/>
          <w:szCs w:val="24"/>
        </w:rPr>
        <w:t>pe</w:t>
      </w:r>
      <w:r w:rsidRPr="00C94CEC">
        <w:rPr>
          <w:rFonts w:eastAsia="Arial"/>
          <w:sz w:val="24"/>
          <w:szCs w:val="24"/>
        </w:rPr>
        <w:t>r</w:t>
      </w:r>
      <w:r w:rsidRPr="00C94CEC">
        <w:rPr>
          <w:rFonts w:eastAsia="Arial"/>
          <w:spacing w:val="1"/>
          <w:sz w:val="24"/>
          <w:szCs w:val="24"/>
        </w:rPr>
        <w:t>t</w:t>
      </w:r>
      <w:r w:rsidRPr="00C94CEC">
        <w:rPr>
          <w:rFonts w:eastAsia="Arial"/>
          <w:spacing w:val="-1"/>
          <w:sz w:val="24"/>
          <w:szCs w:val="24"/>
        </w:rPr>
        <w:t>anggu</w:t>
      </w:r>
      <w:r w:rsidRPr="00C94CEC">
        <w:rPr>
          <w:rFonts w:eastAsia="Arial"/>
          <w:spacing w:val="2"/>
          <w:sz w:val="24"/>
          <w:szCs w:val="24"/>
        </w:rPr>
        <w:t>n</w:t>
      </w:r>
      <w:r w:rsidRPr="00C94CEC">
        <w:rPr>
          <w:rFonts w:eastAsia="Arial"/>
          <w:spacing w:val="-1"/>
          <w:sz w:val="24"/>
          <w:szCs w:val="24"/>
        </w:rPr>
        <w:t>gj</w:t>
      </w:r>
      <w:r w:rsidRPr="00C94CEC">
        <w:rPr>
          <w:rFonts w:eastAsia="Arial"/>
          <w:spacing w:val="2"/>
          <w:sz w:val="24"/>
          <w:szCs w:val="24"/>
        </w:rPr>
        <w:t>a</w:t>
      </w:r>
      <w:r w:rsidRPr="00C94CEC">
        <w:rPr>
          <w:rFonts w:eastAsia="Arial"/>
          <w:spacing w:val="-1"/>
          <w:sz w:val="24"/>
          <w:szCs w:val="24"/>
        </w:rPr>
        <w:t>wa</w:t>
      </w:r>
      <w:r w:rsidRPr="00C94CEC">
        <w:rPr>
          <w:rFonts w:eastAsia="Arial"/>
          <w:spacing w:val="2"/>
          <w:sz w:val="24"/>
          <w:szCs w:val="24"/>
        </w:rPr>
        <w:t>b</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f</w:t>
      </w:r>
      <w:r w:rsidRPr="00C94CEC">
        <w:rPr>
          <w:rFonts w:eastAsia="Arial"/>
          <w:spacing w:val="-1"/>
          <w:sz w:val="24"/>
          <w:szCs w:val="24"/>
        </w:rPr>
        <w:t>o</w:t>
      </w:r>
      <w:r w:rsidRPr="00C94CEC">
        <w:rPr>
          <w:rFonts w:eastAsia="Arial"/>
          <w:spacing w:val="4"/>
          <w:sz w:val="24"/>
          <w:szCs w:val="24"/>
        </w:rPr>
        <w:t>r</w:t>
      </w:r>
      <w:r w:rsidRPr="00C94CEC">
        <w:rPr>
          <w:rFonts w:eastAsia="Arial"/>
          <w:spacing w:val="-4"/>
          <w:sz w:val="24"/>
          <w:szCs w:val="24"/>
        </w:rPr>
        <w:t>m</w:t>
      </w:r>
      <w:r w:rsidRPr="00C94CEC">
        <w:rPr>
          <w:rFonts w:eastAsia="Arial"/>
          <w:spacing w:val="-1"/>
          <w:sz w:val="24"/>
          <w:szCs w:val="24"/>
        </w:rPr>
        <w:t>a</w:t>
      </w:r>
      <w:r w:rsidRPr="00C94CEC">
        <w:rPr>
          <w:rFonts w:eastAsia="Arial"/>
          <w:sz w:val="24"/>
          <w:szCs w:val="24"/>
        </w:rPr>
        <w:t>l</w:t>
      </w:r>
      <w:r w:rsidRPr="00C94CEC">
        <w:rPr>
          <w:rFonts w:eastAsia="Arial"/>
          <w:spacing w:val="1"/>
          <w:sz w:val="24"/>
          <w:szCs w:val="24"/>
        </w:rPr>
        <w:t xml:space="preserve"> </w:t>
      </w:r>
      <w:r w:rsidRPr="00C94CEC">
        <w:rPr>
          <w:rFonts w:eastAsia="Arial"/>
          <w:spacing w:val="4"/>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s</w:t>
      </w:r>
      <w:r w:rsidRPr="00C94CEC">
        <w:rPr>
          <w:rFonts w:eastAsia="Arial"/>
          <w:spacing w:val="2"/>
          <w:sz w:val="24"/>
          <w:szCs w:val="24"/>
        </w:rPr>
        <w:t xml:space="preserve"> </w:t>
      </w:r>
      <w:r w:rsidRPr="00C94CEC">
        <w:rPr>
          <w:rFonts w:eastAsia="Arial"/>
          <w:spacing w:val="4"/>
          <w:sz w:val="24"/>
          <w:szCs w:val="24"/>
        </w:rPr>
        <w:t>s</w:t>
      </w:r>
      <w:r w:rsidRPr="00C94CEC">
        <w:rPr>
          <w:rFonts w:eastAsia="Arial"/>
          <w:spacing w:val="-1"/>
          <w:sz w:val="24"/>
          <w:szCs w:val="24"/>
        </w:rPr>
        <w:t>e</w:t>
      </w:r>
      <w:r w:rsidRPr="00C94CEC">
        <w:rPr>
          <w:rFonts w:eastAsia="Arial"/>
          <w:sz w:val="24"/>
          <w:szCs w:val="24"/>
        </w:rPr>
        <w:t>m</w:t>
      </w:r>
      <w:r w:rsidRPr="00C94CEC">
        <w:rPr>
          <w:rFonts w:eastAsia="Arial"/>
          <w:spacing w:val="-1"/>
          <w:sz w:val="24"/>
          <w:szCs w:val="24"/>
        </w:rPr>
        <w:t>u</w:t>
      </w:r>
      <w:r w:rsidRPr="00C94CEC">
        <w:rPr>
          <w:rFonts w:eastAsia="Arial"/>
          <w:sz w:val="24"/>
          <w:szCs w:val="24"/>
        </w:rPr>
        <w:t xml:space="preserve">a </w:t>
      </w:r>
      <w:proofErr w:type="gramStart"/>
      <w:r w:rsidRPr="00C94CEC">
        <w:rPr>
          <w:rFonts w:eastAsia="Arial"/>
          <w:spacing w:val="-1"/>
          <w:sz w:val="24"/>
          <w:szCs w:val="24"/>
        </w:rPr>
        <w:t>pela</w:t>
      </w:r>
      <w:r w:rsidRPr="00C94CEC">
        <w:rPr>
          <w:rFonts w:eastAsia="Arial"/>
          <w:spacing w:val="4"/>
          <w:sz w:val="24"/>
          <w:szCs w:val="24"/>
        </w:rPr>
        <w:t>k</w:t>
      </w:r>
      <w:r w:rsidRPr="00C94CEC">
        <w:rPr>
          <w:rFonts w:eastAsia="Arial"/>
          <w:sz w:val="24"/>
          <w:szCs w:val="24"/>
        </w:rPr>
        <w:t>s</w:t>
      </w:r>
      <w:r w:rsidRPr="00C94CEC">
        <w:rPr>
          <w:rFonts w:eastAsia="Arial"/>
          <w:spacing w:val="-1"/>
          <w:sz w:val="24"/>
          <w:szCs w:val="24"/>
        </w:rPr>
        <w:t>a</w:t>
      </w:r>
      <w:r w:rsidRPr="00C94CEC">
        <w:rPr>
          <w:rFonts w:eastAsia="Arial"/>
          <w:spacing w:val="2"/>
          <w:sz w:val="24"/>
          <w:szCs w:val="24"/>
        </w:rPr>
        <w:t>n</w:t>
      </w:r>
      <w:r w:rsidRPr="00C94CEC">
        <w:rPr>
          <w:rFonts w:eastAsia="Arial"/>
          <w:spacing w:val="-1"/>
          <w:sz w:val="24"/>
          <w:szCs w:val="24"/>
        </w:rPr>
        <w:t>aa</w:t>
      </w:r>
      <w:r w:rsidRPr="00C94CEC">
        <w:rPr>
          <w:rFonts w:eastAsia="Arial"/>
          <w:sz w:val="24"/>
          <w:szCs w:val="24"/>
        </w:rPr>
        <w:t xml:space="preserve">n </w:t>
      </w:r>
      <w:r w:rsidRPr="00C94CEC">
        <w:rPr>
          <w:rFonts w:eastAsia="Arial"/>
          <w:spacing w:val="2"/>
          <w:sz w:val="24"/>
          <w:szCs w:val="24"/>
        </w:rPr>
        <w:t xml:space="preserve"> </w:t>
      </w:r>
      <w:r w:rsidRPr="00C94CEC">
        <w:rPr>
          <w:rFonts w:eastAsia="Arial"/>
          <w:spacing w:val="-1"/>
          <w:sz w:val="24"/>
          <w:szCs w:val="24"/>
        </w:rPr>
        <w:t>p</w:t>
      </w:r>
      <w:r w:rsidRPr="00C94CEC">
        <w:rPr>
          <w:rFonts w:eastAsia="Arial"/>
          <w:spacing w:val="4"/>
          <w:sz w:val="24"/>
          <w:szCs w:val="24"/>
        </w:rPr>
        <w:t>r</w:t>
      </w:r>
      <w:r w:rsidRPr="00C94CEC">
        <w:rPr>
          <w:rFonts w:eastAsia="Arial"/>
          <w:spacing w:val="-1"/>
          <w:sz w:val="24"/>
          <w:szCs w:val="24"/>
        </w:rPr>
        <w:t>og</w:t>
      </w:r>
      <w:r w:rsidRPr="00C94CEC">
        <w:rPr>
          <w:rFonts w:eastAsia="Arial"/>
          <w:spacing w:val="4"/>
          <w:sz w:val="24"/>
          <w:szCs w:val="24"/>
        </w:rPr>
        <w:t>r</w:t>
      </w:r>
      <w:r w:rsidRPr="00C94CEC">
        <w:rPr>
          <w:rFonts w:eastAsia="Arial"/>
          <w:spacing w:val="2"/>
          <w:sz w:val="24"/>
          <w:szCs w:val="24"/>
        </w:rPr>
        <w:t>a</w:t>
      </w:r>
      <w:r w:rsidRPr="00C94CEC">
        <w:rPr>
          <w:rFonts w:eastAsia="Arial"/>
          <w:sz w:val="24"/>
          <w:szCs w:val="24"/>
        </w:rPr>
        <w:t>m</w:t>
      </w:r>
      <w:proofErr w:type="gramEnd"/>
      <w:r w:rsidRPr="00C94CEC">
        <w:rPr>
          <w:rFonts w:eastAsia="Arial"/>
          <w:sz w:val="24"/>
          <w:szCs w:val="24"/>
        </w:rPr>
        <w:t xml:space="preserve">  </w:t>
      </w:r>
      <w:r w:rsidRPr="00C94CEC">
        <w:rPr>
          <w:rFonts w:eastAsia="Arial"/>
          <w:spacing w:val="-1"/>
          <w:sz w:val="24"/>
          <w:szCs w:val="24"/>
        </w:rPr>
        <w:t>da</w:t>
      </w:r>
      <w:r w:rsidRPr="00C94CEC">
        <w:rPr>
          <w:rFonts w:eastAsia="Arial"/>
          <w:sz w:val="24"/>
          <w:szCs w:val="24"/>
        </w:rPr>
        <w:t xml:space="preserve">n </w:t>
      </w:r>
      <w:r w:rsidRPr="00C94CEC">
        <w:rPr>
          <w:rFonts w:eastAsia="Arial"/>
          <w:spacing w:val="5"/>
          <w:sz w:val="24"/>
          <w:szCs w:val="24"/>
        </w:rPr>
        <w:t xml:space="preserve"> </w:t>
      </w:r>
      <w:r w:rsidRPr="00C94CEC">
        <w:rPr>
          <w:rFonts w:eastAsia="Arial"/>
          <w:spacing w:val="4"/>
          <w:sz w:val="24"/>
          <w:szCs w:val="24"/>
        </w:rPr>
        <w:t>k</w:t>
      </w:r>
      <w:r w:rsidRPr="00C94CEC">
        <w:rPr>
          <w:rFonts w:eastAsia="Arial"/>
          <w:spacing w:val="-1"/>
          <w:sz w:val="24"/>
          <w:szCs w:val="24"/>
        </w:rPr>
        <w:t>eg</w:t>
      </w:r>
      <w:r w:rsidRPr="00C94CEC">
        <w:rPr>
          <w:rFonts w:eastAsia="Arial"/>
          <w:spacing w:val="2"/>
          <w:sz w:val="24"/>
          <w:szCs w:val="24"/>
        </w:rPr>
        <w:t>i</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n </w:t>
      </w:r>
      <w:r w:rsidRPr="00C94CEC">
        <w:rPr>
          <w:rFonts w:eastAsia="Arial"/>
          <w:spacing w:val="6"/>
          <w:sz w:val="24"/>
          <w:szCs w:val="24"/>
        </w:rPr>
        <w:t xml:space="preserve"> </w:t>
      </w:r>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 xml:space="preserve">g </w:t>
      </w:r>
      <w:r w:rsidRPr="00C94CEC">
        <w:rPr>
          <w:rFonts w:eastAsia="Arial"/>
          <w:spacing w:val="2"/>
          <w:sz w:val="24"/>
          <w:szCs w:val="24"/>
        </w:rPr>
        <w:t xml:space="preserve"> </w:t>
      </w:r>
      <w:r w:rsidRPr="00C94CEC">
        <w:rPr>
          <w:rFonts w:eastAsia="Arial"/>
          <w:spacing w:val="-1"/>
          <w:sz w:val="24"/>
          <w:szCs w:val="24"/>
        </w:rPr>
        <w:t>d</w:t>
      </w:r>
      <w:r w:rsidRPr="00C94CEC">
        <w:rPr>
          <w:rFonts w:eastAsia="Arial"/>
          <w:spacing w:val="2"/>
          <w:sz w:val="24"/>
          <w:szCs w:val="24"/>
        </w:rPr>
        <w:t>i</w:t>
      </w:r>
      <w:r w:rsidRPr="00C94CEC">
        <w:rPr>
          <w:rFonts w:eastAsia="Arial"/>
          <w:spacing w:val="-1"/>
          <w:sz w:val="24"/>
          <w:szCs w:val="24"/>
        </w:rPr>
        <w:t>la</w:t>
      </w:r>
      <w:r w:rsidRPr="00C94CEC">
        <w:rPr>
          <w:rFonts w:eastAsia="Arial"/>
          <w:spacing w:val="4"/>
          <w:sz w:val="24"/>
          <w:szCs w:val="24"/>
        </w:rPr>
        <w:t>k</w:t>
      </w:r>
      <w:r w:rsidRPr="00C94CEC">
        <w:rPr>
          <w:rFonts w:eastAsia="Arial"/>
          <w:spacing w:val="-1"/>
          <w:sz w:val="24"/>
          <w:szCs w:val="24"/>
        </w:rPr>
        <w:t>u</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2"/>
          <w:sz w:val="24"/>
          <w:szCs w:val="24"/>
        </w:rPr>
        <w:t xml:space="preserve"> </w:t>
      </w:r>
      <w:r w:rsidRPr="00C94CEC">
        <w:rPr>
          <w:rFonts w:eastAsia="Arial"/>
          <w:spacing w:val="-1"/>
          <w:sz w:val="24"/>
          <w:szCs w:val="24"/>
        </w:rPr>
        <w:t>ol</w:t>
      </w:r>
      <w:r w:rsidRPr="00C94CEC">
        <w:rPr>
          <w:rFonts w:eastAsia="Arial"/>
          <w:spacing w:val="2"/>
          <w:sz w:val="24"/>
          <w:szCs w:val="24"/>
        </w:rPr>
        <w:t>e</w:t>
      </w:r>
      <w:r w:rsidRPr="00C94CEC">
        <w:rPr>
          <w:rFonts w:eastAsia="Arial"/>
          <w:sz w:val="24"/>
          <w:szCs w:val="24"/>
        </w:rPr>
        <w:t xml:space="preserve">h </w:t>
      </w:r>
      <w:r w:rsidRPr="00C94CEC">
        <w:rPr>
          <w:rFonts w:eastAsia="Arial"/>
          <w:spacing w:val="6"/>
          <w:sz w:val="24"/>
          <w:szCs w:val="24"/>
        </w:rPr>
        <w:t xml:space="preserve"> </w:t>
      </w:r>
      <w:r w:rsidRPr="00C94CEC">
        <w:rPr>
          <w:rFonts w:eastAsia="Arial"/>
          <w:sz w:val="24"/>
          <w:szCs w:val="24"/>
        </w:rPr>
        <w:t>K</w:t>
      </w:r>
      <w:r w:rsidRPr="00C94CEC">
        <w:rPr>
          <w:rFonts w:eastAsia="Arial"/>
          <w:spacing w:val="-1"/>
          <w:sz w:val="24"/>
          <w:szCs w:val="24"/>
        </w:rPr>
        <w:t>e</w:t>
      </w:r>
      <w:r w:rsidRPr="00C94CEC">
        <w:rPr>
          <w:rFonts w:eastAsia="Arial"/>
          <w:sz w:val="24"/>
          <w:szCs w:val="24"/>
        </w:rPr>
        <w:t>c</w:t>
      </w:r>
      <w:r w:rsidRPr="00C94CEC">
        <w:rPr>
          <w:rFonts w:eastAsia="Arial"/>
          <w:spacing w:val="2"/>
          <w:sz w:val="24"/>
          <w:szCs w:val="24"/>
        </w:rPr>
        <w:t>a</w:t>
      </w:r>
      <w:r w:rsidRPr="00C94CEC">
        <w:rPr>
          <w:rFonts w:eastAsia="Arial"/>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n </w:t>
      </w:r>
      <w:r w:rsidRPr="00C94CEC">
        <w:rPr>
          <w:rFonts w:eastAsia="Arial"/>
          <w:spacing w:val="6"/>
          <w:sz w:val="24"/>
          <w:szCs w:val="24"/>
        </w:rPr>
        <w:t xml:space="preserve"> </w:t>
      </w:r>
      <w:r w:rsidRPr="00C94CEC">
        <w:rPr>
          <w:rFonts w:eastAsia="Arial"/>
          <w:spacing w:val="-4"/>
          <w:sz w:val="24"/>
          <w:szCs w:val="24"/>
        </w:rPr>
        <w:t>Bathin Solapan</w:t>
      </w:r>
      <w:r w:rsidRPr="00C94CEC">
        <w:rPr>
          <w:rFonts w:eastAsia="Arial"/>
          <w:sz w:val="24"/>
          <w:szCs w:val="24"/>
        </w:rPr>
        <w:t xml:space="preserve"> </w:t>
      </w:r>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 xml:space="preserve">g </w:t>
      </w:r>
      <w:r w:rsidRPr="00C94CEC">
        <w:rPr>
          <w:rFonts w:eastAsia="Arial"/>
          <w:spacing w:val="1"/>
          <w:sz w:val="24"/>
          <w:szCs w:val="24"/>
        </w:rPr>
        <w:t>t</w:t>
      </w:r>
      <w:r w:rsidRPr="00C94CEC">
        <w:rPr>
          <w:rFonts w:eastAsia="Arial"/>
          <w:spacing w:val="-1"/>
          <w:sz w:val="24"/>
          <w:szCs w:val="24"/>
        </w:rPr>
        <w:t>e</w:t>
      </w:r>
      <w:r w:rsidRPr="00C94CEC">
        <w:rPr>
          <w:rFonts w:eastAsia="Arial"/>
          <w:spacing w:val="2"/>
          <w:sz w:val="24"/>
          <w:szCs w:val="24"/>
        </w:rPr>
        <w:t>l</w:t>
      </w:r>
      <w:r w:rsidRPr="00C94CEC">
        <w:rPr>
          <w:rFonts w:eastAsia="Arial"/>
          <w:spacing w:val="-1"/>
          <w:sz w:val="24"/>
          <w:szCs w:val="24"/>
        </w:rPr>
        <w:t>a</w:t>
      </w:r>
      <w:r w:rsidRPr="00C94CEC">
        <w:rPr>
          <w:rFonts w:eastAsia="Arial"/>
          <w:sz w:val="24"/>
          <w:szCs w:val="24"/>
        </w:rPr>
        <w:t xml:space="preserve">h </w:t>
      </w:r>
      <w:r w:rsidRPr="00C94CEC">
        <w:rPr>
          <w:rFonts w:eastAsia="Arial"/>
          <w:spacing w:val="-1"/>
          <w:sz w:val="24"/>
          <w:szCs w:val="24"/>
        </w:rPr>
        <w:t>di</w:t>
      </w:r>
      <w:r w:rsidRPr="00C94CEC">
        <w:rPr>
          <w:rFonts w:eastAsia="Arial"/>
          <w:spacing w:val="1"/>
          <w:sz w:val="24"/>
          <w:szCs w:val="24"/>
        </w:rPr>
        <w:t>t</w:t>
      </w:r>
      <w:r w:rsidRPr="00C94CEC">
        <w:rPr>
          <w:rFonts w:eastAsia="Arial"/>
          <w:spacing w:val="-1"/>
          <w:sz w:val="24"/>
          <w:szCs w:val="24"/>
        </w:rPr>
        <w:t>e</w:t>
      </w:r>
      <w:r w:rsidRPr="00C94CEC">
        <w:rPr>
          <w:rFonts w:eastAsia="Arial"/>
          <w:spacing w:val="1"/>
          <w:sz w:val="24"/>
          <w:szCs w:val="24"/>
        </w:rPr>
        <w:t>t</w:t>
      </w:r>
      <w:r w:rsidRPr="00C94CEC">
        <w:rPr>
          <w:rFonts w:eastAsia="Arial"/>
          <w:spacing w:val="2"/>
          <w:sz w:val="24"/>
          <w:szCs w:val="24"/>
        </w:rPr>
        <w:t>a</w:t>
      </w:r>
      <w:r w:rsidRPr="00C94CEC">
        <w:rPr>
          <w:rFonts w:eastAsia="Arial"/>
          <w:spacing w:val="-1"/>
          <w:sz w:val="24"/>
          <w:szCs w:val="24"/>
        </w:rPr>
        <w:t>p</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da</w:t>
      </w:r>
      <w:r w:rsidRPr="00C94CEC">
        <w:rPr>
          <w:rFonts w:eastAsia="Arial"/>
          <w:spacing w:val="2"/>
          <w:sz w:val="24"/>
          <w:szCs w:val="24"/>
        </w:rPr>
        <w:t>la</w:t>
      </w:r>
      <w:r w:rsidRPr="00C94CEC">
        <w:rPr>
          <w:rFonts w:eastAsia="Arial"/>
          <w:sz w:val="24"/>
          <w:szCs w:val="24"/>
        </w:rPr>
        <w:t>m</w:t>
      </w:r>
      <w:r w:rsidRPr="00C94CEC">
        <w:rPr>
          <w:rFonts w:eastAsia="Arial"/>
          <w:spacing w:val="-3"/>
          <w:sz w:val="24"/>
          <w:szCs w:val="24"/>
        </w:rPr>
        <w:t xml:space="preserve"> </w:t>
      </w:r>
      <w:r w:rsidRPr="00C94CEC">
        <w:rPr>
          <w:rFonts w:eastAsia="Arial"/>
          <w:spacing w:val="-1"/>
          <w:sz w:val="24"/>
          <w:szCs w:val="24"/>
        </w:rPr>
        <w:t>pe</w:t>
      </w:r>
      <w:r w:rsidRPr="00C94CEC">
        <w:rPr>
          <w:rFonts w:eastAsia="Arial"/>
          <w:sz w:val="24"/>
          <w:szCs w:val="24"/>
        </w:rPr>
        <w:t>r</w:t>
      </w:r>
      <w:r w:rsidRPr="00C94CEC">
        <w:rPr>
          <w:rFonts w:eastAsia="Arial"/>
          <w:spacing w:val="3"/>
          <w:sz w:val="24"/>
          <w:szCs w:val="24"/>
        </w:rPr>
        <w:t>j</w:t>
      </w:r>
      <w:r w:rsidRPr="00C94CEC">
        <w:rPr>
          <w:rFonts w:eastAsia="Arial"/>
          <w:spacing w:val="-1"/>
          <w:sz w:val="24"/>
          <w:szCs w:val="24"/>
        </w:rPr>
        <w:t>an</w:t>
      </w:r>
      <w:r w:rsidRPr="00C94CEC">
        <w:rPr>
          <w:rFonts w:eastAsia="Arial"/>
          <w:spacing w:val="2"/>
          <w:sz w:val="24"/>
          <w:szCs w:val="24"/>
        </w:rPr>
        <w:t>j</w:t>
      </w:r>
      <w:r w:rsidRPr="00C94CEC">
        <w:rPr>
          <w:rFonts w:eastAsia="Arial"/>
          <w:spacing w:val="-1"/>
          <w:sz w:val="24"/>
          <w:szCs w:val="24"/>
        </w:rPr>
        <w:t>i</w:t>
      </w:r>
      <w:r w:rsidRPr="00C94CEC">
        <w:rPr>
          <w:rFonts w:eastAsia="Arial"/>
          <w:spacing w:val="2"/>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1"/>
          <w:sz w:val="24"/>
          <w:szCs w:val="24"/>
        </w:rPr>
        <w:t>j</w:t>
      </w:r>
      <w:r w:rsidRPr="00C94CEC">
        <w:rPr>
          <w:rFonts w:eastAsia="Arial"/>
          <w:sz w:val="24"/>
          <w:szCs w:val="24"/>
        </w:rPr>
        <w:t xml:space="preserve">a </w:t>
      </w:r>
      <w:r w:rsidRPr="00C94CEC">
        <w:rPr>
          <w:rFonts w:eastAsia="Arial"/>
          <w:spacing w:val="-1"/>
          <w:sz w:val="24"/>
          <w:szCs w:val="24"/>
        </w:rPr>
        <w:t>2</w:t>
      </w:r>
      <w:r w:rsidRPr="00C94CEC">
        <w:rPr>
          <w:rFonts w:eastAsia="Arial"/>
          <w:spacing w:val="2"/>
          <w:sz w:val="24"/>
          <w:szCs w:val="24"/>
        </w:rPr>
        <w:t>0</w:t>
      </w:r>
      <w:r w:rsidR="002B13C7">
        <w:rPr>
          <w:rFonts w:eastAsia="Arial"/>
          <w:spacing w:val="-1"/>
          <w:sz w:val="24"/>
          <w:szCs w:val="24"/>
        </w:rPr>
        <w:t>18.</w:t>
      </w:r>
    </w:p>
    <w:p w:rsidR="00157D4F" w:rsidRPr="00C94CEC" w:rsidRDefault="00157D4F" w:rsidP="00C94CEC">
      <w:pPr>
        <w:spacing w:before="19" w:line="276" w:lineRule="auto"/>
        <w:rPr>
          <w:sz w:val="22"/>
          <w:szCs w:val="22"/>
        </w:rPr>
      </w:pPr>
    </w:p>
    <w:p w:rsidR="00E624D4" w:rsidRDefault="00C94CEC" w:rsidP="00E624D4">
      <w:pPr>
        <w:spacing w:line="276" w:lineRule="auto"/>
        <w:ind w:left="1721" w:right="1395" w:firstLine="439"/>
        <w:jc w:val="both"/>
        <w:rPr>
          <w:rFonts w:eastAsia="Arial"/>
          <w:sz w:val="24"/>
          <w:szCs w:val="24"/>
        </w:rPr>
      </w:pPr>
      <w:proofErr w:type="gramStart"/>
      <w:r w:rsidRPr="00C94CEC">
        <w:rPr>
          <w:rFonts w:eastAsia="Arial"/>
          <w:spacing w:val="-1"/>
          <w:sz w:val="24"/>
          <w:szCs w:val="24"/>
        </w:rPr>
        <w:t>Lapo</w:t>
      </w:r>
      <w:r w:rsidRPr="00C94CEC">
        <w:rPr>
          <w:rFonts w:eastAsia="Arial"/>
          <w:spacing w:val="4"/>
          <w:sz w:val="24"/>
          <w:szCs w:val="24"/>
        </w:rPr>
        <w:t>r</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ine</w:t>
      </w:r>
      <w:r w:rsidRPr="00C94CEC">
        <w:rPr>
          <w:rFonts w:eastAsia="Arial"/>
          <w:spacing w:val="4"/>
          <w:sz w:val="24"/>
          <w:szCs w:val="24"/>
        </w:rPr>
        <w:t>r</w:t>
      </w:r>
      <w:r w:rsidRPr="00C94CEC">
        <w:rPr>
          <w:rFonts w:eastAsia="Arial"/>
          <w:spacing w:val="-1"/>
          <w:sz w:val="24"/>
          <w:szCs w:val="24"/>
        </w:rPr>
        <w:t>j</w:t>
      </w:r>
      <w:r w:rsidRPr="00C94CEC">
        <w:rPr>
          <w:rFonts w:eastAsia="Arial"/>
          <w:sz w:val="24"/>
          <w:szCs w:val="24"/>
        </w:rPr>
        <w:t>a</w:t>
      </w:r>
      <w:r w:rsidRPr="00C94CEC">
        <w:rPr>
          <w:rFonts w:eastAsia="Arial"/>
          <w:spacing w:val="4"/>
          <w:sz w:val="24"/>
          <w:szCs w:val="24"/>
        </w:rPr>
        <w:t xml:space="preserve"> </w:t>
      </w:r>
      <w:r w:rsidRPr="00C94CEC">
        <w:rPr>
          <w:rFonts w:eastAsia="Arial"/>
          <w:spacing w:val="-1"/>
          <w:sz w:val="24"/>
          <w:szCs w:val="24"/>
        </w:rPr>
        <w:t>in</w:t>
      </w:r>
      <w:r w:rsidRPr="00C94CEC">
        <w:rPr>
          <w:rFonts w:eastAsia="Arial"/>
          <w:sz w:val="24"/>
          <w:szCs w:val="24"/>
        </w:rPr>
        <w:t>i</w:t>
      </w:r>
      <w:r w:rsidRPr="00C94CEC">
        <w:rPr>
          <w:rFonts w:eastAsia="Arial"/>
          <w:spacing w:val="5"/>
          <w:sz w:val="24"/>
          <w:szCs w:val="24"/>
        </w:rPr>
        <w:t xml:space="preserve"> </w:t>
      </w:r>
      <w:r w:rsidRPr="00C94CEC">
        <w:rPr>
          <w:rFonts w:eastAsia="Arial"/>
          <w:sz w:val="24"/>
          <w:szCs w:val="24"/>
        </w:rPr>
        <w:t>m</w:t>
      </w:r>
      <w:r w:rsidRPr="00C94CEC">
        <w:rPr>
          <w:rFonts w:eastAsia="Arial"/>
          <w:spacing w:val="-1"/>
          <w:sz w:val="24"/>
          <w:szCs w:val="24"/>
        </w:rPr>
        <w:t>e</w:t>
      </w:r>
      <w:r w:rsidRPr="00C94CEC">
        <w:rPr>
          <w:rFonts w:eastAsia="Arial"/>
          <w:spacing w:val="2"/>
          <w:sz w:val="24"/>
          <w:szCs w:val="24"/>
        </w:rPr>
        <w:t>n</w:t>
      </w:r>
      <w:r w:rsidRPr="00C94CEC">
        <w:rPr>
          <w:rFonts w:eastAsia="Arial"/>
          <w:sz w:val="24"/>
          <w:szCs w:val="24"/>
        </w:rPr>
        <w:t>y</w:t>
      </w:r>
      <w:r w:rsidRPr="00C94CEC">
        <w:rPr>
          <w:rFonts w:eastAsia="Arial"/>
          <w:spacing w:val="-1"/>
          <w:sz w:val="24"/>
          <w:szCs w:val="24"/>
        </w:rPr>
        <w:t>aji</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 c</w:t>
      </w:r>
      <w:r w:rsidRPr="00C94CEC">
        <w:rPr>
          <w:rFonts w:eastAsia="Arial"/>
          <w:spacing w:val="2"/>
          <w:sz w:val="24"/>
          <w:szCs w:val="24"/>
        </w:rPr>
        <w:t>a</w:t>
      </w:r>
      <w:r w:rsidRPr="00C94CEC">
        <w:rPr>
          <w:rFonts w:eastAsia="Arial"/>
          <w:spacing w:val="-1"/>
          <w:sz w:val="24"/>
          <w:szCs w:val="24"/>
        </w:rPr>
        <w:t>p</w:t>
      </w:r>
      <w:r w:rsidRPr="00C94CEC">
        <w:rPr>
          <w:rFonts w:eastAsia="Arial"/>
          <w:spacing w:val="2"/>
          <w:sz w:val="24"/>
          <w:szCs w:val="24"/>
        </w:rPr>
        <w:t>ai</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3"/>
          <w:sz w:val="24"/>
          <w:szCs w:val="24"/>
        </w:rPr>
        <w:t>j</w:t>
      </w:r>
      <w:r w:rsidRPr="00C94CEC">
        <w:rPr>
          <w:rFonts w:eastAsia="Arial"/>
          <w:sz w:val="24"/>
          <w:szCs w:val="24"/>
        </w:rPr>
        <w:t>a</w:t>
      </w:r>
      <w:r w:rsidRPr="00C94CEC">
        <w:rPr>
          <w:rFonts w:eastAsia="Arial"/>
          <w:spacing w:val="5"/>
          <w:sz w:val="24"/>
          <w:szCs w:val="24"/>
        </w:rPr>
        <w:t xml:space="preserve"> </w:t>
      </w:r>
      <w:r w:rsidRPr="00C94CEC">
        <w:rPr>
          <w:rFonts w:eastAsia="Arial"/>
          <w:sz w:val="24"/>
          <w:szCs w:val="24"/>
        </w:rPr>
        <w:t>K</w:t>
      </w:r>
      <w:r w:rsidRPr="00C94CEC">
        <w:rPr>
          <w:rFonts w:eastAsia="Arial"/>
          <w:spacing w:val="-1"/>
          <w:sz w:val="24"/>
          <w:szCs w:val="24"/>
        </w:rPr>
        <w:t>e</w:t>
      </w:r>
      <w:r w:rsidRPr="00C94CEC">
        <w:rPr>
          <w:rFonts w:eastAsia="Arial"/>
          <w:spacing w:val="4"/>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2"/>
          <w:sz w:val="24"/>
          <w:szCs w:val="24"/>
        </w:rPr>
        <w:t>t</w:t>
      </w:r>
      <w:r w:rsidRPr="00C94CEC">
        <w:rPr>
          <w:rFonts w:eastAsia="Arial"/>
          <w:spacing w:val="-2"/>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z w:val="24"/>
          <w:szCs w:val="24"/>
        </w:rPr>
        <w:t>Bathin Solapan</w:t>
      </w:r>
      <w:r w:rsidRPr="00C94CEC">
        <w:rPr>
          <w:rFonts w:eastAsia="Arial"/>
          <w:spacing w:val="2"/>
          <w:sz w:val="24"/>
          <w:szCs w:val="24"/>
        </w:rPr>
        <w:t xml:space="preserve"> </w:t>
      </w:r>
      <w:r w:rsidRPr="00C94CEC">
        <w:rPr>
          <w:rFonts w:eastAsia="Arial"/>
          <w:spacing w:val="1"/>
          <w:sz w:val="24"/>
          <w:szCs w:val="24"/>
        </w:rPr>
        <w:t>t</w:t>
      </w:r>
      <w:r w:rsidRPr="00C94CEC">
        <w:rPr>
          <w:rFonts w:eastAsia="Arial"/>
          <w:spacing w:val="2"/>
          <w:sz w:val="24"/>
          <w:szCs w:val="24"/>
        </w:rPr>
        <w:t>a</w:t>
      </w:r>
      <w:r w:rsidRPr="00C94CEC">
        <w:rPr>
          <w:rFonts w:eastAsia="Arial"/>
          <w:spacing w:val="-1"/>
          <w:sz w:val="24"/>
          <w:szCs w:val="24"/>
        </w:rPr>
        <w:t>h</w:t>
      </w:r>
      <w:r w:rsidRPr="00C94CEC">
        <w:rPr>
          <w:rFonts w:eastAsia="Arial"/>
          <w:spacing w:val="2"/>
          <w:sz w:val="24"/>
          <w:szCs w:val="24"/>
        </w:rPr>
        <w:t>u</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20</w:t>
      </w:r>
      <w:r w:rsidRPr="00C94CEC">
        <w:rPr>
          <w:rFonts w:eastAsia="Arial"/>
          <w:spacing w:val="2"/>
          <w:sz w:val="24"/>
          <w:szCs w:val="24"/>
        </w:rPr>
        <w:t>1</w:t>
      </w:r>
      <w:r w:rsidR="002B13C7">
        <w:rPr>
          <w:rFonts w:eastAsia="Arial"/>
          <w:sz w:val="24"/>
          <w:szCs w:val="24"/>
        </w:rPr>
        <w:t>8</w:t>
      </w:r>
      <w:r w:rsidRPr="00C94CEC">
        <w:rPr>
          <w:rFonts w:eastAsia="Arial"/>
          <w:sz w:val="24"/>
          <w:szCs w:val="24"/>
        </w:rPr>
        <w:t xml:space="preserve"> </w:t>
      </w:r>
      <w:r w:rsidRPr="00C94CEC">
        <w:rPr>
          <w:rFonts w:eastAsia="Arial"/>
          <w:spacing w:val="-1"/>
          <w:sz w:val="24"/>
          <w:szCs w:val="24"/>
        </w:rPr>
        <w:t>da</w:t>
      </w:r>
      <w:r w:rsidRPr="00C94CEC">
        <w:rPr>
          <w:rFonts w:eastAsia="Arial"/>
          <w:sz w:val="24"/>
          <w:szCs w:val="24"/>
        </w:rPr>
        <w:t>n</w:t>
      </w:r>
      <w:r w:rsidRPr="00C94CEC">
        <w:rPr>
          <w:rFonts w:eastAsia="Arial"/>
          <w:spacing w:val="7"/>
          <w:sz w:val="24"/>
          <w:szCs w:val="24"/>
        </w:rPr>
        <w:t xml:space="preserve"> </w:t>
      </w:r>
      <w:r w:rsidRPr="00C94CEC">
        <w:rPr>
          <w:rFonts w:eastAsia="Arial"/>
          <w:spacing w:val="-1"/>
          <w:sz w:val="24"/>
          <w:szCs w:val="24"/>
        </w:rPr>
        <w:t>an</w:t>
      </w:r>
      <w:r w:rsidRPr="00C94CEC">
        <w:rPr>
          <w:rFonts w:eastAsia="Arial"/>
          <w:spacing w:val="2"/>
          <w:sz w:val="24"/>
          <w:szCs w:val="24"/>
        </w:rPr>
        <w:t>a</w:t>
      </w:r>
      <w:r w:rsidRPr="00C94CEC">
        <w:rPr>
          <w:rFonts w:eastAsia="Arial"/>
          <w:spacing w:val="-1"/>
          <w:sz w:val="24"/>
          <w:szCs w:val="24"/>
        </w:rPr>
        <w:t>li</w:t>
      </w:r>
      <w:r w:rsidRPr="00C94CEC">
        <w:rPr>
          <w:rFonts w:eastAsia="Arial"/>
          <w:sz w:val="24"/>
          <w:szCs w:val="24"/>
        </w:rPr>
        <w:t>s</w:t>
      </w:r>
      <w:r w:rsidRPr="00C94CEC">
        <w:rPr>
          <w:rFonts w:eastAsia="Arial"/>
          <w:spacing w:val="-1"/>
          <w:sz w:val="24"/>
          <w:szCs w:val="24"/>
        </w:rPr>
        <w:t>i</w:t>
      </w:r>
      <w:r w:rsidRPr="00C94CEC">
        <w:rPr>
          <w:rFonts w:eastAsia="Arial"/>
          <w:spacing w:val="4"/>
          <w:sz w:val="24"/>
          <w:szCs w:val="24"/>
        </w:rPr>
        <w:t>s</w:t>
      </w:r>
      <w:r w:rsidRPr="00C94CEC">
        <w:rPr>
          <w:rFonts w:eastAsia="Arial"/>
          <w:spacing w:val="2"/>
          <w:sz w:val="24"/>
          <w:szCs w:val="24"/>
        </w:rPr>
        <w:t>n</w:t>
      </w:r>
      <w:r w:rsidRPr="00C94CEC">
        <w:rPr>
          <w:rFonts w:eastAsia="Arial"/>
          <w:spacing w:val="-4"/>
          <w:sz w:val="24"/>
          <w:szCs w:val="24"/>
        </w:rPr>
        <w:t>y</w:t>
      </w:r>
      <w:r w:rsidRPr="00C94CEC">
        <w:rPr>
          <w:rFonts w:eastAsia="Arial"/>
          <w:spacing w:val="-1"/>
          <w:sz w:val="24"/>
          <w:szCs w:val="24"/>
        </w:rPr>
        <w:t>a</w:t>
      </w:r>
      <w:r w:rsidRPr="00C94CEC">
        <w:rPr>
          <w:rFonts w:eastAsia="Arial"/>
          <w:sz w:val="24"/>
          <w:szCs w:val="24"/>
        </w:rPr>
        <w:t>.</w:t>
      </w:r>
      <w:proofErr w:type="gramEnd"/>
      <w:r w:rsidRPr="00C94CEC">
        <w:rPr>
          <w:rFonts w:eastAsia="Arial"/>
          <w:spacing w:val="3"/>
          <w:sz w:val="24"/>
          <w:szCs w:val="24"/>
        </w:rPr>
        <w:t xml:space="preserve"> </w:t>
      </w:r>
      <w:r w:rsidRPr="00C94CEC">
        <w:rPr>
          <w:rFonts w:eastAsia="Arial"/>
          <w:spacing w:val="13"/>
          <w:sz w:val="24"/>
          <w:szCs w:val="24"/>
        </w:rPr>
        <w:t>W</w:t>
      </w:r>
      <w:r w:rsidRPr="00C94CEC">
        <w:rPr>
          <w:rFonts w:eastAsia="Arial"/>
          <w:spacing w:val="-1"/>
          <w:sz w:val="24"/>
          <w:szCs w:val="24"/>
        </w:rPr>
        <w:t>alaupu</w:t>
      </w:r>
      <w:r w:rsidRPr="00C94CEC">
        <w:rPr>
          <w:rFonts w:eastAsia="Arial"/>
          <w:sz w:val="24"/>
          <w:szCs w:val="24"/>
        </w:rPr>
        <w:t>n</w:t>
      </w:r>
      <w:r w:rsidRPr="00C94CEC">
        <w:rPr>
          <w:rFonts w:eastAsia="Arial"/>
          <w:spacing w:val="7"/>
          <w:sz w:val="24"/>
          <w:szCs w:val="24"/>
        </w:rPr>
        <w:t xml:space="preserve"> </w:t>
      </w:r>
      <w:r w:rsidRPr="00C94CEC">
        <w:rPr>
          <w:rFonts w:eastAsia="Arial"/>
          <w:sz w:val="24"/>
          <w:szCs w:val="24"/>
        </w:rPr>
        <w:t>m</w:t>
      </w:r>
      <w:r w:rsidRPr="00C94CEC">
        <w:rPr>
          <w:rFonts w:eastAsia="Arial"/>
          <w:spacing w:val="-1"/>
          <w:sz w:val="24"/>
          <w:szCs w:val="24"/>
        </w:rPr>
        <w:t>a</w:t>
      </w:r>
      <w:r w:rsidRPr="00C94CEC">
        <w:rPr>
          <w:rFonts w:eastAsia="Arial"/>
          <w:sz w:val="24"/>
          <w:szCs w:val="24"/>
        </w:rPr>
        <w:t>s</w:t>
      </w:r>
      <w:r w:rsidRPr="00C94CEC">
        <w:rPr>
          <w:rFonts w:eastAsia="Arial"/>
          <w:spacing w:val="-1"/>
          <w:sz w:val="24"/>
          <w:szCs w:val="24"/>
        </w:rPr>
        <w:t>i</w:t>
      </w:r>
      <w:r w:rsidRPr="00C94CEC">
        <w:rPr>
          <w:rFonts w:eastAsia="Arial"/>
          <w:sz w:val="24"/>
          <w:szCs w:val="24"/>
        </w:rPr>
        <w:t>h</w:t>
      </w:r>
      <w:r w:rsidRPr="00C94CEC">
        <w:rPr>
          <w:rFonts w:eastAsia="Arial"/>
          <w:spacing w:val="7"/>
          <w:sz w:val="24"/>
          <w:szCs w:val="24"/>
        </w:rPr>
        <w:t xml:space="preserve"> </w:t>
      </w:r>
      <w:r w:rsidRPr="00C94CEC">
        <w:rPr>
          <w:rFonts w:eastAsia="Arial"/>
          <w:spacing w:val="-1"/>
          <w:sz w:val="24"/>
          <w:szCs w:val="24"/>
        </w:rPr>
        <w:t>b</w:t>
      </w:r>
      <w:r w:rsidRPr="00C94CEC">
        <w:rPr>
          <w:rFonts w:eastAsia="Arial"/>
          <w:spacing w:val="2"/>
          <w:sz w:val="24"/>
          <w:szCs w:val="24"/>
        </w:rPr>
        <w:t>an</w:t>
      </w:r>
      <w:r w:rsidRPr="00C94CEC">
        <w:rPr>
          <w:rFonts w:eastAsia="Arial"/>
          <w:spacing w:val="-4"/>
          <w:sz w:val="24"/>
          <w:szCs w:val="24"/>
        </w:rPr>
        <w:t>y</w:t>
      </w:r>
      <w:r w:rsidRPr="00C94CEC">
        <w:rPr>
          <w:rFonts w:eastAsia="Arial"/>
          <w:spacing w:val="-1"/>
          <w:sz w:val="24"/>
          <w:szCs w:val="24"/>
        </w:rPr>
        <w:t>a</w:t>
      </w:r>
      <w:r w:rsidRPr="00C94CEC">
        <w:rPr>
          <w:rFonts w:eastAsia="Arial"/>
          <w:sz w:val="24"/>
          <w:szCs w:val="24"/>
        </w:rPr>
        <w:t>k</w:t>
      </w:r>
      <w:r w:rsidRPr="00C94CEC">
        <w:rPr>
          <w:rFonts w:eastAsia="Arial"/>
          <w:spacing w:val="8"/>
          <w:sz w:val="24"/>
          <w:szCs w:val="24"/>
        </w:rPr>
        <w:t xml:space="preserve"> </w:t>
      </w:r>
      <w:r w:rsidRPr="00C94CEC">
        <w:rPr>
          <w:rFonts w:eastAsia="Arial"/>
          <w:spacing w:val="4"/>
          <w:sz w:val="24"/>
          <w:szCs w:val="24"/>
        </w:rPr>
        <w:t>k</w:t>
      </w:r>
      <w:r w:rsidRPr="00C94CEC">
        <w:rPr>
          <w:rFonts w:eastAsia="Arial"/>
          <w:spacing w:val="-1"/>
          <w:sz w:val="24"/>
          <w:szCs w:val="24"/>
        </w:rPr>
        <w:t>e</w:t>
      </w:r>
      <w:r w:rsidRPr="00C94CEC">
        <w:rPr>
          <w:rFonts w:eastAsia="Arial"/>
          <w:spacing w:val="4"/>
          <w:sz w:val="24"/>
          <w:szCs w:val="24"/>
        </w:rPr>
        <w:t>k</w:t>
      </w:r>
      <w:r w:rsidRPr="00C94CEC">
        <w:rPr>
          <w:rFonts w:eastAsia="Arial"/>
          <w:spacing w:val="-1"/>
          <w:sz w:val="24"/>
          <w:szCs w:val="24"/>
        </w:rPr>
        <w:t>u</w:t>
      </w:r>
      <w:r w:rsidRPr="00C94CEC">
        <w:rPr>
          <w:rFonts w:eastAsia="Arial"/>
          <w:sz w:val="24"/>
          <w:szCs w:val="24"/>
        </w:rPr>
        <w:t>r</w:t>
      </w:r>
      <w:r w:rsidRPr="00C94CEC">
        <w:rPr>
          <w:rFonts w:eastAsia="Arial"/>
          <w:spacing w:val="-1"/>
          <w:sz w:val="24"/>
          <w:szCs w:val="24"/>
        </w:rPr>
        <w:t>anga</w:t>
      </w:r>
      <w:r w:rsidRPr="00C94CEC">
        <w:rPr>
          <w:rFonts w:eastAsia="Arial"/>
          <w:sz w:val="24"/>
          <w:szCs w:val="24"/>
        </w:rPr>
        <w:t>n</w:t>
      </w:r>
      <w:r w:rsidRPr="00C94CEC">
        <w:rPr>
          <w:rFonts w:eastAsia="Arial"/>
          <w:spacing w:val="7"/>
          <w:sz w:val="24"/>
          <w:szCs w:val="24"/>
        </w:rPr>
        <w:t xml:space="preserve"> </w:t>
      </w:r>
      <w:r w:rsidRPr="00C94CEC">
        <w:rPr>
          <w:rFonts w:eastAsia="Arial"/>
          <w:spacing w:val="-1"/>
          <w:sz w:val="24"/>
          <w:szCs w:val="24"/>
        </w:rPr>
        <w:t>da</w:t>
      </w:r>
      <w:r w:rsidRPr="00C94CEC">
        <w:rPr>
          <w:rFonts w:eastAsia="Arial"/>
          <w:spacing w:val="2"/>
          <w:sz w:val="24"/>
          <w:szCs w:val="24"/>
        </w:rPr>
        <w:t>la</w:t>
      </w:r>
      <w:r w:rsidRPr="00C94CEC">
        <w:rPr>
          <w:rFonts w:eastAsia="Arial"/>
          <w:sz w:val="24"/>
          <w:szCs w:val="24"/>
        </w:rPr>
        <w:t xml:space="preserve">m </w:t>
      </w:r>
      <w:r w:rsidRPr="00C94CEC">
        <w:rPr>
          <w:rFonts w:eastAsia="Arial"/>
          <w:spacing w:val="2"/>
          <w:sz w:val="24"/>
          <w:szCs w:val="24"/>
        </w:rPr>
        <w:t>p</w:t>
      </w:r>
      <w:r w:rsidRPr="00C94CEC">
        <w:rPr>
          <w:rFonts w:eastAsia="Arial"/>
          <w:spacing w:val="-1"/>
          <w:sz w:val="24"/>
          <w:szCs w:val="24"/>
        </w:rPr>
        <w:t>e</w:t>
      </w:r>
      <w:r w:rsidRPr="00C94CEC">
        <w:rPr>
          <w:rFonts w:eastAsia="Arial"/>
          <w:spacing w:val="2"/>
          <w:sz w:val="24"/>
          <w:szCs w:val="24"/>
        </w:rPr>
        <w:t>n</w:t>
      </w:r>
      <w:r w:rsidRPr="00C94CEC">
        <w:rPr>
          <w:rFonts w:eastAsia="Arial"/>
          <w:spacing w:val="-4"/>
          <w:sz w:val="24"/>
          <w:szCs w:val="24"/>
        </w:rPr>
        <w:t>y</w:t>
      </w:r>
      <w:r w:rsidRPr="00C94CEC">
        <w:rPr>
          <w:rFonts w:eastAsia="Arial"/>
          <w:spacing w:val="-1"/>
          <w:sz w:val="24"/>
          <w:szCs w:val="24"/>
        </w:rPr>
        <w:t>u</w:t>
      </w:r>
      <w:r w:rsidRPr="00C94CEC">
        <w:rPr>
          <w:rFonts w:eastAsia="Arial"/>
          <w:spacing w:val="4"/>
          <w:sz w:val="24"/>
          <w:szCs w:val="24"/>
        </w:rPr>
        <w:t>s</w:t>
      </w:r>
      <w:r w:rsidRPr="00C94CEC">
        <w:rPr>
          <w:rFonts w:eastAsia="Arial"/>
          <w:spacing w:val="-1"/>
          <w:sz w:val="24"/>
          <w:szCs w:val="24"/>
        </w:rPr>
        <w:t>un</w:t>
      </w:r>
      <w:r w:rsidRPr="00C94CEC">
        <w:rPr>
          <w:rFonts w:eastAsia="Arial"/>
          <w:spacing w:val="2"/>
          <w:sz w:val="24"/>
          <w:szCs w:val="24"/>
        </w:rPr>
        <w:t>a</w:t>
      </w:r>
      <w:r w:rsidRPr="00C94CEC">
        <w:rPr>
          <w:rFonts w:eastAsia="Arial"/>
          <w:sz w:val="24"/>
          <w:szCs w:val="24"/>
        </w:rPr>
        <w:t>n</w:t>
      </w:r>
      <w:r w:rsidRPr="00C94CEC">
        <w:rPr>
          <w:rFonts w:eastAsia="Arial"/>
          <w:spacing w:val="3"/>
          <w:sz w:val="24"/>
          <w:szCs w:val="24"/>
        </w:rPr>
        <w:t xml:space="preserve"> </w:t>
      </w:r>
      <w:r w:rsidRPr="00C94CEC">
        <w:rPr>
          <w:rFonts w:eastAsia="Arial"/>
          <w:spacing w:val="2"/>
          <w:sz w:val="24"/>
          <w:szCs w:val="24"/>
        </w:rPr>
        <w:t>la</w:t>
      </w:r>
      <w:r w:rsidRPr="00C94CEC">
        <w:rPr>
          <w:rFonts w:eastAsia="Arial"/>
          <w:spacing w:val="-1"/>
          <w:sz w:val="24"/>
          <w:szCs w:val="24"/>
        </w:rPr>
        <w:t>po</w:t>
      </w:r>
      <w:r w:rsidRPr="00C94CEC">
        <w:rPr>
          <w:rFonts w:eastAsia="Arial"/>
          <w:sz w:val="24"/>
          <w:szCs w:val="24"/>
        </w:rPr>
        <w:t>r</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1"/>
          <w:sz w:val="24"/>
          <w:szCs w:val="24"/>
        </w:rPr>
        <w:t>j</w:t>
      </w:r>
      <w:r w:rsidRPr="00C94CEC">
        <w:rPr>
          <w:rFonts w:eastAsia="Arial"/>
          <w:sz w:val="24"/>
          <w:szCs w:val="24"/>
        </w:rPr>
        <w:t>a</w:t>
      </w:r>
      <w:r w:rsidRPr="00C94CEC">
        <w:rPr>
          <w:rFonts w:eastAsia="Arial"/>
          <w:spacing w:val="64"/>
          <w:sz w:val="24"/>
          <w:szCs w:val="24"/>
        </w:rPr>
        <w:t xml:space="preserve"> </w:t>
      </w:r>
      <w:r w:rsidRPr="00C94CEC">
        <w:rPr>
          <w:rFonts w:eastAsia="Arial"/>
          <w:spacing w:val="-1"/>
          <w:sz w:val="24"/>
          <w:szCs w:val="24"/>
        </w:rPr>
        <w:t>ini</w:t>
      </w:r>
      <w:r w:rsidRPr="00C94CEC">
        <w:rPr>
          <w:rFonts w:eastAsia="Arial"/>
          <w:sz w:val="24"/>
          <w:szCs w:val="24"/>
        </w:rPr>
        <w:t>,</w:t>
      </w:r>
      <w:r w:rsidRPr="00C94CEC">
        <w:rPr>
          <w:rFonts w:eastAsia="Arial"/>
          <w:spacing w:val="66"/>
          <w:sz w:val="24"/>
          <w:szCs w:val="24"/>
        </w:rPr>
        <w:t xml:space="preserve"> </w:t>
      </w:r>
      <w:r w:rsidRPr="00C94CEC">
        <w:rPr>
          <w:rFonts w:eastAsia="Arial"/>
          <w:spacing w:val="4"/>
          <w:sz w:val="24"/>
          <w:szCs w:val="24"/>
        </w:rPr>
        <w:t>k</w:t>
      </w:r>
      <w:r w:rsidRPr="00C94CEC">
        <w:rPr>
          <w:rFonts w:eastAsia="Arial"/>
          <w:spacing w:val="-1"/>
          <w:sz w:val="24"/>
          <w:szCs w:val="24"/>
        </w:rPr>
        <w:t>a</w:t>
      </w:r>
      <w:r w:rsidRPr="00C94CEC">
        <w:rPr>
          <w:rFonts w:eastAsia="Arial"/>
          <w:spacing w:val="-4"/>
          <w:sz w:val="24"/>
          <w:szCs w:val="24"/>
        </w:rPr>
        <w:t>m</w:t>
      </w:r>
      <w:r w:rsidRPr="00C94CEC">
        <w:rPr>
          <w:rFonts w:eastAsia="Arial"/>
          <w:sz w:val="24"/>
          <w:szCs w:val="24"/>
        </w:rPr>
        <w:t>i</w:t>
      </w:r>
      <w:r w:rsidRPr="00C94CEC">
        <w:rPr>
          <w:rFonts w:eastAsia="Arial"/>
          <w:spacing w:val="64"/>
          <w:sz w:val="24"/>
          <w:szCs w:val="24"/>
        </w:rPr>
        <w:t xml:space="preserve"> </w:t>
      </w:r>
      <w:r w:rsidRPr="00C94CEC">
        <w:rPr>
          <w:rFonts w:eastAsia="Arial"/>
          <w:spacing w:val="-1"/>
          <w:sz w:val="24"/>
          <w:szCs w:val="24"/>
        </w:rPr>
        <w:t>be</w:t>
      </w:r>
      <w:r w:rsidRPr="00C94CEC">
        <w:rPr>
          <w:rFonts w:eastAsia="Arial"/>
          <w:spacing w:val="4"/>
          <w:sz w:val="24"/>
          <w:szCs w:val="24"/>
        </w:rPr>
        <w:t>r</w:t>
      </w:r>
      <w:r w:rsidRPr="00C94CEC">
        <w:rPr>
          <w:rFonts w:eastAsia="Arial"/>
          <w:spacing w:val="-1"/>
          <w:sz w:val="24"/>
          <w:szCs w:val="24"/>
        </w:rPr>
        <w:t>ha</w:t>
      </w:r>
      <w:r w:rsidRPr="00C94CEC">
        <w:rPr>
          <w:rFonts w:eastAsia="Arial"/>
          <w:spacing w:val="4"/>
          <w:sz w:val="24"/>
          <w:szCs w:val="24"/>
        </w:rPr>
        <w:t>r</w:t>
      </w:r>
      <w:r w:rsidRPr="00C94CEC">
        <w:rPr>
          <w:rFonts w:eastAsia="Arial"/>
          <w:spacing w:val="-1"/>
          <w:sz w:val="24"/>
          <w:szCs w:val="24"/>
        </w:rPr>
        <w:t>a</w:t>
      </w:r>
      <w:r w:rsidRPr="00C94CEC">
        <w:rPr>
          <w:rFonts w:eastAsia="Arial"/>
          <w:sz w:val="24"/>
          <w:szCs w:val="24"/>
        </w:rPr>
        <w:t>p</w:t>
      </w:r>
      <w:r w:rsidRPr="00C94CEC">
        <w:rPr>
          <w:rFonts w:eastAsia="Arial"/>
          <w:spacing w:val="63"/>
          <w:sz w:val="24"/>
          <w:szCs w:val="24"/>
        </w:rPr>
        <w:t xml:space="preserve"> </w:t>
      </w:r>
      <w:proofErr w:type="gramStart"/>
      <w:r w:rsidRPr="00C94CEC">
        <w:rPr>
          <w:rFonts w:eastAsia="Arial"/>
          <w:spacing w:val="-1"/>
          <w:sz w:val="24"/>
          <w:szCs w:val="24"/>
        </w:rPr>
        <w:t>l</w:t>
      </w:r>
      <w:r w:rsidRPr="00C94CEC">
        <w:rPr>
          <w:rFonts w:eastAsia="Arial"/>
          <w:spacing w:val="2"/>
          <w:sz w:val="24"/>
          <w:szCs w:val="24"/>
        </w:rPr>
        <w:t>a</w:t>
      </w:r>
      <w:r w:rsidRPr="00C94CEC">
        <w:rPr>
          <w:rFonts w:eastAsia="Arial"/>
          <w:spacing w:val="-1"/>
          <w:sz w:val="24"/>
          <w:szCs w:val="24"/>
        </w:rPr>
        <w:t>po</w:t>
      </w:r>
      <w:r w:rsidRPr="00C94CEC">
        <w:rPr>
          <w:rFonts w:eastAsia="Arial"/>
          <w:sz w:val="24"/>
          <w:szCs w:val="24"/>
        </w:rPr>
        <w:t>r</w:t>
      </w:r>
      <w:r w:rsidRPr="00C94CEC">
        <w:rPr>
          <w:rFonts w:eastAsia="Arial"/>
          <w:spacing w:val="2"/>
          <w:sz w:val="24"/>
          <w:szCs w:val="24"/>
        </w:rPr>
        <w:t>a</w:t>
      </w:r>
      <w:r w:rsidRPr="00C94CEC">
        <w:rPr>
          <w:rFonts w:eastAsia="Arial"/>
          <w:sz w:val="24"/>
          <w:szCs w:val="24"/>
        </w:rPr>
        <w:t>n  k</w:t>
      </w:r>
      <w:r w:rsidRPr="00C94CEC">
        <w:rPr>
          <w:rFonts w:eastAsia="Arial"/>
          <w:spacing w:val="-1"/>
          <w:sz w:val="24"/>
          <w:szCs w:val="24"/>
        </w:rPr>
        <w:t>ine</w:t>
      </w:r>
      <w:r w:rsidRPr="00C94CEC">
        <w:rPr>
          <w:rFonts w:eastAsia="Arial"/>
          <w:sz w:val="24"/>
          <w:szCs w:val="24"/>
        </w:rPr>
        <w:t>r</w:t>
      </w:r>
      <w:r w:rsidRPr="00C94CEC">
        <w:rPr>
          <w:rFonts w:eastAsia="Arial"/>
          <w:spacing w:val="3"/>
          <w:sz w:val="24"/>
          <w:szCs w:val="24"/>
        </w:rPr>
        <w:t>j</w:t>
      </w:r>
      <w:r w:rsidRPr="00C94CEC">
        <w:rPr>
          <w:rFonts w:eastAsia="Arial"/>
          <w:sz w:val="24"/>
          <w:szCs w:val="24"/>
        </w:rPr>
        <w:t>a</w:t>
      </w:r>
      <w:proofErr w:type="gramEnd"/>
      <w:r w:rsidRPr="00C94CEC">
        <w:rPr>
          <w:rFonts w:eastAsia="Arial"/>
          <w:spacing w:val="64"/>
          <w:sz w:val="24"/>
          <w:szCs w:val="24"/>
        </w:rPr>
        <w:t xml:space="preserve"> </w:t>
      </w:r>
      <w:r w:rsidRPr="00C94CEC">
        <w:rPr>
          <w:rFonts w:eastAsia="Arial"/>
          <w:spacing w:val="-1"/>
          <w:sz w:val="24"/>
          <w:szCs w:val="24"/>
        </w:rPr>
        <w:t>in</w:t>
      </w:r>
      <w:r w:rsidRPr="00C94CEC">
        <w:rPr>
          <w:rFonts w:eastAsia="Arial"/>
          <w:sz w:val="24"/>
          <w:szCs w:val="24"/>
        </w:rPr>
        <w:t>i</w:t>
      </w:r>
      <w:r w:rsidRPr="00C94CEC">
        <w:rPr>
          <w:rFonts w:eastAsia="Arial"/>
          <w:spacing w:val="64"/>
          <w:sz w:val="24"/>
          <w:szCs w:val="24"/>
        </w:rPr>
        <w:t xml:space="preserve"> </w:t>
      </w:r>
      <w:r w:rsidRPr="00C94CEC">
        <w:rPr>
          <w:rFonts w:eastAsia="Arial"/>
          <w:spacing w:val="2"/>
          <w:sz w:val="24"/>
          <w:szCs w:val="24"/>
        </w:rPr>
        <w:t>d</w:t>
      </w:r>
      <w:r w:rsidRPr="00C94CEC">
        <w:rPr>
          <w:rFonts w:eastAsia="Arial"/>
          <w:spacing w:val="-1"/>
          <w:sz w:val="24"/>
          <w:szCs w:val="24"/>
        </w:rPr>
        <w:t>apa</w:t>
      </w:r>
      <w:r w:rsidRPr="00C94CEC">
        <w:rPr>
          <w:rFonts w:eastAsia="Arial"/>
          <w:sz w:val="24"/>
          <w:szCs w:val="24"/>
        </w:rPr>
        <w:t xml:space="preserve">t  </w:t>
      </w:r>
      <w:r w:rsidRPr="00C94CEC">
        <w:rPr>
          <w:rFonts w:eastAsia="Arial"/>
          <w:spacing w:val="-1"/>
          <w:sz w:val="24"/>
          <w:szCs w:val="24"/>
        </w:rPr>
        <w:t>d</w:t>
      </w:r>
      <w:r w:rsidRPr="00C94CEC">
        <w:rPr>
          <w:rFonts w:eastAsia="Arial"/>
          <w:spacing w:val="2"/>
          <w:sz w:val="24"/>
          <w:szCs w:val="24"/>
        </w:rPr>
        <w:t>i</w:t>
      </w:r>
      <w:r w:rsidRPr="00C94CEC">
        <w:rPr>
          <w:rFonts w:eastAsia="Arial"/>
          <w:spacing w:val="-1"/>
          <w:sz w:val="24"/>
          <w:szCs w:val="24"/>
        </w:rPr>
        <w:t>gu</w:t>
      </w:r>
      <w:r w:rsidRPr="00C94CEC">
        <w:rPr>
          <w:rFonts w:eastAsia="Arial"/>
          <w:spacing w:val="2"/>
          <w:sz w:val="24"/>
          <w:szCs w:val="24"/>
        </w:rPr>
        <w:t>n</w:t>
      </w:r>
      <w:r w:rsidRPr="00C94CEC">
        <w:rPr>
          <w:rFonts w:eastAsia="Arial"/>
          <w:spacing w:val="-1"/>
          <w:sz w:val="24"/>
          <w:szCs w:val="24"/>
        </w:rPr>
        <w:t>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w:t>
      </w:r>
      <w:r w:rsidRPr="00C94CEC">
        <w:rPr>
          <w:rFonts w:eastAsia="Arial"/>
          <w:spacing w:val="63"/>
          <w:sz w:val="24"/>
          <w:szCs w:val="24"/>
        </w:rPr>
        <w:t xml:space="preserve"> </w:t>
      </w:r>
      <w:r w:rsidRPr="00C94CEC">
        <w:rPr>
          <w:rFonts w:eastAsia="Arial"/>
          <w:sz w:val="24"/>
          <w:szCs w:val="24"/>
        </w:rPr>
        <w:t>s</w:t>
      </w:r>
      <w:r w:rsidRPr="00C94CEC">
        <w:rPr>
          <w:rFonts w:eastAsia="Arial"/>
          <w:spacing w:val="-1"/>
          <w:sz w:val="24"/>
          <w:szCs w:val="24"/>
        </w:rPr>
        <w:t>eba</w:t>
      </w:r>
      <w:r w:rsidRPr="00C94CEC">
        <w:rPr>
          <w:rFonts w:eastAsia="Arial"/>
          <w:spacing w:val="2"/>
          <w:sz w:val="24"/>
          <w:szCs w:val="24"/>
        </w:rPr>
        <w:t>g</w:t>
      </w:r>
      <w:r w:rsidRPr="00C94CEC">
        <w:rPr>
          <w:rFonts w:eastAsia="Arial"/>
          <w:spacing w:val="-1"/>
          <w:sz w:val="24"/>
          <w:szCs w:val="24"/>
        </w:rPr>
        <w:t>a</w:t>
      </w:r>
      <w:r w:rsidRPr="00C94CEC">
        <w:rPr>
          <w:rFonts w:eastAsia="Arial"/>
          <w:sz w:val="24"/>
          <w:szCs w:val="24"/>
        </w:rPr>
        <w:t xml:space="preserve">i </w:t>
      </w:r>
      <w:r w:rsidRPr="00C94CEC">
        <w:rPr>
          <w:rFonts w:eastAsia="Arial"/>
          <w:spacing w:val="2"/>
          <w:sz w:val="24"/>
          <w:szCs w:val="24"/>
        </w:rPr>
        <w:t xml:space="preserve"> </w:t>
      </w:r>
      <w:r w:rsidRPr="00C94CEC">
        <w:rPr>
          <w:rFonts w:eastAsia="Arial"/>
          <w:spacing w:val="-1"/>
          <w:sz w:val="24"/>
          <w:szCs w:val="24"/>
        </w:rPr>
        <w:t>bah</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un</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k</w:t>
      </w:r>
      <w:r w:rsidRPr="00C94CEC">
        <w:rPr>
          <w:rFonts w:eastAsia="Arial"/>
          <w:spacing w:val="5"/>
          <w:sz w:val="24"/>
          <w:szCs w:val="24"/>
        </w:rPr>
        <w:t xml:space="preserve"> </w:t>
      </w:r>
      <w:r w:rsidRPr="00C94CEC">
        <w:rPr>
          <w:rFonts w:eastAsia="Arial"/>
          <w:spacing w:val="-1"/>
          <w:sz w:val="24"/>
          <w:szCs w:val="24"/>
        </w:rPr>
        <w:t>pe</w:t>
      </w:r>
      <w:r w:rsidRPr="00C94CEC">
        <w:rPr>
          <w:rFonts w:eastAsia="Arial"/>
          <w:sz w:val="24"/>
          <w:szCs w:val="24"/>
        </w:rPr>
        <w:t>r</w:t>
      </w:r>
      <w:r w:rsidRPr="00C94CEC">
        <w:rPr>
          <w:rFonts w:eastAsia="Arial"/>
          <w:spacing w:val="-1"/>
          <w:sz w:val="24"/>
          <w:szCs w:val="24"/>
        </w:rPr>
        <w:t>b</w:t>
      </w:r>
      <w:r w:rsidRPr="00C94CEC">
        <w:rPr>
          <w:rFonts w:eastAsia="Arial"/>
          <w:spacing w:val="2"/>
          <w:sz w:val="24"/>
          <w:szCs w:val="24"/>
        </w:rPr>
        <w:t>a</w:t>
      </w:r>
      <w:r w:rsidRPr="00C94CEC">
        <w:rPr>
          <w:rFonts w:eastAsia="Arial"/>
          <w:spacing w:val="-1"/>
          <w:sz w:val="24"/>
          <w:szCs w:val="24"/>
        </w:rPr>
        <w:t>i</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p</w:t>
      </w:r>
      <w:r w:rsidRPr="00C94CEC">
        <w:rPr>
          <w:rFonts w:eastAsia="Arial"/>
          <w:spacing w:val="2"/>
          <w:sz w:val="24"/>
          <w:szCs w:val="24"/>
        </w:rPr>
        <w:t>e</w:t>
      </w:r>
      <w:r w:rsidRPr="00C94CEC">
        <w:rPr>
          <w:rFonts w:eastAsia="Arial"/>
          <w:spacing w:val="-1"/>
          <w:sz w:val="24"/>
          <w:szCs w:val="24"/>
        </w:rPr>
        <w:t>n</w:t>
      </w:r>
      <w:r w:rsidRPr="00C94CEC">
        <w:rPr>
          <w:rFonts w:eastAsia="Arial"/>
          <w:spacing w:val="2"/>
          <w:sz w:val="24"/>
          <w:szCs w:val="24"/>
        </w:rPr>
        <w:t>i</w:t>
      </w:r>
      <w:r w:rsidRPr="00C94CEC">
        <w:rPr>
          <w:rFonts w:eastAsia="Arial"/>
          <w:spacing w:val="-1"/>
          <w:sz w:val="24"/>
          <w:szCs w:val="24"/>
        </w:rPr>
        <w:t>ng</w:t>
      </w:r>
      <w:r w:rsidRPr="00C94CEC">
        <w:rPr>
          <w:rFonts w:eastAsia="Arial"/>
          <w:spacing w:val="4"/>
          <w:sz w:val="24"/>
          <w:szCs w:val="24"/>
        </w:rPr>
        <w:t>k</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1"/>
          <w:sz w:val="24"/>
          <w:szCs w:val="24"/>
        </w:rPr>
        <w:t>j</w:t>
      </w:r>
      <w:r w:rsidRPr="00C94CEC">
        <w:rPr>
          <w:rFonts w:eastAsia="Arial"/>
          <w:sz w:val="24"/>
          <w:szCs w:val="24"/>
        </w:rPr>
        <w:t xml:space="preserve">a </w:t>
      </w:r>
      <w:r w:rsidRPr="00C94CEC">
        <w:rPr>
          <w:rFonts w:eastAsia="Arial"/>
          <w:spacing w:val="4"/>
          <w:sz w:val="24"/>
          <w:szCs w:val="24"/>
        </w:rPr>
        <w:t>s</w:t>
      </w:r>
      <w:r w:rsidRPr="00C94CEC">
        <w:rPr>
          <w:rFonts w:eastAsia="Arial"/>
          <w:spacing w:val="-1"/>
          <w:sz w:val="24"/>
          <w:szCs w:val="24"/>
        </w:rPr>
        <w:t>e</w:t>
      </w:r>
      <w:r w:rsidRPr="00C94CEC">
        <w:rPr>
          <w:rFonts w:eastAsia="Arial"/>
          <w:sz w:val="24"/>
          <w:szCs w:val="24"/>
        </w:rPr>
        <w:t>c</w:t>
      </w:r>
      <w:r w:rsidRPr="00C94CEC">
        <w:rPr>
          <w:rFonts w:eastAsia="Arial"/>
          <w:spacing w:val="-1"/>
          <w:sz w:val="24"/>
          <w:szCs w:val="24"/>
        </w:rPr>
        <w:t>a</w:t>
      </w:r>
      <w:r w:rsidRPr="00C94CEC">
        <w:rPr>
          <w:rFonts w:eastAsia="Arial"/>
          <w:sz w:val="24"/>
          <w:szCs w:val="24"/>
        </w:rPr>
        <w:t>ra</w:t>
      </w:r>
      <w:r w:rsidRPr="00C94CEC">
        <w:rPr>
          <w:rFonts w:eastAsia="Arial"/>
          <w:spacing w:val="4"/>
          <w:sz w:val="24"/>
          <w:szCs w:val="24"/>
        </w:rPr>
        <w:t xml:space="preserve"> </w:t>
      </w:r>
      <w:r w:rsidRPr="00C94CEC">
        <w:rPr>
          <w:rFonts w:eastAsia="Arial"/>
          <w:spacing w:val="-1"/>
          <w:sz w:val="24"/>
          <w:szCs w:val="24"/>
        </w:rPr>
        <w:t>be</w:t>
      </w:r>
      <w:r w:rsidRPr="00C94CEC">
        <w:rPr>
          <w:rFonts w:eastAsia="Arial"/>
          <w:sz w:val="24"/>
          <w:szCs w:val="24"/>
        </w:rPr>
        <w:t>r</w:t>
      </w:r>
      <w:r w:rsidRPr="00C94CEC">
        <w:rPr>
          <w:rFonts w:eastAsia="Arial"/>
          <w:spacing w:val="4"/>
          <w:sz w:val="24"/>
          <w:szCs w:val="24"/>
        </w:rPr>
        <w:t>k</w:t>
      </w:r>
      <w:r w:rsidRPr="00C94CEC">
        <w:rPr>
          <w:rFonts w:eastAsia="Arial"/>
          <w:spacing w:val="-1"/>
          <w:sz w:val="24"/>
          <w:szCs w:val="24"/>
        </w:rPr>
        <w:t>ela</w:t>
      </w:r>
      <w:r w:rsidRPr="00C94CEC">
        <w:rPr>
          <w:rFonts w:eastAsia="Arial"/>
          <w:spacing w:val="2"/>
          <w:sz w:val="24"/>
          <w:szCs w:val="24"/>
        </w:rPr>
        <w:t>n</w:t>
      </w:r>
      <w:r w:rsidRPr="00C94CEC">
        <w:rPr>
          <w:rFonts w:eastAsia="Arial"/>
          <w:spacing w:val="-1"/>
          <w:sz w:val="24"/>
          <w:szCs w:val="24"/>
        </w:rPr>
        <w:t>ju</w:t>
      </w:r>
      <w:r w:rsidRPr="00C94CEC">
        <w:rPr>
          <w:rFonts w:eastAsia="Arial"/>
          <w:spacing w:val="1"/>
          <w:sz w:val="24"/>
          <w:szCs w:val="24"/>
        </w:rPr>
        <w:t>t</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w:t>
      </w:r>
      <w:r w:rsidRPr="00C94CEC">
        <w:rPr>
          <w:rFonts w:eastAsia="Arial"/>
          <w:spacing w:val="2"/>
          <w:sz w:val="24"/>
          <w:szCs w:val="24"/>
        </w:rPr>
        <w:t xml:space="preserve"> </w:t>
      </w:r>
      <w:r w:rsidRPr="00C94CEC">
        <w:rPr>
          <w:rFonts w:eastAsia="Arial"/>
          <w:sz w:val="24"/>
          <w:szCs w:val="24"/>
        </w:rPr>
        <w:t>s</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Pr="00C94CEC">
        <w:rPr>
          <w:rFonts w:eastAsia="Arial"/>
          <w:sz w:val="24"/>
          <w:szCs w:val="24"/>
        </w:rPr>
        <w:t xml:space="preserve">a </w:t>
      </w:r>
      <w:r w:rsidRPr="00C94CEC">
        <w:rPr>
          <w:rFonts w:eastAsia="Arial"/>
          <w:spacing w:val="2"/>
          <w:sz w:val="24"/>
          <w:szCs w:val="24"/>
        </w:rPr>
        <w:t>o</w:t>
      </w:r>
      <w:r w:rsidRPr="00C94CEC">
        <w:rPr>
          <w:rFonts w:eastAsia="Arial"/>
          <w:spacing w:val="-1"/>
          <w:sz w:val="24"/>
          <w:szCs w:val="24"/>
        </w:rPr>
        <w:t>p</w:t>
      </w:r>
      <w:r w:rsidRPr="00C94CEC">
        <w:rPr>
          <w:rFonts w:eastAsia="Arial"/>
          <w:spacing w:val="1"/>
          <w:sz w:val="24"/>
          <w:szCs w:val="24"/>
        </w:rPr>
        <w:t>t</w:t>
      </w:r>
      <w:r w:rsidRPr="00C94CEC">
        <w:rPr>
          <w:rFonts w:eastAsia="Arial"/>
          <w:spacing w:val="2"/>
          <w:sz w:val="24"/>
          <w:szCs w:val="24"/>
        </w:rPr>
        <w:t>i</w:t>
      </w:r>
      <w:r w:rsidRPr="00C94CEC">
        <w:rPr>
          <w:rFonts w:eastAsia="Arial"/>
          <w:sz w:val="24"/>
          <w:szCs w:val="24"/>
        </w:rPr>
        <w:t>m</w:t>
      </w:r>
      <w:r w:rsidRPr="00C94CEC">
        <w:rPr>
          <w:rFonts w:eastAsia="Arial"/>
          <w:spacing w:val="-1"/>
          <w:sz w:val="24"/>
          <w:szCs w:val="24"/>
        </w:rPr>
        <w:t>ali</w:t>
      </w:r>
      <w:r w:rsidRPr="00C94CEC">
        <w:rPr>
          <w:rFonts w:eastAsia="Arial"/>
          <w:sz w:val="24"/>
          <w:szCs w:val="24"/>
        </w:rPr>
        <w:t>s</w:t>
      </w:r>
      <w:r w:rsidRPr="00C94CEC">
        <w:rPr>
          <w:rFonts w:eastAsia="Arial"/>
          <w:spacing w:val="-1"/>
          <w:sz w:val="24"/>
          <w:szCs w:val="24"/>
        </w:rPr>
        <w:t>a</w:t>
      </w:r>
      <w:r w:rsidRPr="00C94CEC">
        <w:rPr>
          <w:rFonts w:eastAsia="Arial"/>
          <w:spacing w:val="4"/>
          <w:sz w:val="24"/>
          <w:szCs w:val="24"/>
        </w:rPr>
        <w:t>s</w:t>
      </w:r>
      <w:r w:rsidRPr="00C94CEC">
        <w:rPr>
          <w:rFonts w:eastAsia="Arial"/>
          <w:sz w:val="24"/>
          <w:szCs w:val="24"/>
        </w:rPr>
        <w:t xml:space="preserve">i </w:t>
      </w:r>
      <w:r w:rsidRPr="00C94CEC">
        <w:rPr>
          <w:rFonts w:eastAsia="Arial"/>
          <w:spacing w:val="-1"/>
          <w:sz w:val="24"/>
          <w:szCs w:val="24"/>
        </w:rPr>
        <w:t>pe</w:t>
      </w:r>
      <w:r w:rsidRPr="00C94CEC">
        <w:rPr>
          <w:rFonts w:eastAsia="Arial"/>
          <w:sz w:val="24"/>
          <w:szCs w:val="24"/>
        </w:rPr>
        <w:t>r</w:t>
      </w:r>
      <w:r w:rsidRPr="00C94CEC">
        <w:rPr>
          <w:rFonts w:eastAsia="Arial"/>
          <w:spacing w:val="-1"/>
          <w:sz w:val="24"/>
          <w:szCs w:val="24"/>
        </w:rPr>
        <w:t>a</w:t>
      </w:r>
      <w:r w:rsidRPr="00C94CEC">
        <w:rPr>
          <w:rFonts w:eastAsia="Arial"/>
          <w:sz w:val="24"/>
          <w:szCs w:val="24"/>
        </w:rPr>
        <w:t xml:space="preserve">n  </w:t>
      </w:r>
      <w:r w:rsidRPr="00C94CEC">
        <w:rPr>
          <w:rFonts w:eastAsia="Arial"/>
          <w:spacing w:val="27"/>
          <w:sz w:val="24"/>
          <w:szCs w:val="24"/>
        </w:rPr>
        <w:t xml:space="preserve"> </w:t>
      </w:r>
      <w:r w:rsidRPr="00C94CEC">
        <w:rPr>
          <w:rFonts w:eastAsia="Arial"/>
          <w:spacing w:val="-1"/>
          <w:sz w:val="24"/>
          <w:szCs w:val="24"/>
        </w:rPr>
        <w:t>da</w:t>
      </w:r>
      <w:r w:rsidRPr="00C94CEC">
        <w:rPr>
          <w:rFonts w:eastAsia="Arial"/>
          <w:sz w:val="24"/>
          <w:szCs w:val="24"/>
        </w:rPr>
        <w:t xml:space="preserve">n  </w:t>
      </w:r>
      <w:r w:rsidRPr="00C94CEC">
        <w:rPr>
          <w:rFonts w:eastAsia="Arial"/>
          <w:spacing w:val="23"/>
          <w:sz w:val="24"/>
          <w:szCs w:val="24"/>
        </w:rPr>
        <w:t xml:space="preserve"> </w:t>
      </w:r>
      <w:r w:rsidRPr="00C94CEC">
        <w:rPr>
          <w:rFonts w:eastAsia="Arial"/>
          <w:spacing w:val="2"/>
          <w:sz w:val="24"/>
          <w:szCs w:val="24"/>
        </w:rPr>
        <w:t>p</w:t>
      </w:r>
      <w:r w:rsidRPr="00C94CEC">
        <w:rPr>
          <w:rFonts w:eastAsia="Arial"/>
          <w:spacing w:val="-1"/>
          <w:sz w:val="24"/>
          <w:szCs w:val="24"/>
        </w:rPr>
        <w:t>en</w:t>
      </w:r>
      <w:r w:rsidRPr="00C94CEC">
        <w:rPr>
          <w:rFonts w:eastAsia="Arial"/>
          <w:spacing w:val="2"/>
          <w:sz w:val="24"/>
          <w:szCs w:val="24"/>
        </w:rPr>
        <w:t>i</w:t>
      </w:r>
      <w:r w:rsidRPr="00C94CEC">
        <w:rPr>
          <w:rFonts w:eastAsia="Arial"/>
          <w:spacing w:val="-1"/>
          <w:sz w:val="24"/>
          <w:szCs w:val="24"/>
        </w:rPr>
        <w:t>ng</w:t>
      </w:r>
      <w:r w:rsidRPr="00C94CEC">
        <w:rPr>
          <w:rFonts w:eastAsia="Arial"/>
          <w:spacing w:val="4"/>
          <w:sz w:val="24"/>
          <w:szCs w:val="24"/>
        </w:rPr>
        <w:t>k</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n  </w:t>
      </w:r>
      <w:r w:rsidRPr="00C94CEC">
        <w:rPr>
          <w:rFonts w:eastAsia="Arial"/>
          <w:spacing w:val="23"/>
          <w:sz w:val="24"/>
          <w:szCs w:val="24"/>
        </w:rPr>
        <w:t xml:space="preserve"> </w:t>
      </w:r>
      <w:r w:rsidRPr="00C94CEC">
        <w:rPr>
          <w:rFonts w:eastAsia="Arial"/>
          <w:spacing w:val="-1"/>
          <w:sz w:val="24"/>
          <w:szCs w:val="24"/>
        </w:rPr>
        <w:t>e</w:t>
      </w:r>
      <w:r w:rsidRPr="00C94CEC">
        <w:rPr>
          <w:rFonts w:eastAsia="Arial"/>
          <w:spacing w:val="1"/>
          <w:sz w:val="24"/>
          <w:szCs w:val="24"/>
        </w:rPr>
        <w:t>f</w:t>
      </w:r>
      <w:r w:rsidRPr="00C94CEC">
        <w:rPr>
          <w:rFonts w:eastAsia="Arial"/>
          <w:spacing w:val="-1"/>
          <w:sz w:val="24"/>
          <w:szCs w:val="24"/>
        </w:rPr>
        <w:t>i</w:t>
      </w:r>
      <w:r w:rsidRPr="00C94CEC">
        <w:rPr>
          <w:rFonts w:eastAsia="Arial"/>
          <w:sz w:val="24"/>
          <w:szCs w:val="24"/>
        </w:rPr>
        <w:t>s</w:t>
      </w:r>
      <w:r w:rsidRPr="00C94CEC">
        <w:rPr>
          <w:rFonts w:eastAsia="Arial"/>
          <w:spacing w:val="2"/>
          <w:sz w:val="24"/>
          <w:szCs w:val="24"/>
        </w:rPr>
        <w:t>i</w:t>
      </w:r>
      <w:r w:rsidRPr="00C94CEC">
        <w:rPr>
          <w:rFonts w:eastAsia="Arial"/>
          <w:spacing w:val="-1"/>
          <w:sz w:val="24"/>
          <w:szCs w:val="24"/>
        </w:rPr>
        <w:t>en</w:t>
      </w:r>
      <w:r w:rsidRPr="00C94CEC">
        <w:rPr>
          <w:rFonts w:eastAsia="Arial"/>
          <w:sz w:val="24"/>
          <w:szCs w:val="24"/>
        </w:rPr>
        <w:t>s</w:t>
      </w:r>
      <w:r w:rsidRPr="00C94CEC">
        <w:rPr>
          <w:rFonts w:eastAsia="Arial"/>
          <w:spacing w:val="-1"/>
          <w:sz w:val="24"/>
          <w:szCs w:val="24"/>
        </w:rPr>
        <w:t>i</w:t>
      </w:r>
      <w:r w:rsidRPr="00C94CEC">
        <w:rPr>
          <w:rFonts w:eastAsia="Arial"/>
          <w:sz w:val="24"/>
          <w:szCs w:val="24"/>
        </w:rPr>
        <w:t xml:space="preserve">,  </w:t>
      </w:r>
      <w:r w:rsidRPr="00C94CEC">
        <w:rPr>
          <w:rFonts w:eastAsia="Arial"/>
          <w:spacing w:val="29"/>
          <w:sz w:val="24"/>
          <w:szCs w:val="24"/>
        </w:rPr>
        <w:t xml:space="preserve"> </w:t>
      </w:r>
      <w:r w:rsidRPr="00C94CEC">
        <w:rPr>
          <w:rFonts w:eastAsia="Arial"/>
          <w:spacing w:val="-1"/>
          <w:sz w:val="24"/>
          <w:szCs w:val="24"/>
        </w:rPr>
        <w:t>e</w:t>
      </w:r>
      <w:r w:rsidRPr="00C94CEC">
        <w:rPr>
          <w:rFonts w:eastAsia="Arial"/>
          <w:spacing w:val="1"/>
          <w:sz w:val="24"/>
          <w:szCs w:val="24"/>
        </w:rPr>
        <w:t>f</w:t>
      </w:r>
      <w:r w:rsidRPr="00C94CEC">
        <w:rPr>
          <w:rFonts w:eastAsia="Arial"/>
          <w:spacing w:val="-1"/>
          <w:sz w:val="24"/>
          <w:szCs w:val="24"/>
        </w:rPr>
        <w:t>e</w:t>
      </w:r>
      <w:r w:rsidRPr="00C94CEC">
        <w:rPr>
          <w:rFonts w:eastAsia="Arial"/>
          <w:spacing w:val="4"/>
          <w:sz w:val="24"/>
          <w:szCs w:val="24"/>
        </w:rPr>
        <w:t>k</w:t>
      </w:r>
      <w:r w:rsidRPr="00C94CEC">
        <w:rPr>
          <w:rFonts w:eastAsia="Arial"/>
          <w:spacing w:val="1"/>
          <w:sz w:val="24"/>
          <w:szCs w:val="24"/>
        </w:rPr>
        <w:t>t</w:t>
      </w:r>
      <w:r w:rsidRPr="00C94CEC">
        <w:rPr>
          <w:rFonts w:eastAsia="Arial"/>
          <w:sz w:val="24"/>
          <w:szCs w:val="24"/>
        </w:rPr>
        <w:t>i</w:t>
      </w:r>
      <w:r w:rsidRPr="00C94CEC">
        <w:rPr>
          <w:rFonts w:eastAsia="Arial"/>
          <w:spacing w:val="4"/>
          <w:sz w:val="24"/>
          <w:szCs w:val="24"/>
        </w:rPr>
        <w:t>v</w:t>
      </w:r>
      <w:r w:rsidRPr="00C94CEC">
        <w:rPr>
          <w:rFonts w:eastAsia="Arial"/>
          <w:spacing w:val="-1"/>
          <w:sz w:val="24"/>
          <w:szCs w:val="24"/>
        </w:rPr>
        <w:t>i</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s  </w:t>
      </w:r>
      <w:r w:rsidRPr="00C94CEC">
        <w:rPr>
          <w:rFonts w:eastAsia="Arial"/>
          <w:spacing w:val="24"/>
          <w:sz w:val="24"/>
          <w:szCs w:val="24"/>
        </w:rPr>
        <w:t xml:space="preserve"> </w:t>
      </w:r>
      <w:r w:rsidRPr="00C94CEC">
        <w:rPr>
          <w:rFonts w:eastAsia="Arial"/>
          <w:spacing w:val="-1"/>
          <w:sz w:val="24"/>
          <w:szCs w:val="24"/>
        </w:rPr>
        <w:t>da</w:t>
      </w:r>
      <w:r w:rsidRPr="00C94CEC">
        <w:rPr>
          <w:rFonts w:eastAsia="Arial"/>
          <w:sz w:val="24"/>
          <w:szCs w:val="24"/>
        </w:rPr>
        <w:t xml:space="preserve">n  </w:t>
      </w:r>
      <w:r w:rsidRPr="00C94CEC">
        <w:rPr>
          <w:rFonts w:eastAsia="Arial"/>
          <w:spacing w:val="23"/>
          <w:sz w:val="24"/>
          <w:szCs w:val="24"/>
        </w:rPr>
        <w:t xml:space="preserve"> </w:t>
      </w:r>
      <w:r w:rsidRPr="00C94CEC">
        <w:rPr>
          <w:rFonts w:eastAsia="Arial"/>
          <w:spacing w:val="-1"/>
          <w:sz w:val="24"/>
          <w:szCs w:val="24"/>
        </w:rPr>
        <w:t>p</w:t>
      </w:r>
      <w:r w:rsidRPr="00C94CEC">
        <w:rPr>
          <w:rFonts w:eastAsia="Arial"/>
          <w:sz w:val="24"/>
          <w:szCs w:val="24"/>
        </w:rPr>
        <w:t>r</w:t>
      </w:r>
      <w:r w:rsidRPr="00C94CEC">
        <w:rPr>
          <w:rFonts w:eastAsia="Arial"/>
          <w:spacing w:val="-1"/>
          <w:sz w:val="24"/>
          <w:szCs w:val="24"/>
        </w:rPr>
        <w:t>odu</w:t>
      </w:r>
      <w:r w:rsidRPr="00C94CEC">
        <w:rPr>
          <w:rFonts w:eastAsia="Arial"/>
          <w:spacing w:val="4"/>
          <w:sz w:val="24"/>
          <w:szCs w:val="24"/>
        </w:rPr>
        <w:t>k</w:t>
      </w:r>
      <w:r w:rsidRPr="00C94CEC">
        <w:rPr>
          <w:rFonts w:eastAsia="Arial"/>
          <w:spacing w:val="1"/>
          <w:sz w:val="24"/>
          <w:szCs w:val="24"/>
        </w:rPr>
        <w:t>t</w:t>
      </w:r>
      <w:r w:rsidRPr="00C94CEC">
        <w:rPr>
          <w:rFonts w:eastAsia="Arial"/>
          <w:spacing w:val="-1"/>
          <w:sz w:val="24"/>
          <w:szCs w:val="24"/>
        </w:rPr>
        <w:t>i</w:t>
      </w:r>
      <w:r w:rsidRPr="00C94CEC">
        <w:rPr>
          <w:rFonts w:eastAsia="Arial"/>
          <w:spacing w:val="4"/>
          <w:sz w:val="24"/>
          <w:szCs w:val="24"/>
        </w:rPr>
        <w:t>v</w:t>
      </w:r>
      <w:r w:rsidRPr="00C94CEC">
        <w:rPr>
          <w:rFonts w:eastAsia="Arial"/>
          <w:spacing w:val="-1"/>
          <w:sz w:val="24"/>
          <w:szCs w:val="24"/>
        </w:rPr>
        <w:t>i</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s  </w:t>
      </w:r>
      <w:r w:rsidRPr="00C94CEC">
        <w:rPr>
          <w:rFonts w:eastAsia="Arial"/>
          <w:spacing w:val="24"/>
          <w:sz w:val="24"/>
          <w:szCs w:val="24"/>
        </w:rPr>
        <w:t xml:space="preserve"> </w:t>
      </w:r>
      <w:r w:rsidRPr="00C94CEC">
        <w:rPr>
          <w:rFonts w:eastAsia="Arial"/>
          <w:spacing w:val="4"/>
          <w:sz w:val="24"/>
          <w:szCs w:val="24"/>
        </w:rPr>
        <w:t>k</w:t>
      </w:r>
      <w:r w:rsidRPr="00C94CEC">
        <w:rPr>
          <w:rFonts w:eastAsia="Arial"/>
          <w:spacing w:val="-1"/>
          <w:sz w:val="24"/>
          <w:szCs w:val="24"/>
        </w:rPr>
        <w:t>i</w:t>
      </w:r>
      <w:r w:rsidRPr="00C94CEC">
        <w:rPr>
          <w:rFonts w:eastAsia="Arial"/>
          <w:spacing w:val="-6"/>
          <w:sz w:val="24"/>
          <w:szCs w:val="24"/>
        </w:rPr>
        <w:t>n</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j</w:t>
      </w:r>
      <w:r w:rsidRPr="00C94CEC">
        <w:rPr>
          <w:rFonts w:eastAsia="Arial"/>
          <w:sz w:val="24"/>
          <w:szCs w:val="24"/>
        </w:rPr>
        <w:t xml:space="preserve">a  </w:t>
      </w:r>
      <w:r w:rsidRPr="00C94CEC">
        <w:rPr>
          <w:rFonts w:eastAsia="Arial"/>
          <w:spacing w:val="27"/>
          <w:sz w:val="24"/>
          <w:szCs w:val="24"/>
        </w:rPr>
        <w:t xml:space="preserve"> </w:t>
      </w:r>
      <w:r w:rsidRPr="00C94CEC">
        <w:rPr>
          <w:rFonts w:eastAsia="Arial"/>
          <w:spacing w:val="3"/>
          <w:sz w:val="24"/>
          <w:szCs w:val="24"/>
        </w:rPr>
        <w:t>d</w:t>
      </w:r>
      <w:r w:rsidRPr="00C94CEC">
        <w:rPr>
          <w:rFonts w:eastAsia="Arial"/>
          <w:sz w:val="24"/>
          <w:szCs w:val="24"/>
        </w:rPr>
        <w:t>i</w:t>
      </w:r>
      <w:r>
        <w:rPr>
          <w:rFonts w:eastAsia="Arial"/>
          <w:sz w:val="24"/>
          <w:szCs w:val="24"/>
        </w:rPr>
        <w:t xml:space="preserve"> </w:t>
      </w:r>
    </w:p>
    <w:p w:rsidR="00157D4F" w:rsidRPr="00C94CEC" w:rsidRDefault="00CE2FD4" w:rsidP="00E624D4">
      <w:pPr>
        <w:spacing w:line="276" w:lineRule="auto"/>
        <w:ind w:left="1721" w:right="1395"/>
        <w:jc w:val="both"/>
        <w:rPr>
          <w:rFonts w:eastAsia="Arial"/>
          <w:sz w:val="24"/>
          <w:szCs w:val="24"/>
        </w:rPr>
      </w:pPr>
      <w:r w:rsidRPr="00C94CEC">
        <w:rPr>
          <w:rFonts w:eastAsia="Arial"/>
          <w:position w:val="15"/>
          <w:sz w:val="24"/>
          <w:szCs w:val="24"/>
        </w:rPr>
        <w:t>K</w:t>
      </w:r>
      <w:r w:rsidRPr="00C94CEC">
        <w:rPr>
          <w:rFonts w:eastAsia="Arial"/>
          <w:spacing w:val="-1"/>
          <w:position w:val="15"/>
          <w:sz w:val="24"/>
          <w:szCs w:val="24"/>
        </w:rPr>
        <w:t>e</w:t>
      </w:r>
      <w:r w:rsidRPr="00C94CEC">
        <w:rPr>
          <w:rFonts w:eastAsia="Arial"/>
          <w:position w:val="15"/>
          <w:sz w:val="24"/>
          <w:szCs w:val="24"/>
        </w:rPr>
        <w:t>c</w:t>
      </w:r>
      <w:r w:rsidRPr="00C94CEC">
        <w:rPr>
          <w:rFonts w:eastAsia="Arial"/>
          <w:spacing w:val="2"/>
          <w:position w:val="15"/>
          <w:sz w:val="24"/>
          <w:szCs w:val="24"/>
        </w:rPr>
        <w:t>a</w:t>
      </w:r>
      <w:r w:rsidRPr="00C94CEC">
        <w:rPr>
          <w:rFonts w:eastAsia="Arial"/>
          <w:spacing w:val="-4"/>
          <w:position w:val="15"/>
          <w:sz w:val="24"/>
          <w:szCs w:val="24"/>
        </w:rPr>
        <w:t>m</w:t>
      </w:r>
      <w:r w:rsidRPr="00C94CEC">
        <w:rPr>
          <w:rFonts w:eastAsia="Arial"/>
          <w:spacing w:val="-1"/>
          <w:position w:val="15"/>
          <w:sz w:val="24"/>
          <w:szCs w:val="24"/>
        </w:rPr>
        <w:t>a</w:t>
      </w:r>
      <w:r w:rsidRPr="00C94CEC">
        <w:rPr>
          <w:rFonts w:eastAsia="Arial"/>
          <w:spacing w:val="1"/>
          <w:position w:val="15"/>
          <w:sz w:val="24"/>
          <w:szCs w:val="24"/>
        </w:rPr>
        <w:t>t</w:t>
      </w:r>
      <w:r w:rsidRPr="00C94CEC">
        <w:rPr>
          <w:rFonts w:eastAsia="Arial"/>
          <w:spacing w:val="2"/>
          <w:position w:val="15"/>
          <w:sz w:val="24"/>
          <w:szCs w:val="24"/>
        </w:rPr>
        <w:t>a</w:t>
      </w:r>
      <w:r w:rsidRPr="00C94CEC">
        <w:rPr>
          <w:rFonts w:eastAsia="Arial"/>
          <w:position w:val="15"/>
          <w:sz w:val="24"/>
          <w:szCs w:val="24"/>
        </w:rPr>
        <w:t>n</w:t>
      </w:r>
      <w:r w:rsidR="00E624D4">
        <w:rPr>
          <w:rFonts w:eastAsia="Arial"/>
          <w:spacing w:val="16"/>
          <w:position w:val="15"/>
          <w:sz w:val="24"/>
          <w:szCs w:val="24"/>
        </w:rPr>
        <w:t xml:space="preserve"> </w:t>
      </w:r>
      <w:r w:rsidR="00C94CEC" w:rsidRPr="00C94CEC">
        <w:rPr>
          <w:rFonts w:eastAsia="Arial"/>
          <w:spacing w:val="-4"/>
          <w:position w:val="15"/>
          <w:sz w:val="24"/>
          <w:szCs w:val="24"/>
        </w:rPr>
        <w:t>Bathin Solapan</w:t>
      </w:r>
      <w:r w:rsidRPr="00C94CEC">
        <w:rPr>
          <w:rFonts w:eastAsia="Arial"/>
          <w:spacing w:val="14"/>
          <w:position w:val="15"/>
          <w:sz w:val="24"/>
          <w:szCs w:val="24"/>
        </w:rPr>
        <w:t xml:space="preserve"> </w:t>
      </w:r>
      <w:r w:rsidRPr="00C94CEC">
        <w:rPr>
          <w:rFonts w:eastAsia="Arial"/>
          <w:spacing w:val="2"/>
          <w:position w:val="15"/>
          <w:sz w:val="24"/>
          <w:szCs w:val="24"/>
        </w:rPr>
        <w:t>p</w:t>
      </w:r>
      <w:r w:rsidRPr="00C94CEC">
        <w:rPr>
          <w:rFonts w:eastAsia="Arial"/>
          <w:spacing w:val="-1"/>
          <w:position w:val="15"/>
          <w:sz w:val="24"/>
          <w:szCs w:val="24"/>
        </w:rPr>
        <w:t>ad</w:t>
      </w:r>
      <w:r w:rsidRPr="00C94CEC">
        <w:rPr>
          <w:rFonts w:eastAsia="Arial"/>
          <w:position w:val="15"/>
          <w:sz w:val="24"/>
          <w:szCs w:val="24"/>
        </w:rPr>
        <w:t>a</w:t>
      </w:r>
      <w:r w:rsidRPr="00C94CEC">
        <w:rPr>
          <w:rFonts w:eastAsia="Arial"/>
          <w:spacing w:val="16"/>
          <w:position w:val="15"/>
          <w:sz w:val="24"/>
          <w:szCs w:val="24"/>
        </w:rPr>
        <w:t xml:space="preserve"> </w:t>
      </w:r>
      <w:r w:rsidRPr="00C94CEC">
        <w:rPr>
          <w:rFonts w:eastAsia="Arial"/>
          <w:spacing w:val="1"/>
          <w:position w:val="15"/>
          <w:sz w:val="24"/>
          <w:szCs w:val="24"/>
        </w:rPr>
        <w:t>t</w:t>
      </w:r>
      <w:r w:rsidRPr="00C94CEC">
        <w:rPr>
          <w:rFonts w:eastAsia="Arial"/>
          <w:spacing w:val="-1"/>
          <w:position w:val="15"/>
          <w:sz w:val="24"/>
          <w:szCs w:val="24"/>
        </w:rPr>
        <w:t>ah</w:t>
      </w:r>
      <w:r w:rsidRPr="00C94CEC">
        <w:rPr>
          <w:rFonts w:eastAsia="Arial"/>
          <w:spacing w:val="2"/>
          <w:position w:val="15"/>
          <w:sz w:val="24"/>
          <w:szCs w:val="24"/>
        </w:rPr>
        <w:t>u</w:t>
      </w:r>
      <w:r w:rsidRPr="00C94CEC">
        <w:rPr>
          <w:rFonts w:eastAsia="Arial"/>
          <w:position w:val="15"/>
          <w:sz w:val="24"/>
          <w:szCs w:val="24"/>
        </w:rPr>
        <w:t>n</w:t>
      </w:r>
      <w:r w:rsidRPr="00C94CEC">
        <w:rPr>
          <w:rFonts w:eastAsia="Cambria Math"/>
          <w:position w:val="15"/>
          <w:sz w:val="24"/>
          <w:szCs w:val="24"/>
        </w:rPr>
        <w:t>‐</w:t>
      </w:r>
      <w:r w:rsidRPr="00C94CEC">
        <w:rPr>
          <w:rFonts w:eastAsia="Arial"/>
          <w:spacing w:val="1"/>
          <w:position w:val="15"/>
          <w:sz w:val="24"/>
          <w:szCs w:val="24"/>
        </w:rPr>
        <w:t>t</w:t>
      </w:r>
      <w:r w:rsidRPr="00C94CEC">
        <w:rPr>
          <w:rFonts w:eastAsia="Arial"/>
          <w:spacing w:val="-1"/>
          <w:position w:val="15"/>
          <w:sz w:val="24"/>
          <w:szCs w:val="24"/>
        </w:rPr>
        <w:t>a</w:t>
      </w:r>
      <w:r w:rsidRPr="00C94CEC">
        <w:rPr>
          <w:rFonts w:eastAsia="Arial"/>
          <w:spacing w:val="2"/>
          <w:position w:val="15"/>
          <w:sz w:val="24"/>
          <w:szCs w:val="24"/>
        </w:rPr>
        <w:t>hu</w:t>
      </w:r>
      <w:r w:rsidRPr="00C94CEC">
        <w:rPr>
          <w:rFonts w:eastAsia="Arial"/>
          <w:position w:val="15"/>
          <w:sz w:val="24"/>
          <w:szCs w:val="24"/>
        </w:rPr>
        <w:t>n</w:t>
      </w:r>
      <w:r w:rsidRPr="00C94CEC">
        <w:rPr>
          <w:rFonts w:eastAsia="Arial"/>
          <w:spacing w:val="12"/>
          <w:position w:val="15"/>
          <w:sz w:val="24"/>
          <w:szCs w:val="24"/>
        </w:rPr>
        <w:t xml:space="preserve"> </w:t>
      </w:r>
      <w:r w:rsidRPr="00C94CEC">
        <w:rPr>
          <w:rFonts w:eastAsia="Arial"/>
          <w:position w:val="15"/>
          <w:sz w:val="24"/>
          <w:szCs w:val="24"/>
        </w:rPr>
        <w:t>s</w:t>
      </w:r>
      <w:r w:rsidRPr="00C94CEC">
        <w:rPr>
          <w:rFonts w:eastAsia="Arial"/>
          <w:spacing w:val="-1"/>
          <w:position w:val="15"/>
          <w:sz w:val="24"/>
          <w:szCs w:val="24"/>
        </w:rPr>
        <w:t>e</w:t>
      </w:r>
      <w:r w:rsidRPr="00C94CEC">
        <w:rPr>
          <w:rFonts w:eastAsia="Arial"/>
          <w:spacing w:val="2"/>
          <w:position w:val="15"/>
          <w:sz w:val="24"/>
          <w:szCs w:val="24"/>
        </w:rPr>
        <w:t>l</w:t>
      </w:r>
      <w:r w:rsidRPr="00C94CEC">
        <w:rPr>
          <w:rFonts w:eastAsia="Arial"/>
          <w:spacing w:val="-1"/>
          <w:position w:val="15"/>
          <w:sz w:val="24"/>
          <w:szCs w:val="24"/>
        </w:rPr>
        <w:t>an</w:t>
      </w:r>
      <w:r w:rsidRPr="00C94CEC">
        <w:rPr>
          <w:rFonts w:eastAsia="Arial"/>
          <w:spacing w:val="2"/>
          <w:position w:val="15"/>
          <w:sz w:val="24"/>
          <w:szCs w:val="24"/>
        </w:rPr>
        <w:t>j</w:t>
      </w:r>
      <w:r w:rsidRPr="00C94CEC">
        <w:rPr>
          <w:rFonts w:eastAsia="Arial"/>
          <w:spacing w:val="-1"/>
          <w:position w:val="15"/>
          <w:sz w:val="24"/>
          <w:szCs w:val="24"/>
        </w:rPr>
        <w:t>u</w:t>
      </w:r>
      <w:r w:rsidRPr="00C94CEC">
        <w:rPr>
          <w:rFonts w:eastAsia="Arial"/>
          <w:spacing w:val="1"/>
          <w:position w:val="15"/>
          <w:sz w:val="24"/>
          <w:szCs w:val="24"/>
        </w:rPr>
        <w:t>t</w:t>
      </w:r>
      <w:r w:rsidRPr="00C94CEC">
        <w:rPr>
          <w:rFonts w:eastAsia="Arial"/>
          <w:spacing w:val="2"/>
          <w:position w:val="15"/>
          <w:sz w:val="24"/>
          <w:szCs w:val="24"/>
        </w:rPr>
        <w:t>n</w:t>
      </w:r>
      <w:r w:rsidRPr="00C94CEC">
        <w:rPr>
          <w:rFonts w:eastAsia="Arial"/>
          <w:spacing w:val="-4"/>
          <w:position w:val="15"/>
          <w:sz w:val="24"/>
          <w:szCs w:val="24"/>
        </w:rPr>
        <w:t>y</w:t>
      </w:r>
      <w:r w:rsidRPr="00C94CEC">
        <w:rPr>
          <w:rFonts w:eastAsia="Arial"/>
          <w:spacing w:val="-1"/>
          <w:position w:val="15"/>
          <w:sz w:val="24"/>
          <w:szCs w:val="24"/>
        </w:rPr>
        <w:t>a</w:t>
      </w:r>
      <w:r w:rsidRPr="00C94CEC">
        <w:rPr>
          <w:rFonts w:eastAsia="Arial"/>
          <w:position w:val="15"/>
          <w:sz w:val="24"/>
          <w:szCs w:val="24"/>
        </w:rPr>
        <w:t>,</w:t>
      </w:r>
      <w:r w:rsidRPr="00C94CEC">
        <w:rPr>
          <w:rFonts w:eastAsia="Arial"/>
          <w:spacing w:val="14"/>
          <w:position w:val="15"/>
          <w:sz w:val="24"/>
          <w:szCs w:val="24"/>
        </w:rPr>
        <w:t xml:space="preserve"> </w:t>
      </w:r>
      <w:r w:rsidRPr="00C94CEC">
        <w:rPr>
          <w:rFonts w:eastAsia="Arial"/>
          <w:spacing w:val="4"/>
          <w:position w:val="15"/>
          <w:sz w:val="24"/>
          <w:szCs w:val="24"/>
        </w:rPr>
        <w:t>s</w:t>
      </w:r>
      <w:r w:rsidRPr="00C94CEC">
        <w:rPr>
          <w:rFonts w:eastAsia="Arial"/>
          <w:spacing w:val="-1"/>
          <w:position w:val="15"/>
          <w:sz w:val="24"/>
          <w:szCs w:val="24"/>
        </w:rPr>
        <w:t>eh</w:t>
      </w:r>
      <w:r w:rsidRPr="00C94CEC">
        <w:rPr>
          <w:rFonts w:eastAsia="Arial"/>
          <w:spacing w:val="2"/>
          <w:position w:val="15"/>
          <w:sz w:val="24"/>
          <w:szCs w:val="24"/>
        </w:rPr>
        <w:t>i</w:t>
      </w:r>
      <w:r w:rsidRPr="00C94CEC">
        <w:rPr>
          <w:rFonts w:eastAsia="Arial"/>
          <w:spacing w:val="-1"/>
          <w:position w:val="15"/>
          <w:sz w:val="24"/>
          <w:szCs w:val="24"/>
        </w:rPr>
        <w:t>ng</w:t>
      </w:r>
      <w:r w:rsidRPr="00C94CEC">
        <w:rPr>
          <w:rFonts w:eastAsia="Arial"/>
          <w:spacing w:val="2"/>
          <w:position w:val="15"/>
          <w:sz w:val="24"/>
          <w:szCs w:val="24"/>
        </w:rPr>
        <w:t>g</w:t>
      </w:r>
      <w:r w:rsidRPr="00C94CEC">
        <w:rPr>
          <w:rFonts w:eastAsia="Arial"/>
          <w:position w:val="15"/>
          <w:sz w:val="24"/>
          <w:szCs w:val="24"/>
        </w:rPr>
        <w:t>a</w:t>
      </w:r>
      <w:r w:rsidRPr="00C94CEC">
        <w:rPr>
          <w:rFonts w:eastAsia="Arial"/>
          <w:spacing w:val="12"/>
          <w:position w:val="15"/>
          <w:sz w:val="24"/>
          <w:szCs w:val="24"/>
        </w:rPr>
        <w:t xml:space="preserve"> </w:t>
      </w:r>
      <w:r w:rsidRPr="00C94CEC">
        <w:rPr>
          <w:rFonts w:eastAsia="Arial"/>
          <w:position w:val="15"/>
          <w:sz w:val="24"/>
          <w:szCs w:val="24"/>
        </w:rPr>
        <w:t>s</w:t>
      </w:r>
      <w:r w:rsidRPr="00C94CEC">
        <w:rPr>
          <w:rFonts w:eastAsia="Arial"/>
          <w:spacing w:val="-1"/>
          <w:position w:val="15"/>
          <w:sz w:val="24"/>
          <w:szCs w:val="24"/>
        </w:rPr>
        <w:t>e</w:t>
      </w:r>
      <w:r w:rsidRPr="00C94CEC">
        <w:rPr>
          <w:rFonts w:eastAsia="Arial"/>
          <w:spacing w:val="4"/>
          <w:position w:val="15"/>
          <w:sz w:val="24"/>
          <w:szCs w:val="24"/>
        </w:rPr>
        <w:t>c</w:t>
      </w:r>
      <w:r w:rsidRPr="00C94CEC">
        <w:rPr>
          <w:rFonts w:eastAsia="Arial"/>
          <w:spacing w:val="-1"/>
          <w:position w:val="15"/>
          <w:sz w:val="24"/>
          <w:szCs w:val="24"/>
        </w:rPr>
        <w:t>a</w:t>
      </w:r>
      <w:r w:rsidRPr="00C94CEC">
        <w:rPr>
          <w:rFonts w:eastAsia="Arial"/>
          <w:position w:val="15"/>
          <w:sz w:val="24"/>
          <w:szCs w:val="24"/>
        </w:rPr>
        <w:t>ra</w:t>
      </w:r>
      <w:r w:rsidRPr="00C94CEC">
        <w:rPr>
          <w:rFonts w:eastAsia="Arial"/>
          <w:spacing w:val="12"/>
          <w:position w:val="15"/>
          <w:sz w:val="24"/>
          <w:szCs w:val="24"/>
        </w:rPr>
        <w:t xml:space="preserve"> </w:t>
      </w:r>
      <w:r w:rsidRPr="00C94CEC">
        <w:rPr>
          <w:rFonts w:eastAsia="Arial"/>
          <w:spacing w:val="4"/>
          <w:position w:val="15"/>
          <w:sz w:val="24"/>
          <w:szCs w:val="24"/>
        </w:rPr>
        <w:t>k</w:t>
      </w:r>
      <w:r w:rsidRPr="00C94CEC">
        <w:rPr>
          <w:rFonts w:eastAsia="Arial"/>
          <w:spacing w:val="-1"/>
          <w:position w:val="15"/>
          <w:sz w:val="24"/>
          <w:szCs w:val="24"/>
        </w:rPr>
        <w:t>e</w:t>
      </w:r>
      <w:r w:rsidRPr="00C94CEC">
        <w:rPr>
          <w:rFonts w:eastAsia="Arial"/>
          <w:position w:val="15"/>
          <w:sz w:val="24"/>
          <w:szCs w:val="24"/>
        </w:rPr>
        <w:t>s</w:t>
      </w:r>
      <w:r w:rsidRPr="00C94CEC">
        <w:rPr>
          <w:rFonts w:eastAsia="Arial"/>
          <w:spacing w:val="-1"/>
          <w:position w:val="15"/>
          <w:sz w:val="24"/>
          <w:szCs w:val="24"/>
        </w:rPr>
        <w:t>e</w:t>
      </w:r>
      <w:r w:rsidRPr="00C94CEC">
        <w:rPr>
          <w:rFonts w:eastAsia="Arial"/>
          <w:spacing w:val="2"/>
          <w:position w:val="15"/>
          <w:sz w:val="24"/>
          <w:szCs w:val="24"/>
        </w:rPr>
        <w:t>l</w:t>
      </w:r>
      <w:r w:rsidRPr="00C94CEC">
        <w:rPr>
          <w:rFonts w:eastAsia="Arial"/>
          <w:spacing w:val="-1"/>
          <w:position w:val="15"/>
          <w:sz w:val="24"/>
          <w:szCs w:val="24"/>
        </w:rPr>
        <w:t>u</w:t>
      </w:r>
      <w:r w:rsidRPr="00C94CEC">
        <w:rPr>
          <w:rFonts w:eastAsia="Arial"/>
          <w:position w:val="15"/>
          <w:sz w:val="24"/>
          <w:szCs w:val="24"/>
        </w:rPr>
        <w:t>r</w:t>
      </w:r>
      <w:r w:rsidRPr="00C94CEC">
        <w:rPr>
          <w:rFonts w:eastAsia="Arial"/>
          <w:spacing w:val="-1"/>
          <w:position w:val="15"/>
          <w:sz w:val="24"/>
          <w:szCs w:val="24"/>
        </w:rPr>
        <w:t>uh</w:t>
      </w:r>
      <w:r w:rsidRPr="00C94CEC">
        <w:rPr>
          <w:rFonts w:eastAsia="Arial"/>
          <w:spacing w:val="2"/>
          <w:position w:val="15"/>
          <w:sz w:val="24"/>
          <w:szCs w:val="24"/>
        </w:rPr>
        <w:t>a</w:t>
      </w:r>
      <w:r w:rsidRPr="00C94CEC">
        <w:rPr>
          <w:rFonts w:eastAsia="Arial"/>
          <w:position w:val="15"/>
          <w:sz w:val="24"/>
          <w:szCs w:val="24"/>
        </w:rPr>
        <w:t>n</w:t>
      </w:r>
    </w:p>
    <w:p w:rsidR="00157D4F" w:rsidRPr="00C94CEC" w:rsidRDefault="00CE2FD4" w:rsidP="00C94CEC">
      <w:pPr>
        <w:spacing w:line="276" w:lineRule="auto"/>
        <w:ind w:left="1721" w:right="2044"/>
        <w:jc w:val="both"/>
        <w:rPr>
          <w:rFonts w:eastAsia="Arial"/>
          <w:sz w:val="24"/>
          <w:szCs w:val="24"/>
        </w:rPr>
      </w:pPr>
      <w:proofErr w:type="gramStart"/>
      <w:r w:rsidRPr="00C94CEC">
        <w:rPr>
          <w:rFonts w:eastAsia="Arial"/>
          <w:spacing w:val="-1"/>
          <w:position w:val="3"/>
          <w:sz w:val="24"/>
          <w:szCs w:val="24"/>
        </w:rPr>
        <w:t>dapa</w:t>
      </w:r>
      <w:r w:rsidRPr="00C94CEC">
        <w:rPr>
          <w:rFonts w:eastAsia="Arial"/>
          <w:position w:val="3"/>
          <w:sz w:val="24"/>
          <w:szCs w:val="24"/>
        </w:rPr>
        <w:t>t</w:t>
      </w:r>
      <w:proofErr w:type="gramEnd"/>
      <w:r w:rsidRPr="00C94CEC">
        <w:rPr>
          <w:rFonts w:eastAsia="Arial"/>
          <w:spacing w:val="6"/>
          <w:position w:val="3"/>
          <w:sz w:val="24"/>
          <w:szCs w:val="24"/>
        </w:rPr>
        <w:t xml:space="preserve"> </w:t>
      </w:r>
      <w:r w:rsidRPr="00C94CEC">
        <w:rPr>
          <w:rFonts w:eastAsia="Arial"/>
          <w:spacing w:val="-4"/>
          <w:position w:val="3"/>
          <w:sz w:val="24"/>
          <w:szCs w:val="24"/>
        </w:rPr>
        <w:t>m</w:t>
      </w:r>
      <w:r w:rsidRPr="00C94CEC">
        <w:rPr>
          <w:rFonts w:eastAsia="Arial"/>
          <w:spacing w:val="2"/>
          <w:position w:val="3"/>
          <w:sz w:val="24"/>
          <w:szCs w:val="24"/>
        </w:rPr>
        <w:t>e</w:t>
      </w:r>
      <w:r w:rsidRPr="00C94CEC">
        <w:rPr>
          <w:rFonts w:eastAsia="Arial"/>
          <w:spacing w:val="-1"/>
          <w:position w:val="3"/>
          <w:sz w:val="24"/>
          <w:szCs w:val="24"/>
        </w:rPr>
        <w:t>ndu</w:t>
      </w:r>
      <w:r w:rsidRPr="00C94CEC">
        <w:rPr>
          <w:rFonts w:eastAsia="Arial"/>
          <w:spacing w:val="4"/>
          <w:position w:val="3"/>
          <w:sz w:val="24"/>
          <w:szCs w:val="24"/>
        </w:rPr>
        <w:t>k</w:t>
      </w:r>
      <w:r w:rsidRPr="00C94CEC">
        <w:rPr>
          <w:rFonts w:eastAsia="Arial"/>
          <w:spacing w:val="-1"/>
          <w:position w:val="3"/>
          <w:sz w:val="24"/>
          <w:szCs w:val="24"/>
        </w:rPr>
        <w:t>un</w:t>
      </w:r>
      <w:r w:rsidRPr="00C94CEC">
        <w:rPr>
          <w:rFonts w:eastAsia="Arial"/>
          <w:position w:val="3"/>
          <w:sz w:val="24"/>
          <w:szCs w:val="24"/>
        </w:rPr>
        <w:t xml:space="preserve">g </w:t>
      </w:r>
      <w:r w:rsidRPr="00C94CEC">
        <w:rPr>
          <w:rFonts w:eastAsia="Arial"/>
          <w:spacing w:val="4"/>
          <w:position w:val="3"/>
          <w:sz w:val="24"/>
          <w:szCs w:val="24"/>
        </w:rPr>
        <w:t>k</w:t>
      </w:r>
      <w:r w:rsidRPr="00C94CEC">
        <w:rPr>
          <w:rFonts w:eastAsia="Arial"/>
          <w:spacing w:val="-1"/>
          <w:position w:val="3"/>
          <w:sz w:val="24"/>
          <w:szCs w:val="24"/>
        </w:rPr>
        <w:t>ine</w:t>
      </w:r>
      <w:r w:rsidRPr="00C94CEC">
        <w:rPr>
          <w:rFonts w:eastAsia="Arial"/>
          <w:position w:val="3"/>
          <w:sz w:val="24"/>
          <w:szCs w:val="24"/>
        </w:rPr>
        <w:t>r</w:t>
      </w:r>
      <w:r w:rsidRPr="00C94CEC">
        <w:rPr>
          <w:rFonts w:eastAsia="Arial"/>
          <w:spacing w:val="3"/>
          <w:position w:val="3"/>
          <w:sz w:val="24"/>
          <w:szCs w:val="24"/>
        </w:rPr>
        <w:t>j</w:t>
      </w:r>
      <w:r w:rsidRPr="00C94CEC">
        <w:rPr>
          <w:rFonts w:eastAsia="Arial"/>
          <w:position w:val="3"/>
          <w:sz w:val="24"/>
          <w:szCs w:val="24"/>
        </w:rPr>
        <w:t>a</w:t>
      </w:r>
      <w:r w:rsidRPr="00C94CEC">
        <w:rPr>
          <w:rFonts w:eastAsia="Arial"/>
          <w:spacing w:val="3"/>
          <w:position w:val="3"/>
          <w:sz w:val="24"/>
          <w:szCs w:val="24"/>
        </w:rPr>
        <w:t xml:space="preserve"> </w:t>
      </w:r>
      <w:r w:rsidRPr="00C94CEC">
        <w:rPr>
          <w:rFonts w:eastAsia="Arial"/>
          <w:position w:val="3"/>
          <w:sz w:val="24"/>
          <w:szCs w:val="24"/>
        </w:rPr>
        <w:t>P</w:t>
      </w:r>
      <w:r w:rsidRPr="00C94CEC">
        <w:rPr>
          <w:rFonts w:eastAsia="Arial"/>
          <w:spacing w:val="2"/>
          <w:position w:val="3"/>
          <w:sz w:val="24"/>
          <w:szCs w:val="24"/>
        </w:rPr>
        <w:t>e</w:t>
      </w:r>
      <w:r w:rsidRPr="00C94CEC">
        <w:rPr>
          <w:rFonts w:eastAsia="Arial"/>
          <w:spacing w:val="-4"/>
          <w:position w:val="3"/>
          <w:sz w:val="24"/>
          <w:szCs w:val="24"/>
        </w:rPr>
        <w:t>m</w:t>
      </w:r>
      <w:r w:rsidRPr="00C94CEC">
        <w:rPr>
          <w:rFonts w:eastAsia="Arial"/>
          <w:spacing w:val="-1"/>
          <w:position w:val="3"/>
          <w:sz w:val="24"/>
          <w:szCs w:val="24"/>
        </w:rPr>
        <w:t>e</w:t>
      </w:r>
      <w:r w:rsidRPr="00C94CEC">
        <w:rPr>
          <w:rFonts w:eastAsia="Arial"/>
          <w:spacing w:val="4"/>
          <w:position w:val="3"/>
          <w:sz w:val="24"/>
          <w:szCs w:val="24"/>
        </w:rPr>
        <w:t>r</w:t>
      </w:r>
      <w:r w:rsidRPr="00C94CEC">
        <w:rPr>
          <w:rFonts w:eastAsia="Arial"/>
          <w:spacing w:val="-1"/>
          <w:position w:val="3"/>
          <w:sz w:val="24"/>
          <w:szCs w:val="24"/>
        </w:rPr>
        <w:t>in</w:t>
      </w:r>
      <w:r w:rsidRPr="00C94CEC">
        <w:rPr>
          <w:rFonts w:eastAsia="Arial"/>
          <w:spacing w:val="1"/>
          <w:position w:val="3"/>
          <w:sz w:val="24"/>
          <w:szCs w:val="24"/>
        </w:rPr>
        <w:t>t</w:t>
      </w:r>
      <w:r w:rsidRPr="00C94CEC">
        <w:rPr>
          <w:rFonts w:eastAsia="Arial"/>
          <w:spacing w:val="-1"/>
          <w:position w:val="3"/>
          <w:sz w:val="24"/>
          <w:szCs w:val="24"/>
        </w:rPr>
        <w:t>a</w:t>
      </w:r>
      <w:r w:rsidRPr="00C94CEC">
        <w:rPr>
          <w:rFonts w:eastAsia="Arial"/>
          <w:position w:val="3"/>
          <w:sz w:val="24"/>
          <w:szCs w:val="24"/>
        </w:rPr>
        <w:t>h</w:t>
      </w:r>
      <w:r w:rsidRPr="00C94CEC">
        <w:rPr>
          <w:rFonts w:eastAsia="Arial"/>
          <w:spacing w:val="4"/>
          <w:position w:val="3"/>
          <w:sz w:val="24"/>
          <w:szCs w:val="24"/>
        </w:rPr>
        <w:t xml:space="preserve"> </w:t>
      </w:r>
      <w:r w:rsidRPr="00C94CEC">
        <w:rPr>
          <w:rFonts w:eastAsia="Arial"/>
          <w:position w:val="3"/>
          <w:sz w:val="24"/>
          <w:szCs w:val="24"/>
        </w:rPr>
        <w:t>K</w:t>
      </w:r>
      <w:r w:rsidRPr="00C94CEC">
        <w:rPr>
          <w:rFonts w:eastAsia="Arial"/>
          <w:spacing w:val="-1"/>
          <w:position w:val="3"/>
          <w:sz w:val="24"/>
          <w:szCs w:val="24"/>
        </w:rPr>
        <w:t>abu</w:t>
      </w:r>
      <w:r w:rsidRPr="00C94CEC">
        <w:rPr>
          <w:rFonts w:eastAsia="Arial"/>
          <w:spacing w:val="2"/>
          <w:position w:val="3"/>
          <w:sz w:val="24"/>
          <w:szCs w:val="24"/>
        </w:rPr>
        <w:t>p</w:t>
      </w:r>
      <w:r w:rsidRPr="00C94CEC">
        <w:rPr>
          <w:rFonts w:eastAsia="Arial"/>
          <w:spacing w:val="-1"/>
          <w:position w:val="3"/>
          <w:sz w:val="24"/>
          <w:szCs w:val="24"/>
        </w:rPr>
        <w:t>a</w:t>
      </w:r>
      <w:r w:rsidRPr="00C94CEC">
        <w:rPr>
          <w:rFonts w:eastAsia="Arial"/>
          <w:spacing w:val="1"/>
          <w:position w:val="3"/>
          <w:sz w:val="24"/>
          <w:szCs w:val="24"/>
        </w:rPr>
        <w:t>t</w:t>
      </w:r>
      <w:r w:rsidRPr="00C94CEC">
        <w:rPr>
          <w:rFonts w:eastAsia="Arial"/>
          <w:spacing w:val="-1"/>
          <w:position w:val="3"/>
          <w:sz w:val="24"/>
          <w:szCs w:val="24"/>
        </w:rPr>
        <w:t>e</w:t>
      </w:r>
      <w:r w:rsidRPr="00C94CEC">
        <w:rPr>
          <w:rFonts w:eastAsia="Arial"/>
          <w:position w:val="3"/>
          <w:sz w:val="24"/>
          <w:szCs w:val="24"/>
        </w:rPr>
        <w:t>n B</w:t>
      </w:r>
      <w:r w:rsidRPr="00C94CEC">
        <w:rPr>
          <w:rFonts w:eastAsia="Arial"/>
          <w:spacing w:val="2"/>
          <w:position w:val="3"/>
          <w:sz w:val="24"/>
          <w:szCs w:val="24"/>
        </w:rPr>
        <w:t>e</w:t>
      </w:r>
      <w:r w:rsidRPr="00C94CEC">
        <w:rPr>
          <w:rFonts w:eastAsia="Arial"/>
          <w:spacing w:val="-1"/>
          <w:position w:val="3"/>
          <w:sz w:val="24"/>
          <w:szCs w:val="24"/>
        </w:rPr>
        <w:t>ng</w:t>
      </w:r>
      <w:r w:rsidRPr="00C94CEC">
        <w:rPr>
          <w:rFonts w:eastAsia="Arial"/>
          <w:spacing w:val="4"/>
          <w:position w:val="3"/>
          <w:sz w:val="24"/>
          <w:szCs w:val="24"/>
        </w:rPr>
        <w:t>k</w:t>
      </w:r>
      <w:r w:rsidRPr="00C94CEC">
        <w:rPr>
          <w:rFonts w:eastAsia="Arial"/>
          <w:spacing w:val="-1"/>
          <w:position w:val="3"/>
          <w:sz w:val="24"/>
          <w:szCs w:val="24"/>
        </w:rPr>
        <w:t>ali</w:t>
      </w:r>
      <w:r w:rsidRPr="00C94CEC">
        <w:rPr>
          <w:rFonts w:eastAsia="Arial"/>
          <w:position w:val="3"/>
          <w:sz w:val="24"/>
          <w:szCs w:val="24"/>
        </w:rPr>
        <w:t>s</w:t>
      </w:r>
      <w:r w:rsidRPr="00C94CEC">
        <w:rPr>
          <w:rFonts w:eastAsia="Arial"/>
          <w:spacing w:val="5"/>
          <w:position w:val="3"/>
          <w:sz w:val="24"/>
          <w:szCs w:val="24"/>
        </w:rPr>
        <w:t xml:space="preserve"> </w:t>
      </w:r>
      <w:r w:rsidRPr="00C94CEC">
        <w:rPr>
          <w:rFonts w:eastAsia="Arial"/>
          <w:spacing w:val="2"/>
          <w:position w:val="3"/>
          <w:sz w:val="24"/>
          <w:szCs w:val="24"/>
        </w:rPr>
        <w:t>p</w:t>
      </w:r>
      <w:r w:rsidRPr="00C94CEC">
        <w:rPr>
          <w:rFonts w:eastAsia="Arial"/>
          <w:spacing w:val="-1"/>
          <w:position w:val="3"/>
          <w:sz w:val="24"/>
          <w:szCs w:val="24"/>
        </w:rPr>
        <w:t>ad</w:t>
      </w:r>
      <w:r w:rsidRPr="00C94CEC">
        <w:rPr>
          <w:rFonts w:eastAsia="Arial"/>
          <w:position w:val="3"/>
          <w:sz w:val="24"/>
          <w:szCs w:val="24"/>
        </w:rPr>
        <w:t xml:space="preserve">a </w:t>
      </w:r>
      <w:r w:rsidRPr="00C94CEC">
        <w:rPr>
          <w:rFonts w:eastAsia="Arial"/>
          <w:spacing w:val="2"/>
          <w:position w:val="3"/>
          <w:sz w:val="24"/>
          <w:szCs w:val="24"/>
        </w:rPr>
        <w:t>u</w:t>
      </w:r>
      <w:r w:rsidRPr="00C94CEC">
        <w:rPr>
          <w:rFonts w:eastAsia="Arial"/>
          <w:position w:val="3"/>
          <w:sz w:val="24"/>
          <w:szCs w:val="24"/>
        </w:rPr>
        <w:t>m</w:t>
      </w:r>
      <w:r w:rsidRPr="00C94CEC">
        <w:rPr>
          <w:rFonts w:eastAsia="Arial"/>
          <w:spacing w:val="2"/>
          <w:position w:val="3"/>
          <w:sz w:val="24"/>
          <w:szCs w:val="24"/>
        </w:rPr>
        <w:t>u</w:t>
      </w:r>
      <w:r w:rsidRPr="00C94CEC">
        <w:rPr>
          <w:rFonts w:eastAsia="Arial"/>
          <w:spacing w:val="-4"/>
          <w:position w:val="3"/>
          <w:sz w:val="24"/>
          <w:szCs w:val="24"/>
        </w:rPr>
        <w:t>m</w:t>
      </w:r>
      <w:r w:rsidRPr="00C94CEC">
        <w:rPr>
          <w:rFonts w:eastAsia="Arial"/>
          <w:spacing w:val="2"/>
          <w:position w:val="3"/>
          <w:sz w:val="24"/>
          <w:szCs w:val="24"/>
        </w:rPr>
        <w:t>n</w:t>
      </w:r>
      <w:r w:rsidRPr="00C94CEC">
        <w:rPr>
          <w:rFonts w:eastAsia="Arial"/>
          <w:spacing w:val="-4"/>
          <w:position w:val="3"/>
          <w:sz w:val="24"/>
          <w:szCs w:val="24"/>
        </w:rPr>
        <w:t>y</w:t>
      </w:r>
      <w:r w:rsidRPr="00C94CEC">
        <w:rPr>
          <w:rFonts w:eastAsia="Arial"/>
          <w:spacing w:val="-1"/>
          <w:position w:val="3"/>
          <w:sz w:val="24"/>
          <w:szCs w:val="24"/>
        </w:rPr>
        <w:t>a</w:t>
      </w:r>
      <w:r w:rsidRPr="00C94CEC">
        <w:rPr>
          <w:rFonts w:eastAsia="Arial"/>
          <w:position w:val="3"/>
          <w:sz w:val="24"/>
          <w:szCs w:val="24"/>
        </w:rPr>
        <w:t>.</w:t>
      </w:r>
    </w:p>
    <w:p w:rsidR="00157D4F" w:rsidRPr="00C94CEC" w:rsidRDefault="00157D4F" w:rsidP="00C94CEC">
      <w:pPr>
        <w:spacing w:before="2" w:line="276" w:lineRule="auto"/>
        <w:rPr>
          <w:sz w:val="19"/>
          <w:szCs w:val="19"/>
        </w:rPr>
      </w:pPr>
    </w:p>
    <w:p w:rsidR="00157D4F" w:rsidRPr="00C94CEC" w:rsidRDefault="00157D4F" w:rsidP="00C94CEC">
      <w:pPr>
        <w:spacing w:line="276" w:lineRule="auto"/>
      </w:pPr>
    </w:p>
    <w:p w:rsidR="00157D4F" w:rsidRPr="00C94CEC" w:rsidRDefault="00157D4F" w:rsidP="00C94CEC">
      <w:pPr>
        <w:spacing w:line="276" w:lineRule="auto"/>
      </w:pPr>
    </w:p>
    <w:p w:rsidR="00157D4F" w:rsidRPr="00C94CEC" w:rsidRDefault="00157D4F" w:rsidP="00C94CEC">
      <w:pPr>
        <w:spacing w:line="276" w:lineRule="auto"/>
      </w:pPr>
    </w:p>
    <w:p w:rsidR="00157D4F" w:rsidRPr="00C94CEC" w:rsidRDefault="00157D4F">
      <w:pPr>
        <w:spacing w:line="200" w:lineRule="exact"/>
      </w:pPr>
    </w:p>
    <w:p w:rsidR="00157D4F" w:rsidRPr="00C94CEC" w:rsidRDefault="00157D4F">
      <w:pPr>
        <w:spacing w:line="200" w:lineRule="exact"/>
      </w:pPr>
    </w:p>
    <w:p w:rsidR="00157D4F" w:rsidRPr="00C94CEC" w:rsidRDefault="00E624D4">
      <w:pPr>
        <w:ind w:left="6542"/>
        <w:rPr>
          <w:rFonts w:eastAsia="Arial"/>
          <w:sz w:val="24"/>
          <w:szCs w:val="24"/>
        </w:rPr>
      </w:pPr>
      <w:r>
        <w:rPr>
          <w:rFonts w:eastAsia="Arial"/>
          <w:b/>
          <w:spacing w:val="-1"/>
          <w:sz w:val="24"/>
          <w:szCs w:val="24"/>
        </w:rPr>
        <w:t>Sebangar</w:t>
      </w:r>
      <w:r w:rsidR="00C94CEC" w:rsidRPr="00C94CEC">
        <w:rPr>
          <w:rFonts w:eastAsia="Arial"/>
          <w:b/>
          <w:sz w:val="24"/>
          <w:szCs w:val="24"/>
        </w:rPr>
        <w:t xml:space="preserve">,      </w:t>
      </w:r>
      <w:r w:rsidR="00C94CEC" w:rsidRPr="00C94CEC">
        <w:rPr>
          <w:rFonts w:eastAsia="Arial"/>
          <w:b/>
          <w:spacing w:val="8"/>
          <w:sz w:val="24"/>
          <w:szCs w:val="24"/>
        </w:rPr>
        <w:t xml:space="preserve"> </w:t>
      </w:r>
      <w:r w:rsidR="00C94CEC" w:rsidRPr="00C94CEC">
        <w:rPr>
          <w:rFonts w:eastAsia="Arial"/>
          <w:b/>
          <w:spacing w:val="-1"/>
          <w:sz w:val="24"/>
          <w:szCs w:val="24"/>
        </w:rPr>
        <w:t>Ja</w:t>
      </w:r>
      <w:r w:rsidR="00C94CEC" w:rsidRPr="00C94CEC">
        <w:rPr>
          <w:rFonts w:eastAsia="Arial"/>
          <w:b/>
          <w:spacing w:val="1"/>
          <w:sz w:val="24"/>
          <w:szCs w:val="24"/>
        </w:rPr>
        <w:t>nu</w:t>
      </w:r>
      <w:r w:rsidR="00C94CEC" w:rsidRPr="00C94CEC">
        <w:rPr>
          <w:rFonts w:eastAsia="Arial"/>
          <w:b/>
          <w:spacing w:val="-1"/>
          <w:sz w:val="24"/>
          <w:szCs w:val="24"/>
        </w:rPr>
        <w:t>ar</w:t>
      </w:r>
      <w:r w:rsidR="00C94CEC" w:rsidRPr="00C94CEC">
        <w:rPr>
          <w:rFonts w:eastAsia="Arial"/>
          <w:b/>
          <w:sz w:val="24"/>
          <w:szCs w:val="24"/>
        </w:rPr>
        <w:t>i</w:t>
      </w:r>
      <w:r w:rsidR="00C94CEC" w:rsidRPr="00C94CEC">
        <w:rPr>
          <w:rFonts w:eastAsia="Arial"/>
          <w:b/>
          <w:spacing w:val="2"/>
          <w:sz w:val="24"/>
          <w:szCs w:val="24"/>
        </w:rPr>
        <w:t xml:space="preserve"> </w:t>
      </w:r>
      <w:r w:rsidR="00C94CEC" w:rsidRPr="00C94CEC">
        <w:rPr>
          <w:rFonts w:eastAsia="Arial"/>
          <w:b/>
          <w:spacing w:val="-1"/>
          <w:sz w:val="24"/>
          <w:szCs w:val="24"/>
        </w:rPr>
        <w:t>201</w:t>
      </w:r>
      <w:r>
        <w:rPr>
          <w:rFonts w:eastAsia="Arial"/>
          <w:b/>
          <w:sz w:val="24"/>
          <w:szCs w:val="24"/>
        </w:rPr>
        <w:t>9</w:t>
      </w:r>
    </w:p>
    <w:p w:rsidR="00157D4F" w:rsidRPr="00C94CEC" w:rsidRDefault="00157D4F">
      <w:pPr>
        <w:spacing w:line="240" w:lineRule="exact"/>
        <w:rPr>
          <w:sz w:val="24"/>
          <w:szCs w:val="24"/>
        </w:rPr>
      </w:pPr>
    </w:p>
    <w:p w:rsidR="00157D4F" w:rsidRPr="00C94CEC" w:rsidRDefault="00C94CEC">
      <w:pPr>
        <w:ind w:left="6542"/>
        <w:rPr>
          <w:rFonts w:eastAsia="Arial"/>
          <w:sz w:val="24"/>
          <w:szCs w:val="24"/>
        </w:rPr>
      </w:pPr>
      <w:r w:rsidRPr="00C94CEC">
        <w:rPr>
          <w:rFonts w:eastAsia="Arial"/>
          <w:b/>
          <w:sz w:val="24"/>
          <w:szCs w:val="24"/>
        </w:rPr>
        <w:t>P</w:t>
      </w:r>
      <w:r w:rsidRPr="00C94CEC">
        <w:rPr>
          <w:rFonts w:eastAsia="Arial"/>
          <w:b/>
          <w:spacing w:val="1"/>
          <w:sz w:val="24"/>
          <w:szCs w:val="24"/>
        </w:rPr>
        <w:t>l</w:t>
      </w:r>
      <w:r w:rsidRPr="00C94CEC">
        <w:rPr>
          <w:rFonts w:eastAsia="Arial"/>
          <w:b/>
          <w:sz w:val="24"/>
          <w:szCs w:val="24"/>
        </w:rPr>
        <w:t>t.</w:t>
      </w:r>
      <w:r w:rsidRPr="00C94CEC">
        <w:rPr>
          <w:rFonts w:eastAsia="Arial"/>
          <w:b/>
          <w:spacing w:val="2"/>
          <w:sz w:val="24"/>
          <w:szCs w:val="24"/>
        </w:rPr>
        <w:t xml:space="preserve"> C</w:t>
      </w:r>
      <w:r w:rsidRPr="00C94CEC">
        <w:rPr>
          <w:rFonts w:eastAsia="Arial"/>
          <w:b/>
          <w:spacing w:val="-9"/>
          <w:sz w:val="24"/>
          <w:szCs w:val="24"/>
        </w:rPr>
        <w:t>A</w:t>
      </w:r>
      <w:r w:rsidRPr="00C94CEC">
        <w:rPr>
          <w:rFonts w:eastAsia="Arial"/>
          <w:b/>
          <w:spacing w:val="8"/>
          <w:sz w:val="24"/>
          <w:szCs w:val="24"/>
        </w:rPr>
        <w:t>M</w:t>
      </w:r>
      <w:r w:rsidRPr="00C94CEC">
        <w:rPr>
          <w:rFonts w:eastAsia="Arial"/>
          <w:b/>
          <w:spacing w:val="-9"/>
          <w:sz w:val="24"/>
          <w:szCs w:val="24"/>
        </w:rPr>
        <w:t>A</w:t>
      </w:r>
      <w:r w:rsidRPr="00C94CEC">
        <w:rPr>
          <w:rFonts w:eastAsia="Arial"/>
          <w:b/>
          <w:sz w:val="24"/>
          <w:szCs w:val="24"/>
        </w:rPr>
        <w:t>T</w:t>
      </w:r>
      <w:r w:rsidRPr="00C94CEC">
        <w:rPr>
          <w:rFonts w:eastAsia="Arial"/>
          <w:b/>
          <w:spacing w:val="2"/>
          <w:sz w:val="24"/>
          <w:szCs w:val="24"/>
        </w:rPr>
        <w:t xml:space="preserve"> </w:t>
      </w:r>
      <w:r w:rsidRPr="00C94CEC">
        <w:rPr>
          <w:rFonts w:eastAsia="Arial"/>
          <w:b/>
          <w:spacing w:val="8"/>
          <w:sz w:val="24"/>
          <w:szCs w:val="24"/>
        </w:rPr>
        <w:t>BATHIN SOLAPAN</w:t>
      </w: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before="16" w:line="260" w:lineRule="exact"/>
        <w:rPr>
          <w:sz w:val="26"/>
          <w:szCs w:val="26"/>
        </w:rPr>
      </w:pPr>
    </w:p>
    <w:p w:rsidR="00157D4F" w:rsidRPr="00C94CEC" w:rsidRDefault="00E624D4">
      <w:pPr>
        <w:ind w:left="6542"/>
        <w:rPr>
          <w:rFonts w:eastAsia="Arial"/>
          <w:sz w:val="24"/>
          <w:szCs w:val="24"/>
        </w:rPr>
      </w:pPr>
      <w:r>
        <w:rPr>
          <w:rFonts w:eastAsia="Arial"/>
          <w:b/>
          <w:spacing w:val="2"/>
          <w:sz w:val="24"/>
          <w:szCs w:val="24"/>
          <w:u w:val="thick" w:color="000000"/>
        </w:rPr>
        <w:t>AZUAR, SH</w:t>
      </w:r>
    </w:p>
    <w:p w:rsidR="00157D4F" w:rsidRPr="00E624D4" w:rsidRDefault="00581085">
      <w:pPr>
        <w:spacing w:before="44"/>
        <w:ind w:left="6542"/>
        <w:rPr>
          <w:rFonts w:eastAsia="Arial"/>
          <w:sz w:val="24"/>
          <w:szCs w:val="24"/>
        </w:rPr>
        <w:sectPr w:rsidR="00157D4F" w:rsidRPr="00E624D4" w:rsidSect="001A30FA">
          <w:headerReference w:type="even" r:id="rId14"/>
          <w:headerReference w:type="default" r:id="rId15"/>
          <w:pgSz w:w="11920" w:h="16840"/>
          <w:pgMar w:top="0" w:right="0" w:bottom="0" w:left="0" w:header="0" w:footer="1417" w:gutter="0"/>
          <w:pgNumType w:fmt="upperRoman" w:start="2"/>
          <w:cols w:space="720"/>
          <w:titlePg/>
          <w:docGrid w:linePitch="272"/>
        </w:sectPr>
      </w:pPr>
      <w:r w:rsidRPr="00581085">
        <w:rPr>
          <w:rFonts w:eastAsia="Arial"/>
          <w:noProof/>
          <w:spacing w:val="-1"/>
          <w:sz w:val="24"/>
          <w:szCs w:val="24"/>
        </w:rPr>
        <mc:AlternateContent>
          <mc:Choice Requires="wps">
            <w:drawing>
              <wp:anchor distT="0" distB="0" distL="114300" distR="114300" simplePos="0" relativeHeight="251722240" behindDoc="0" locked="0" layoutInCell="1" allowOverlap="1" wp14:editId="36B11C9B">
                <wp:simplePos x="0" y="0"/>
                <wp:positionH relativeFrom="column">
                  <wp:posOffset>6337005</wp:posOffset>
                </wp:positionH>
                <wp:positionV relativeFrom="paragraph">
                  <wp:posOffset>1506043</wp:posOffset>
                </wp:positionV>
                <wp:extent cx="297711" cy="1403985"/>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11" cy="1403985"/>
                        </a:xfrm>
                        <a:prstGeom prst="rect">
                          <a:avLst/>
                        </a:prstGeom>
                        <a:solidFill>
                          <a:srgbClr val="FFFFFF"/>
                        </a:solidFill>
                        <a:ln w="9525">
                          <a:noFill/>
                          <a:miter lim="800000"/>
                          <a:headEnd/>
                          <a:tailEnd/>
                        </a:ln>
                      </wps:spPr>
                      <wps:txbx>
                        <w:txbxContent>
                          <w:p w:rsidR="008424E0" w:rsidRPr="00581085" w:rsidRDefault="008424E0">
                            <w:pPr>
                              <w:rPr>
                                <w:sz w:val="24"/>
                                <w:szCs w:val="24"/>
                                <w:lang w:val="en-ID"/>
                              </w:rPr>
                            </w:pPr>
                            <w:r>
                              <w:rPr>
                                <w:sz w:val="24"/>
                                <w:szCs w:val="24"/>
                                <w:lang w:val="en-ID"/>
                              </w:rPr>
                              <w:t>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99pt;margin-top:118.6pt;width:23.45pt;height:110.55pt;z-index:25172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" stroked="f">
                <v:textbox style="mso-fit-shape-to-text:t">
                  <w:txbxContent>
                    <w:p w:rsidR="008424E0" w:rsidRPr="00581085" w:rsidRDefault="008424E0">
                      <w:pPr>
                        <w:rPr>
                          <w:sz w:val="24"/>
                          <w:szCs w:val="24"/>
                          <w:lang w:val="en-ID"/>
                        </w:rPr>
                      </w:pPr>
                      <w:r>
                        <w:rPr>
                          <w:sz w:val="24"/>
                          <w:szCs w:val="24"/>
                          <w:lang w:val="en-ID"/>
                        </w:rPr>
                        <w:t>II</w:t>
                      </w:r>
                    </w:p>
                  </w:txbxContent>
                </v:textbox>
              </v:shape>
            </w:pict>
          </mc:Fallback>
        </mc:AlternateContent>
      </w:r>
      <w:r w:rsidR="00C94CEC" w:rsidRPr="00E624D4">
        <w:rPr>
          <w:rFonts w:eastAsia="Arial"/>
          <w:spacing w:val="-1"/>
          <w:sz w:val="24"/>
          <w:szCs w:val="24"/>
        </w:rPr>
        <w:t>N</w:t>
      </w:r>
      <w:r w:rsidR="00C94CEC" w:rsidRPr="00E624D4">
        <w:rPr>
          <w:rFonts w:eastAsia="Arial"/>
          <w:spacing w:val="1"/>
          <w:sz w:val="24"/>
          <w:szCs w:val="24"/>
        </w:rPr>
        <w:t>I</w:t>
      </w:r>
      <w:r w:rsidR="00C94CEC" w:rsidRPr="00E624D4">
        <w:rPr>
          <w:rFonts w:eastAsia="Arial"/>
          <w:sz w:val="24"/>
          <w:szCs w:val="24"/>
        </w:rPr>
        <w:t xml:space="preserve">P. </w:t>
      </w:r>
      <w:r w:rsidR="00C94CEC" w:rsidRPr="00E624D4">
        <w:rPr>
          <w:rFonts w:eastAsia="Arial"/>
          <w:spacing w:val="5"/>
          <w:sz w:val="24"/>
          <w:szCs w:val="24"/>
        </w:rPr>
        <w:t xml:space="preserve"> </w:t>
      </w:r>
      <w:r w:rsidR="00112631">
        <w:rPr>
          <w:rFonts w:eastAsia="Arial"/>
          <w:spacing w:val="-1"/>
          <w:sz w:val="24"/>
          <w:szCs w:val="24"/>
        </w:rPr>
        <w:t>19640621 198603 1 00</w:t>
      </w:r>
    </w:p>
    <w:p w:rsidR="00157D4F" w:rsidRPr="00C94CEC" w:rsidRDefault="00157D4F">
      <w:pPr>
        <w:spacing w:before="4" w:line="140" w:lineRule="exact"/>
        <w:rPr>
          <w:sz w:val="14"/>
          <w:szCs w:val="14"/>
        </w:rPr>
      </w:pPr>
    </w:p>
    <w:p w:rsidR="00157D4F" w:rsidRPr="00C94CEC" w:rsidRDefault="00157D4F">
      <w:pPr>
        <w:spacing w:line="200" w:lineRule="exact"/>
      </w:pPr>
    </w:p>
    <w:p w:rsidR="00157D4F" w:rsidRPr="00C94CEC" w:rsidRDefault="00C94CEC">
      <w:pPr>
        <w:spacing w:before="29"/>
        <w:ind w:left="4616" w:right="4340"/>
        <w:jc w:val="center"/>
        <w:rPr>
          <w:rFonts w:eastAsia="Arial"/>
          <w:sz w:val="24"/>
          <w:szCs w:val="24"/>
        </w:rPr>
      </w:pPr>
      <w:r w:rsidRPr="00C94CEC">
        <w:rPr>
          <w:rFonts w:eastAsia="Arial"/>
          <w:b/>
          <w:spacing w:val="-1"/>
          <w:sz w:val="24"/>
          <w:szCs w:val="24"/>
        </w:rPr>
        <w:t>R</w:t>
      </w:r>
      <w:r w:rsidRPr="00C94CEC">
        <w:rPr>
          <w:rFonts w:eastAsia="Arial"/>
          <w:b/>
          <w:spacing w:val="1"/>
          <w:sz w:val="24"/>
          <w:szCs w:val="24"/>
        </w:rPr>
        <w:t>I</w:t>
      </w:r>
      <w:r w:rsidRPr="00C94CEC">
        <w:rPr>
          <w:rFonts w:eastAsia="Arial"/>
          <w:b/>
          <w:spacing w:val="-1"/>
          <w:sz w:val="24"/>
          <w:szCs w:val="24"/>
        </w:rPr>
        <w:t>N</w:t>
      </w:r>
      <w:r w:rsidRPr="00C94CEC">
        <w:rPr>
          <w:rFonts w:eastAsia="Arial"/>
          <w:b/>
          <w:spacing w:val="1"/>
          <w:sz w:val="24"/>
          <w:szCs w:val="24"/>
        </w:rPr>
        <w:t>G</w:t>
      </w:r>
      <w:r w:rsidRPr="00C94CEC">
        <w:rPr>
          <w:rFonts w:eastAsia="Arial"/>
          <w:b/>
          <w:spacing w:val="2"/>
          <w:sz w:val="24"/>
          <w:szCs w:val="24"/>
        </w:rPr>
        <w:t>K</w:t>
      </w:r>
      <w:r w:rsidRPr="00C94CEC">
        <w:rPr>
          <w:rFonts w:eastAsia="Arial"/>
          <w:b/>
          <w:spacing w:val="-5"/>
          <w:sz w:val="24"/>
          <w:szCs w:val="24"/>
        </w:rPr>
        <w:t>A</w:t>
      </w:r>
      <w:r w:rsidRPr="00C94CEC">
        <w:rPr>
          <w:rFonts w:eastAsia="Arial"/>
          <w:b/>
          <w:spacing w:val="4"/>
          <w:sz w:val="24"/>
          <w:szCs w:val="24"/>
        </w:rPr>
        <w:t>S</w:t>
      </w:r>
      <w:r w:rsidRPr="00C94CEC">
        <w:rPr>
          <w:rFonts w:eastAsia="Arial"/>
          <w:b/>
          <w:spacing w:val="-5"/>
          <w:sz w:val="24"/>
          <w:szCs w:val="24"/>
        </w:rPr>
        <w:t>A</w:t>
      </w:r>
      <w:r w:rsidRPr="00C94CEC">
        <w:rPr>
          <w:rFonts w:eastAsia="Arial"/>
          <w:b/>
          <w:sz w:val="24"/>
          <w:szCs w:val="24"/>
        </w:rPr>
        <w:t>N E</w:t>
      </w:r>
      <w:r w:rsidRPr="00C94CEC">
        <w:rPr>
          <w:rFonts w:eastAsia="Arial"/>
          <w:b/>
          <w:spacing w:val="-1"/>
          <w:sz w:val="24"/>
          <w:szCs w:val="24"/>
        </w:rPr>
        <w:t>K</w:t>
      </w:r>
      <w:r w:rsidRPr="00C94CEC">
        <w:rPr>
          <w:rFonts w:eastAsia="Arial"/>
          <w:b/>
          <w:sz w:val="24"/>
          <w:szCs w:val="24"/>
        </w:rPr>
        <w:t>S</w:t>
      </w:r>
      <w:r w:rsidRPr="00C94CEC">
        <w:rPr>
          <w:rFonts w:eastAsia="Arial"/>
          <w:b/>
          <w:spacing w:val="4"/>
          <w:sz w:val="24"/>
          <w:szCs w:val="24"/>
        </w:rPr>
        <w:t>E</w:t>
      </w:r>
      <w:r w:rsidRPr="00C94CEC">
        <w:rPr>
          <w:rFonts w:eastAsia="Arial"/>
          <w:b/>
          <w:spacing w:val="-1"/>
          <w:sz w:val="24"/>
          <w:szCs w:val="24"/>
        </w:rPr>
        <w:t>KU</w:t>
      </w:r>
      <w:r w:rsidRPr="00C94CEC">
        <w:rPr>
          <w:rFonts w:eastAsia="Arial"/>
          <w:b/>
          <w:spacing w:val="1"/>
          <w:sz w:val="24"/>
          <w:szCs w:val="24"/>
        </w:rPr>
        <w:t>TI</w:t>
      </w:r>
      <w:r w:rsidRPr="00C94CEC">
        <w:rPr>
          <w:rFonts w:eastAsia="Arial"/>
          <w:b/>
          <w:sz w:val="24"/>
          <w:szCs w:val="24"/>
        </w:rPr>
        <w:t>F</w:t>
      </w:r>
    </w:p>
    <w:p w:rsidR="00157D4F" w:rsidRPr="00C94CEC" w:rsidRDefault="00157D4F">
      <w:pPr>
        <w:spacing w:before="4" w:line="160" w:lineRule="exact"/>
        <w:rPr>
          <w:sz w:val="16"/>
          <w:szCs w:val="16"/>
        </w:rPr>
      </w:pP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C94CEC" w:rsidP="005B14DB">
      <w:pPr>
        <w:spacing w:line="276" w:lineRule="auto"/>
        <w:ind w:left="1721" w:right="1399" w:firstLine="439"/>
        <w:jc w:val="both"/>
        <w:rPr>
          <w:rFonts w:eastAsia="Arial"/>
          <w:sz w:val="24"/>
          <w:szCs w:val="24"/>
        </w:rPr>
      </w:pPr>
      <w:r w:rsidRPr="00C94CEC">
        <w:rPr>
          <w:rFonts w:eastAsia="Arial"/>
          <w:sz w:val="24"/>
          <w:szCs w:val="24"/>
        </w:rPr>
        <w:t>S</w:t>
      </w:r>
      <w:r w:rsidRPr="00C94CEC">
        <w:rPr>
          <w:rFonts w:eastAsia="Arial"/>
          <w:spacing w:val="-1"/>
          <w:sz w:val="24"/>
          <w:szCs w:val="24"/>
        </w:rPr>
        <w:t>eba</w:t>
      </w:r>
      <w:r w:rsidRPr="00C94CEC">
        <w:rPr>
          <w:rFonts w:eastAsia="Arial"/>
          <w:spacing w:val="2"/>
          <w:sz w:val="24"/>
          <w:szCs w:val="24"/>
        </w:rPr>
        <w:t>g</w:t>
      </w:r>
      <w:r w:rsidRPr="00C94CEC">
        <w:rPr>
          <w:rFonts w:eastAsia="Arial"/>
          <w:spacing w:val="-1"/>
          <w:sz w:val="24"/>
          <w:szCs w:val="24"/>
        </w:rPr>
        <w:t>a</w:t>
      </w:r>
      <w:r w:rsidR="00D057C2">
        <w:rPr>
          <w:rFonts w:eastAsia="Arial"/>
          <w:sz w:val="24"/>
          <w:szCs w:val="24"/>
        </w:rPr>
        <w:t>i</w:t>
      </w:r>
      <w:r w:rsidRPr="00C94CEC">
        <w:rPr>
          <w:rFonts w:eastAsia="Arial"/>
          <w:spacing w:val="1"/>
          <w:sz w:val="24"/>
          <w:szCs w:val="24"/>
        </w:rPr>
        <w:t xml:space="preserve"> </w:t>
      </w:r>
      <w:r w:rsidRPr="00C94CEC">
        <w:rPr>
          <w:rFonts w:eastAsia="Arial"/>
          <w:sz w:val="24"/>
          <w:szCs w:val="24"/>
        </w:rPr>
        <w:t>s</w:t>
      </w:r>
      <w:r w:rsidRPr="00C94CEC">
        <w:rPr>
          <w:rFonts w:eastAsia="Arial"/>
          <w:spacing w:val="2"/>
          <w:sz w:val="24"/>
          <w:szCs w:val="24"/>
        </w:rPr>
        <w:t>a</w:t>
      </w:r>
      <w:r w:rsidRPr="00C94CEC">
        <w:rPr>
          <w:rFonts w:eastAsia="Arial"/>
          <w:spacing w:val="-1"/>
          <w:sz w:val="24"/>
          <w:szCs w:val="24"/>
        </w:rPr>
        <w:t>la</w:t>
      </w:r>
      <w:r w:rsidR="00D057C2">
        <w:rPr>
          <w:rFonts w:eastAsia="Arial"/>
          <w:sz w:val="24"/>
          <w:szCs w:val="24"/>
        </w:rPr>
        <w:t>h</w:t>
      </w:r>
      <w:r w:rsidRPr="00C94CEC">
        <w:rPr>
          <w:rFonts w:eastAsia="Arial"/>
          <w:sz w:val="24"/>
          <w:szCs w:val="24"/>
        </w:rPr>
        <w:t xml:space="preserve"> s</w:t>
      </w:r>
      <w:r w:rsidRPr="00C94CEC">
        <w:rPr>
          <w:rFonts w:eastAsia="Arial"/>
          <w:spacing w:val="-1"/>
          <w:sz w:val="24"/>
          <w:szCs w:val="24"/>
        </w:rPr>
        <w:t>a</w:t>
      </w:r>
      <w:r w:rsidRPr="00C94CEC">
        <w:rPr>
          <w:rFonts w:eastAsia="Arial"/>
          <w:spacing w:val="1"/>
          <w:sz w:val="24"/>
          <w:szCs w:val="24"/>
        </w:rPr>
        <w:t>t</w:t>
      </w:r>
      <w:r w:rsidR="00D057C2">
        <w:rPr>
          <w:rFonts w:eastAsia="Arial"/>
          <w:sz w:val="24"/>
          <w:szCs w:val="24"/>
        </w:rPr>
        <w:t>u</w:t>
      </w:r>
      <w:r w:rsidRPr="00C94CEC">
        <w:rPr>
          <w:rFonts w:eastAsia="Arial"/>
          <w:spacing w:val="1"/>
          <w:sz w:val="24"/>
          <w:szCs w:val="24"/>
        </w:rPr>
        <w:t xml:space="preserve"> O</w:t>
      </w:r>
      <w:r w:rsidRPr="00C94CEC">
        <w:rPr>
          <w:rFonts w:eastAsia="Arial"/>
          <w:sz w:val="24"/>
          <w:szCs w:val="24"/>
        </w:rPr>
        <w:t>r</w:t>
      </w:r>
      <w:r w:rsidRPr="00C94CEC">
        <w:rPr>
          <w:rFonts w:eastAsia="Arial"/>
          <w:spacing w:val="2"/>
          <w:sz w:val="24"/>
          <w:szCs w:val="24"/>
        </w:rPr>
        <w:t>g</w:t>
      </w:r>
      <w:r w:rsidRPr="00C94CEC">
        <w:rPr>
          <w:rFonts w:eastAsia="Arial"/>
          <w:spacing w:val="-1"/>
          <w:sz w:val="24"/>
          <w:szCs w:val="24"/>
        </w:rPr>
        <w:t>ani</w:t>
      </w:r>
      <w:r w:rsidRPr="00C94CEC">
        <w:rPr>
          <w:rFonts w:eastAsia="Arial"/>
          <w:spacing w:val="4"/>
          <w:sz w:val="24"/>
          <w:szCs w:val="24"/>
        </w:rPr>
        <w:t>s</w:t>
      </w:r>
      <w:r w:rsidRPr="00C94CEC">
        <w:rPr>
          <w:rFonts w:eastAsia="Arial"/>
          <w:spacing w:val="-1"/>
          <w:sz w:val="24"/>
          <w:szCs w:val="24"/>
        </w:rPr>
        <w:t>a</w:t>
      </w:r>
      <w:r w:rsidR="00D057C2">
        <w:rPr>
          <w:rFonts w:eastAsia="Arial"/>
          <w:sz w:val="24"/>
          <w:szCs w:val="24"/>
        </w:rPr>
        <w:t>si</w:t>
      </w:r>
      <w:r w:rsidRPr="00C94CEC">
        <w:rPr>
          <w:rFonts w:eastAsia="Arial"/>
          <w:spacing w:val="4"/>
          <w:sz w:val="24"/>
          <w:szCs w:val="24"/>
        </w:rPr>
        <w:t xml:space="preserve"> </w:t>
      </w:r>
      <w:r w:rsidRPr="00C94CEC">
        <w:rPr>
          <w:rFonts w:eastAsia="Arial"/>
          <w:sz w:val="24"/>
          <w:szCs w:val="24"/>
        </w:rPr>
        <w:t>P</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ang</w:t>
      </w:r>
      <w:r w:rsidRPr="00C94CEC">
        <w:rPr>
          <w:rFonts w:eastAsia="Arial"/>
          <w:spacing w:val="4"/>
          <w:sz w:val="24"/>
          <w:szCs w:val="24"/>
        </w:rPr>
        <w:t>k</w:t>
      </w:r>
      <w:r w:rsidRPr="00C94CEC">
        <w:rPr>
          <w:rFonts w:eastAsia="Arial"/>
          <w:spacing w:val="-1"/>
          <w:sz w:val="24"/>
          <w:szCs w:val="24"/>
        </w:rPr>
        <w:t>a</w:t>
      </w:r>
      <w:r w:rsidR="00D057C2">
        <w:rPr>
          <w:rFonts w:eastAsia="Arial"/>
          <w:sz w:val="24"/>
          <w:szCs w:val="24"/>
        </w:rPr>
        <w:t>t</w:t>
      </w:r>
      <w:r w:rsidRPr="00C94CEC">
        <w:rPr>
          <w:rFonts w:eastAsia="Arial"/>
          <w:spacing w:val="2"/>
          <w:sz w:val="24"/>
          <w:szCs w:val="24"/>
        </w:rPr>
        <w:t xml:space="preserve"> </w:t>
      </w:r>
      <w:r w:rsidRPr="00C94CEC">
        <w:rPr>
          <w:rFonts w:eastAsia="Arial"/>
          <w:spacing w:val="-1"/>
          <w:sz w:val="24"/>
          <w:szCs w:val="24"/>
        </w:rPr>
        <w:t>Dae</w:t>
      </w:r>
      <w:r w:rsidRPr="00C94CEC">
        <w:rPr>
          <w:rFonts w:eastAsia="Arial"/>
          <w:spacing w:val="4"/>
          <w:sz w:val="24"/>
          <w:szCs w:val="24"/>
        </w:rPr>
        <w:t>r</w:t>
      </w:r>
      <w:r w:rsidRPr="00C94CEC">
        <w:rPr>
          <w:rFonts w:eastAsia="Arial"/>
          <w:spacing w:val="-1"/>
          <w:sz w:val="24"/>
          <w:szCs w:val="24"/>
        </w:rPr>
        <w:t>a</w:t>
      </w:r>
      <w:r w:rsidR="00D057C2">
        <w:rPr>
          <w:rFonts w:eastAsia="Arial"/>
          <w:sz w:val="24"/>
          <w:szCs w:val="24"/>
        </w:rPr>
        <w:t>h</w:t>
      </w:r>
      <w:r w:rsidRPr="00C94CEC">
        <w:rPr>
          <w:rFonts w:eastAsia="Arial"/>
          <w:sz w:val="24"/>
          <w:szCs w:val="24"/>
        </w:rPr>
        <w:t xml:space="preserve"> (</w:t>
      </w:r>
      <w:r w:rsidRPr="00C94CEC">
        <w:rPr>
          <w:rFonts w:eastAsia="Arial"/>
          <w:spacing w:val="1"/>
          <w:sz w:val="24"/>
          <w:szCs w:val="24"/>
        </w:rPr>
        <w:t>O</w:t>
      </w:r>
      <w:r w:rsidRPr="00C94CEC">
        <w:rPr>
          <w:rFonts w:eastAsia="Arial"/>
          <w:sz w:val="24"/>
          <w:szCs w:val="24"/>
        </w:rPr>
        <w:t>P</w:t>
      </w:r>
      <w:r w:rsidRPr="00C94CEC">
        <w:rPr>
          <w:rFonts w:eastAsia="Arial"/>
          <w:spacing w:val="-1"/>
          <w:sz w:val="24"/>
          <w:szCs w:val="24"/>
        </w:rPr>
        <w:t>D</w:t>
      </w:r>
      <w:r w:rsidR="00D057C2">
        <w:rPr>
          <w:rFonts w:eastAsia="Arial"/>
          <w:sz w:val="24"/>
          <w:szCs w:val="24"/>
        </w:rPr>
        <w:t>)</w:t>
      </w:r>
      <w:r w:rsidRPr="00C94CEC">
        <w:rPr>
          <w:rFonts w:eastAsia="Arial"/>
          <w:spacing w:val="5"/>
          <w:sz w:val="24"/>
          <w:szCs w:val="24"/>
        </w:rPr>
        <w:t xml:space="preserve"> </w:t>
      </w:r>
      <w:r w:rsidRPr="00C94CEC">
        <w:rPr>
          <w:rFonts w:eastAsia="Arial"/>
          <w:spacing w:val="-1"/>
          <w:sz w:val="24"/>
          <w:szCs w:val="24"/>
        </w:rPr>
        <w:t>d</w:t>
      </w:r>
      <w:r w:rsidR="00D057C2">
        <w:rPr>
          <w:rFonts w:eastAsia="Arial"/>
          <w:sz w:val="24"/>
          <w:szCs w:val="24"/>
        </w:rPr>
        <w:t>i</w:t>
      </w:r>
      <w:r w:rsidRPr="00C94CEC">
        <w:rPr>
          <w:rFonts w:eastAsia="Arial"/>
          <w:sz w:val="24"/>
          <w:szCs w:val="24"/>
        </w:rPr>
        <w:t xml:space="preserve"> </w:t>
      </w:r>
      <w:r w:rsidRPr="00C94CEC">
        <w:rPr>
          <w:rFonts w:eastAsia="Arial"/>
          <w:spacing w:val="-1"/>
          <w:sz w:val="24"/>
          <w:szCs w:val="24"/>
        </w:rPr>
        <w:t>l</w:t>
      </w:r>
      <w:r w:rsidRPr="00C94CEC">
        <w:rPr>
          <w:rFonts w:eastAsia="Arial"/>
          <w:spacing w:val="2"/>
          <w:sz w:val="24"/>
          <w:szCs w:val="24"/>
        </w:rPr>
        <w:t>i</w:t>
      </w:r>
      <w:r w:rsidRPr="00C94CEC">
        <w:rPr>
          <w:rFonts w:eastAsia="Arial"/>
          <w:spacing w:val="-1"/>
          <w:sz w:val="24"/>
          <w:szCs w:val="24"/>
        </w:rPr>
        <w:t>n</w:t>
      </w:r>
      <w:r w:rsidRPr="00C94CEC">
        <w:rPr>
          <w:rFonts w:eastAsia="Arial"/>
          <w:spacing w:val="2"/>
          <w:sz w:val="24"/>
          <w:szCs w:val="24"/>
        </w:rPr>
        <w:t>g</w:t>
      </w:r>
      <w:r w:rsidRPr="00C94CEC">
        <w:rPr>
          <w:rFonts w:eastAsia="Arial"/>
          <w:spacing w:val="4"/>
          <w:sz w:val="24"/>
          <w:szCs w:val="24"/>
        </w:rPr>
        <w:t>k</w:t>
      </w:r>
      <w:r w:rsidRPr="00C94CEC">
        <w:rPr>
          <w:rFonts w:eastAsia="Arial"/>
          <w:spacing w:val="-1"/>
          <w:sz w:val="24"/>
          <w:szCs w:val="24"/>
        </w:rPr>
        <w:t>unga</w:t>
      </w:r>
      <w:r w:rsidRPr="00C94CEC">
        <w:rPr>
          <w:rFonts w:eastAsia="Arial"/>
          <w:sz w:val="24"/>
          <w:szCs w:val="24"/>
        </w:rPr>
        <w:t>n P</w:t>
      </w:r>
      <w:r w:rsidRPr="00C94CEC">
        <w:rPr>
          <w:rFonts w:eastAsia="Arial"/>
          <w:spacing w:val="-1"/>
          <w:sz w:val="24"/>
          <w:szCs w:val="24"/>
        </w:rPr>
        <w:t>e</w:t>
      </w:r>
      <w:r w:rsidRPr="00C94CEC">
        <w:rPr>
          <w:rFonts w:eastAsia="Arial"/>
          <w:sz w:val="24"/>
          <w:szCs w:val="24"/>
        </w:rPr>
        <w:t>m</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in</w:t>
      </w:r>
      <w:r w:rsidRPr="00C94CEC">
        <w:rPr>
          <w:rFonts w:eastAsia="Arial"/>
          <w:spacing w:val="1"/>
          <w:sz w:val="24"/>
          <w:szCs w:val="24"/>
        </w:rPr>
        <w:t>t</w:t>
      </w:r>
      <w:r w:rsidRPr="00C94CEC">
        <w:rPr>
          <w:rFonts w:eastAsia="Arial"/>
          <w:spacing w:val="2"/>
          <w:sz w:val="24"/>
          <w:szCs w:val="24"/>
        </w:rPr>
        <w:t>a</w:t>
      </w:r>
      <w:r w:rsidRPr="00C94CEC">
        <w:rPr>
          <w:rFonts w:eastAsia="Arial"/>
          <w:sz w:val="24"/>
          <w:szCs w:val="24"/>
        </w:rPr>
        <w:t>h</w:t>
      </w:r>
      <w:r w:rsidRPr="00C94CEC">
        <w:rPr>
          <w:rFonts w:eastAsia="Arial"/>
          <w:spacing w:val="63"/>
          <w:sz w:val="24"/>
          <w:szCs w:val="24"/>
        </w:rPr>
        <w:t xml:space="preserve"> </w:t>
      </w:r>
      <w:r w:rsidRPr="00C94CEC">
        <w:rPr>
          <w:rFonts w:eastAsia="Arial"/>
          <w:sz w:val="24"/>
          <w:szCs w:val="24"/>
        </w:rPr>
        <w:t>K</w:t>
      </w:r>
      <w:r w:rsidRPr="00C94CEC">
        <w:rPr>
          <w:rFonts w:eastAsia="Arial"/>
          <w:spacing w:val="-1"/>
          <w:sz w:val="24"/>
          <w:szCs w:val="24"/>
        </w:rPr>
        <w:t>a</w:t>
      </w:r>
      <w:r w:rsidRPr="00C94CEC">
        <w:rPr>
          <w:rFonts w:eastAsia="Arial"/>
          <w:spacing w:val="2"/>
          <w:sz w:val="24"/>
          <w:szCs w:val="24"/>
        </w:rPr>
        <w:t>b</w:t>
      </w:r>
      <w:r w:rsidRPr="00C94CEC">
        <w:rPr>
          <w:rFonts w:eastAsia="Arial"/>
          <w:spacing w:val="-1"/>
          <w:sz w:val="24"/>
          <w:szCs w:val="24"/>
        </w:rPr>
        <w:t>upa</w:t>
      </w:r>
      <w:r w:rsidRPr="00C94CEC">
        <w:rPr>
          <w:rFonts w:eastAsia="Arial"/>
          <w:spacing w:val="1"/>
          <w:sz w:val="24"/>
          <w:szCs w:val="24"/>
        </w:rPr>
        <w:t>t</w:t>
      </w:r>
      <w:r w:rsidRPr="00C94CEC">
        <w:rPr>
          <w:rFonts w:eastAsia="Arial"/>
          <w:spacing w:val="2"/>
          <w:sz w:val="24"/>
          <w:szCs w:val="24"/>
        </w:rPr>
        <w:t>e</w:t>
      </w:r>
      <w:r w:rsidR="00D057C2">
        <w:rPr>
          <w:rFonts w:eastAsia="Arial"/>
          <w:sz w:val="24"/>
          <w:szCs w:val="24"/>
        </w:rPr>
        <w:t>n</w:t>
      </w:r>
      <w:r w:rsidRPr="00C94CEC">
        <w:rPr>
          <w:rFonts w:eastAsia="Arial"/>
          <w:sz w:val="24"/>
          <w:szCs w:val="24"/>
        </w:rPr>
        <w:t xml:space="preserve"> B</w:t>
      </w:r>
      <w:r w:rsidRPr="00C94CEC">
        <w:rPr>
          <w:rFonts w:eastAsia="Arial"/>
          <w:spacing w:val="-1"/>
          <w:sz w:val="24"/>
          <w:szCs w:val="24"/>
        </w:rPr>
        <w:t>e</w:t>
      </w:r>
      <w:r w:rsidRPr="00C94CEC">
        <w:rPr>
          <w:rFonts w:eastAsia="Arial"/>
          <w:spacing w:val="2"/>
          <w:sz w:val="24"/>
          <w:szCs w:val="24"/>
        </w:rPr>
        <w:t>n</w:t>
      </w:r>
      <w:r w:rsidRPr="00C94CEC">
        <w:rPr>
          <w:rFonts w:eastAsia="Arial"/>
          <w:spacing w:val="-1"/>
          <w:sz w:val="24"/>
          <w:szCs w:val="24"/>
        </w:rPr>
        <w:t>g</w:t>
      </w:r>
      <w:r w:rsidRPr="00C94CEC">
        <w:rPr>
          <w:rFonts w:eastAsia="Arial"/>
          <w:spacing w:val="4"/>
          <w:sz w:val="24"/>
          <w:szCs w:val="24"/>
        </w:rPr>
        <w:t>k</w:t>
      </w:r>
      <w:r w:rsidRPr="00C94CEC">
        <w:rPr>
          <w:rFonts w:eastAsia="Arial"/>
          <w:spacing w:val="-1"/>
          <w:sz w:val="24"/>
          <w:szCs w:val="24"/>
        </w:rPr>
        <w:t>ali</w:t>
      </w:r>
      <w:r w:rsidR="00D057C2">
        <w:rPr>
          <w:rFonts w:eastAsia="Arial"/>
          <w:sz w:val="24"/>
          <w:szCs w:val="24"/>
        </w:rPr>
        <w:t>s</w:t>
      </w:r>
      <w:r w:rsidR="00D057C2">
        <w:rPr>
          <w:rFonts w:eastAsia="Arial"/>
          <w:spacing w:val="65"/>
          <w:sz w:val="24"/>
          <w:szCs w:val="24"/>
        </w:rPr>
        <w:t xml:space="preserve"> </w:t>
      </w:r>
      <w:r w:rsidRPr="00C94CEC">
        <w:rPr>
          <w:rFonts w:eastAsia="Arial"/>
          <w:sz w:val="24"/>
          <w:szCs w:val="24"/>
        </w:rPr>
        <w:t>s</w:t>
      </w:r>
      <w:r w:rsidRPr="00C94CEC">
        <w:rPr>
          <w:rFonts w:eastAsia="Arial"/>
          <w:spacing w:val="-1"/>
          <w:sz w:val="24"/>
          <w:szCs w:val="24"/>
        </w:rPr>
        <w:t>e</w:t>
      </w:r>
      <w:r w:rsidRPr="00C94CEC">
        <w:rPr>
          <w:rFonts w:eastAsia="Arial"/>
          <w:sz w:val="24"/>
          <w:szCs w:val="24"/>
        </w:rPr>
        <w:t>s</w:t>
      </w:r>
      <w:r w:rsidRPr="00C94CEC">
        <w:rPr>
          <w:rFonts w:eastAsia="Arial"/>
          <w:spacing w:val="-1"/>
          <w:sz w:val="24"/>
          <w:szCs w:val="24"/>
        </w:rPr>
        <w:t>ua</w:t>
      </w:r>
      <w:r w:rsidR="00D057C2">
        <w:rPr>
          <w:rFonts w:eastAsia="Arial"/>
          <w:sz w:val="24"/>
          <w:szCs w:val="24"/>
        </w:rPr>
        <w:t>i</w:t>
      </w:r>
      <w:r w:rsidRPr="00C94CEC">
        <w:rPr>
          <w:rFonts w:eastAsia="Arial"/>
          <w:spacing w:val="2"/>
          <w:sz w:val="24"/>
          <w:szCs w:val="24"/>
        </w:rPr>
        <w:t xml:space="preserve"> </w:t>
      </w:r>
      <w:r w:rsidRPr="00C94CEC">
        <w:rPr>
          <w:rFonts w:eastAsia="Arial"/>
          <w:spacing w:val="-1"/>
          <w:sz w:val="24"/>
          <w:szCs w:val="24"/>
        </w:rPr>
        <w:t>de</w:t>
      </w:r>
      <w:r w:rsidRPr="00C94CEC">
        <w:rPr>
          <w:rFonts w:eastAsia="Arial"/>
          <w:spacing w:val="2"/>
          <w:sz w:val="24"/>
          <w:szCs w:val="24"/>
        </w:rPr>
        <w:t>n</w:t>
      </w:r>
      <w:r w:rsidRPr="00C94CEC">
        <w:rPr>
          <w:rFonts w:eastAsia="Arial"/>
          <w:spacing w:val="-1"/>
          <w:sz w:val="24"/>
          <w:szCs w:val="24"/>
        </w:rPr>
        <w:t>ga</w:t>
      </w:r>
      <w:r w:rsidRPr="00C94CEC">
        <w:rPr>
          <w:rFonts w:eastAsia="Arial"/>
          <w:sz w:val="24"/>
          <w:szCs w:val="24"/>
        </w:rPr>
        <w:t>n</w:t>
      </w:r>
      <w:r w:rsidRPr="00C94CEC">
        <w:rPr>
          <w:rFonts w:eastAsia="Arial"/>
          <w:spacing w:val="64"/>
          <w:sz w:val="24"/>
          <w:szCs w:val="24"/>
        </w:rPr>
        <w:t xml:space="preserve"> </w:t>
      </w:r>
      <w:r w:rsidRPr="00C94CEC">
        <w:rPr>
          <w:rFonts w:eastAsia="Arial"/>
          <w:spacing w:val="4"/>
          <w:sz w:val="24"/>
          <w:szCs w:val="24"/>
        </w:rPr>
        <w:t>P</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r</w:t>
      </w:r>
      <w:r w:rsidRPr="00C94CEC">
        <w:rPr>
          <w:rFonts w:eastAsia="Arial"/>
          <w:spacing w:val="2"/>
          <w:sz w:val="24"/>
          <w:szCs w:val="24"/>
        </w:rPr>
        <w:t>a</w:t>
      </w:r>
      <w:r w:rsidRPr="00C94CEC">
        <w:rPr>
          <w:rFonts w:eastAsia="Arial"/>
          <w:sz w:val="24"/>
          <w:szCs w:val="24"/>
        </w:rPr>
        <w:t>n</w:t>
      </w:r>
      <w:r w:rsidRPr="00C94CEC">
        <w:rPr>
          <w:rFonts w:eastAsia="Arial"/>
          <w:spacing w:val="65"/>
          <w:sz w:val="24"/>
          <w:szCs w:val="24"/>
        </w:rPr>
        <w:t xml:space="preserve"> </w:t>
      </w:r>
      <w:r w:rsidRPr="00C94CEC">
        <w:rPr>
          <w:rFonts w:eastAsia="Arial"/>
          <w:sz w:val="24"/>
          <w:szCs w:val="24"/>
        </w:rPr>
        <w:t>B</w:t>
      </w:r>
      <w:r w:rsidRPr="00C94CEC">
        <w:rPr>
          <w:rFonts w:eastAsia="Arial"/>
          <w:spacing w:val="-1"/>
          <w:sz w:val="24"/>
          <w:szCs w:val="24"/>
        </w:rPr>
        <w:t>u</w:t>
      </w:r>
      <w:r w:rsidRPr="00C94CEC">
        <w:rPr>
          <w:rFonts w:eastAsia="Arial"/>
          <w:spacing w:val="2"/>
          <w:sz w:val="24"/>
          <w:szCs w:val="24"/>
        </w:rPr>
        <w:t>p</w:t>
      </w:r>
      <w:r w:rsidRPr="00C94CEC">
        <w:rPr>
          <w:rFonts w:eastAsia="Arial"/>
          <w:spacing w:val="-1"/>
          <w:sz w:val="24"/>
          <w:szCs w:val="24"/>
        </w:rPr>
        <w:t>a</w:t>
      </w:r>
      <w:r w:rsidRPr="00C94CEC">
        <w:rPr>
          <w:rFonts w:eastAsia="Arial"/>
          <w:spacing w:val="1"/>
          <w:sz w:val="24"/>
          <w:szCs w:val="24"/>
        </w:rPr>
        <w:t>t</w:t>
      </w:r>
      <w:r w:rsidRPr="00C94CEC">
        <w:rPr>
          <w:rFonts w:eastAsia="Arial"/>
          <w:sz w:val="24"/>
          <w:szCs w:val="24"/>
        </w:rPr>
        <w:t>i</w:t>
      </w:r>
      <w:r w:rsidRPr="00C94CEC">
        <w:rPr>
          <w:rFonts w:eastAsia="Arial"/>
          <w:spacing w:val="64"/>
          <w:sz w:val="24"/>
          <w:szCs w:val="24"/>
        </w:rPr>
        <w:t xml:space="preserve"> </w:t>
      </w:r>
      <w:r w:rsidRPr="00C94CEC">
        <w:rPr>
          <w:rFonts w:eastAsia="Arial"/>
          <w:sz w:val="24"/>
          <w:szCs w:val="24"/>
        </w:rPr>
        <w:t>B</w:t>
      </w:r>
      <w:r w:rsidRPr="00C94CEC">
        <w:rPr>
          <w:rFonts w:eastAsia="Arial"/>
          <w:spacing w:val="-1"/>
          <w:sz w:val="24"/>
          <w:szCs w:val="24"/>
        </w:rPr>
        <w:t>e</w:t>
      </w:r>
      <w:r w:rsidRPr="00C94CEC">
        <w:rPr>
          <w:rFonts w:eastAsia="Arial"/>
          <w:spacing w:val="2"/>
          <w:sz w:val="24"/>
          <w:szCs w:val="24"/>
        </w:rPr>
        <w:t>n</w:t>
      </w:r>
      <w:r w:rsidRPr="00C94CEC">
        <w:rPr>
          <w:rFonts w:eastAsia="Arial"/>
          <w:spacing w:val="-1"/>
          <w:sz w:val="24"/>
          <w:szCs w:val="24"/>
        </w:rPr>
        <w:t>g</w:t>
      </w:r>
      <w:r w:rsidRPr="00C94CEC">
        <w:rPr>
          <w:rFonts w:eastAsia="Arial"/>
          <w:spacing w:val="4"/>
          <w:sz w:val="24"/>
          <w:szCs w:val="24"/>
        </w:rPr>
        <w:t>k</w:t>
      </w:r>
      <w:r w:rsidRPr="00C94CEC">
        <w:rPr>
          <w:rFonts w:eastAsia="Arial"/>
          <w:spacing w:val="-1"/>
          <w:sz w:val="24"/>
          <w:szCs w:val="24"/>
        </w:rPr>
        <w:t>ali</w:t>
      </w:r>
      <w:r w:rsidRPr="00C94CEC">
        <w:rPr>
          <w:rFonts w:eastAsia="Arial"/>
          <w:sz w:val="24"/>
          <w:szCs w:val="24"/>
        </w:rPr>
        <w:t xml:space="preserve">s </w:t>
      </w:r>
      <w:r w:rsidRPr="00C94CEC">
        <w:rPr>
          <w:rFonts w:eastAsia="Arial"/>
          <w:spacing w:val="-1"/>
          <w:sz w:val="24"/>
          <w:szCs w:val="24"/>
        </w:rPr>
        <w:t>N</w:t>
      </w:r>
      <w:r w:rsidRPr="00C94CEC">
        <w:rPr>
          <w:rFonts w:eastAsia="Arial"/>
          <w:spacing w:val="2"/>
          <w:sz w:val="24"/>
          <w:szCs w:val="24"/>
        </w:rPr>
        <w:t>o</w:t>
      </w:r>
      <w:r w:rsidRPr="00C94CEC">
        <w:rPr>
          <w:rFonts w:eastAsia="Arial"/>
          <w:spacing w:val="-4"/>
          <w:sz w:val="24"/>
          <w:szCs w:val="24"/>
        </w:rPr>
        <w:t>m</w:t>
      </w:r>
      <w:r w:rsidRPr="00C94CEC">
        <w:rPr>
          <w:rFonts w:eastAsia="Arial"/>
          <w:spacing w:val="-1"/>
          <w:sz w:val="24"/>
          <w:szCs w:val="24"/>
        </w:rPr>
        <w:t>o</w:t>
      </w:r>
      <w:r w:rsidRPr="00C94CEC">
        <w:rPr>
          <w:rFonts w:eastAsia="Arial"/>
          <w:sz w:val="24"/>
          <w:szCs w:val="24"/>
        </w:rPr>
        <w:t>r</w:t>
      </w:r>
      <w:r w:rsidRPr="00C94CEC">
        <w:rPr>
          <w:rFonts w:eastAsia="Arial"/>
          <w:spacing w:val="7"/>
          <w:sz w:val="24"/>
          <w:szCs w:val="24"/>
        </w:rPr>
        <w:t xml:space="preserve"> </w:t>
      </w:r>
      <w:r w:rsidRPr="00C94CEC">
        <w:rPr>
          <w:rFonts w:eastAsia="Arial"/>
          <w:spacing w:val="-1"/>
          <w:sz w:val="24"/>
          <w:szCs w:val="24"/>
        </w:rPr>
        <w:t>6</w:t>
      </w:r>
      <w:r w:rsidRPr="00C94CEC">
        <w:rPr>
          <w:rFonts w:eastAsia="Arial"/>
          <w:sz w:val="24"/>
          <w:szCs w:val="24"/>
        </w:rPr>
        <w:t>6</w:t>
      </w:r>
      <w:r w:rsidRPr="00C94CEC">
        <w:rPr>
          <w:rFonts w:eastAsia="Arial"/>
          <w:spacing w:val="1"/>
          <w:sz w:val="24"/>
          <w:szCs w:val="24"/>
        </w:rPr>
        <w:t xml:space="preserve"> </w:t>
      </w:r>
      <w:r w:rsidRPr="00C94CEC">
        <w:rPr>
          <w:rFonts w:eastAsia="Arial"/>
          <w:spacing w:val="5"/>
          <w:sz w:val="24"/>
          <w:szCs w:val="24"/>
        </w:rPr>
        <w:t>T</w:t>
      </w:r>
      <w:r w:rsidRPr="00C94CEC">
        <w:rPr>
          <w:rFonts w:eastAsia="Arial"/>
          <w:spacing w:val="-1"/>
          <w:sz w:val="24"/>
          <w:szCs w:val="24"/>
        </w:rPr>
        <w:t>ahu</w:t>
      </w:r>
      <w:r w:rsidRPr="00C94CEC">
        <w:rPr>
          <w:rFonts w:eastAsia="Arial"/>
          <w:sz w:val="24"/>
          <w:szCs w:val="24"/>
        </w:rPr>
        <w:t>n</w:t>
      </w:r>
      <w:r w:rsidRPr="00C94CEC">
        <w:rPr>
          <w:rFonts w:eastAsia="Arial"/>
          <w:spacing w:val="5"/>
          <w:sz w:val="24"/>
          <w:szCs w:val="24"/>
        </w:rPr>
        <w:t xml:space="preserve"> </w:t>
      </w:r>
      <w:r w:rsidRPr="00C94CEC">
        <w:rPr>
          <w:rFonts w:eastAsia="Arial"/>
          <w:spacing w:val="-1"/>
          <w:sz w:val="24"/>
          <w:szCs w:val="24"/>
        </w:rPr>
        <w:t>2</w:t>
      </w:r>
      <w:r w:rsidRPr="00C94CEC">
        <w:rPr>
          <w:rFonts w:eastAsia="Arial"/>
          <w:spacing w:val="2"/>
          <w:sz w:val="24"/>
          <w:szCs w:val="24"/>
        </w:rPr>
        <w:t>0</w:t>
      </w:r>
      <w:r w:rsidRPr="00C94CEC">
        <w:rPr>
          <w:rFonts w:eastAsia="Arial"/>
          <w:spacing w:val="-1"/>
          <w:sz w:val="24"/>
          <w:szCs w:val="24"/>
        </w:rPr>
        <w:t>1</w:t>
      </w:r>
      <w:r w:rsidRPr="00C94CEC">
        <w:rPr>
          <w:rFonts w:eastAsia="Arial"/>
          <w:sz w:val="24"/>
          <w:szCs w:val="24"/>
        </w:rPr>
        <w:t>6</w:t>
      </w:r>
      <w:r w:rsidRPr="00C94CEC">
        <w:rPr>
          <w:rFonts w:eastAsia="Arial"/>
          <w:spacing w:val="1"/>
          <w:sz w:val="24"/>
          <w:szCs w:val="24"/>
        </w:rPr>
        <w:t xml:space="preserve"> t</w:t>
      </w:r>
      <w:r w:rsidRPr="00C94CEC">
        <w:rPr>
          <w:rFonts w:eastAsia="Arial"/>
          <w:spacing w:val="2"/>
          <w:sz w:val="24"/>
          <w:szCs w:val="24"/>
        </w:rPr>
        <w:t>e</w:t>
      </w:r>
      <w:r w:rsidRPr="00C94CEC">
        <w:rPr>
          <w:rFonts w:eastAsia="Arial"/>
          <w:spacing w:val="-1"/>
          <w:sz w:val="24"/>
          <w:szCs w:val="24"/>
        </w:rPr>
        <w:t>n</w:t>
      </w:r>
      <w:r w:rsidRPr="00C94CEC">
        <w:rPr>
          <w:rFonts w:eastAsia="Arial"/>
          <w:spacing w:val="1"/>
          <w:sz w:val="24"/>
          <w:szCs w:val="24"/>
        </w:rPr>
        <w:t>t</w:t>
      </w:r>
      <w:r w:rsidRPr="00C94CEC">
        <w:rPr>
          <w:rFonts w:eastAsia="Arial"/>
          <w:spacing w:val="-1"/>
          <w:sz w:val="24"/>
          <w:szCs w:val="24"/>
        </w:rPr>
        <w:t>a</w:t>
      </w:r>
      <w:r w:rsidRPr="00C94CEC">
        <w:rPr>
          <w:rFonts w:eastAsia="Arial"/>
          <w:spacing w:val="2"/>
          <w:sz w:val="24"/>
          <w:szCs w:val="24"/>
        </w:rPr>
        <w:t>n</w:t>
      </w:r>
      <w:r w:rsidRPr="00C94CEC">
        <w:rPr>
          <w:rFonts w:eastAsia="Arial"/>
          <w:sz w:val="24"/>
          <w:szCs w:val="24"/>
        </w:rPr>
        <w:t>g</w:t>
      </w:r>
      <w:r w:rsidRPr="00C94CEC">
        <w:rPr>
          <w:rFonts w:eastAsia="Arial"/>
          <w:spacing w:val="1"/>
          <w:sz w:val="24"/>
          <w:szCs w:val="24"/>
        </w:rPr>
        <w:t xml:space="preserve"> </w:t>
      </w:r>
      <w:r w:rsidRPr="00C94CEC">
        <w:rPr>
          <w:rFonts w:eastAsia="Arial"/>
          <w:sz w:val="24"/>
          <w:szCs w:val="24"/>
        </w:rPr>
        <w:t>K</w:t>
      </w:r>
      <w:r w:rsidRPr="00C94CEC">
        <w:rPr>
          <w:rFonts w:eastAsia="Arial"/>
          <w:spacing w:val="2"/>
          <w:sz w:val="24"/>
          <w:szCs w:val="24"/>
        </w:rPr>
        <w:t>ed</w:t>
      </w:r>
      <w:r w:rsidRPr="00C94CEC">
        <w:rPr>
          <w:rFonts w:eastAsia="Arial"/>
          <w:spacing w:val="-1"/>
          <w:sz w:val="24"/>
          <w:szCs w:val="24"/>
        </w:rPr>
        <w:t>udu</w:t>
      </w:r>
      <w:r w:rsidRPr="00C94CEC">
        <w:rPr>
          <w:rFonts w:eastAsia="Arial"/>
          <w:spacing w:val="4"/>
          <w:sz w:val="24"/>
          <w:szCs w:val="24"/>
        </w:rPr>
        <w:t>k</w:t>
      </w:r>
      <w:r w:rsidRPr="00C94CEC">
        <w:rPr>
          <w:rFonts w:eastAsia="Arial"/>
          <w:spacing w:val="-1"/>
          <w:sz w:val="24"/>
          <w:szCs w:val="24"/>
        </w:rPr>
        <w:t>an</w:t>
      </w:r>
      <w:r w:rsidRPr="00C94CEC">
        <w:rPr>
          <w:rFonts w:eastAsia="Arial"/>
          <w:sz w:val="24"/>
          <w:szCs w:val="24"/>
        </w:rPr>
        <w:t>,</w:t>
      </w:r>
      <w:r w:rsidRPr="00C94CEC">
        <w:rPr>
          <w:rFonts w:eastAsia="Arial"/>
          <w:spacing w:val="3"/>
          <w:sz w:val="24"/>
          <w:szCs w:val="24"/>
        </w:rPr>
        <w:t xml:space="preserve"> </w:t>
      </w:r>
      <w:r w:rsidRPr="00C94CEC">
        <w:rPr>
          <w:rFonts w:eastAsia="Arial"/>
          <w:sz w:val="24"/>
          <w:szCs w:val="24"/>
        </w:rPr>
        <w:t>S</w:t>
      </w:r>
      <w:r w:rsidRPr="00C94CEC">
        <w:rPr>
          <w:rFonts w:eastAsia="Arial"/>
          <w:spacing w:val="-1"/>
          <w:sz w:val="24"/>
          <w:szCs w:val="24"/>
        </w:rPr>
        <w:t>u</w:t>
      </w:r>
      <w:r w:rsidRPr="00C94CEC">
        <w:rPr>
          <w:rFonts w:eastAsia="Arial"/>
          <w:spacing w:val="4"/>
          <w:sz w:val="24"/>
          <w:szCs w:val="24"/>
        </w:rPr>
        <w:t>s</w:t>
      </w:r>
      <w:r w:rsidRPr="00C94CEC">
        <w:rPr>
          <w:rFonts w:eastAsia="Arial"/>
          <w:spacing w:val="-1"/>
          <w:sz w:val="24"/>
          <w:szCs w:val="24"/>
        </w:rPr>
        <w:t>un</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O</w:t>
      </w:r>
      <w:r w:rsidRPr="00C94CEC">
        <w:rPr>
          <w:rFonts w:eastAsia="Arial"/>
          <w:sz w:val="24"/>
          <w:szCs w:val="24"/>
        </w:rPr>
        <w:t>r</w:t>
      </w:r>
      <w:r w:rsidRPr="00C94CEC">
        <w:rPr>
          <w:rFonts w:eastAsia="Arial"/>
          <w:spacing w:val="-1"/>
          <w:sz w:val="24"/>
          <w:szCs w:val="24"/>
        </w:rPr>
        <w:t>g</w:t>
      </w:r>
      <w:r w:rsidRPr="00C94CEC">
        <w:rPr>
          <w:rFonts w:eastAsia="Arial"/>
          <w:spacing w:val="2"/>
          <w:sz w:val="24"/>
          <w:szCs w:val="24"/>
        </w:rPr>
        <w:t>a</w:t>
      </w:r>
      <w:r w:rsidRPr="00C94CEC">
        <w:rPr>
          <w:rFonts w:eastAsia="Arial"/>
          <w:spacing w:val="-1"/>
          <w:sz w:val="24"/>
          <w:szCs w:val="24"/>
        </w:rPr>
        <w:t>ni</w:t>
      </w:r>
      <w:r w:rsidRPr="00C94CEC">
        <w:rPr>
          <w:rFonts w:eastAsia="Arial"/>
          <w:sz w:val="24"/>
          <w:szCs w:val="24"/>
        </w:rPr>
        <w:t>s</w:t>
      </w:r>
      <w:r w:rsidRPr="00C94CEC">
        <w:rPr>
          <w:rFonts w:eastAsia="Arial"/>
          <w:spacing w:val="-1"/>
          <w:sz w:val="24"/>
          <w:szCs w:val="24"/>
        </w:rPr>
        <w:t>a</w:t>
      </w:r>
      <w:r w:rsidRPr="00C94CEC">
        <w:rPr>
          <w:rFonts w:eastAsia="Arial"/>
          <w:spacing w:val="4"/>
          <w:sz w:val="24"/>
          <w:szCs w:val="24"/>
        </w:rPr>
        <w:t>s</w:t>
      </w:r>
      <w:r w:rsidRPr="00C94CEC">
        <w:rPr>
          <w:rFonts w:eastAsia="Arial"/>
          <w:spacing w:val="-1"/>
          <w:sz w:val="24"/>
          <w:szCs w:val="24"/>
        </w:rPr>
        <w:t>i</w:t>
      </w:r>
      <w:r w:rsidRPr="00C94CEC">
        <w:rPr>
          <w:rFonts w:eastAsia="Arial"/>
          <w:sz w:val="24"/>
          <w:szCs w:val="24"/>
        </w:rPr>
        <w:t>,</w:t>
      </w:r>
      <w:r w:rsidRPr="00C94CEC">
        <w:rPr>
          <w:rFonts w:eastAsia="Arial"/>
          <w:spacing w:val="3"/>
          <w:sz w:val="24"/>
          <w:szCs w:val="24"/>
        </w:rPr>
        <w:t xml:space="preserve"> </w:t>
      </w:r>
      <w:r w:rsidRPr="00C94CEC">
        <w:rPr>
          <w:rFonts w:eastAsia="Arial"/>
          <w:sz w:val="24"/>
          <w:szCs w:val="24"/>
        </w:rPr>
        <w:t>Es</w:t>
      </w:r>
      <w:r w:rsidRPr="00C94CEC">
        <w:rPr>
          <w:rFonts w:eastAsia="Arial"/>
          <w:spacing w:val="-1"/>
          <w:sz w:val="24"/>
          <w:szCs w:val="24"/>
        </w:rPr>
        <w:t>e</w:t>
      </w:r>
      <w:r w:rsidRPr="00C94CEC">
        <w:rPr>
          <w:rFonts w:eastAsia="Arial"/>
          <w:spacing w:val="2"/>
          <w:sz w:val="24"/>
          <w:szCs w:val="24"/>
        </w:rPr>
        <w:t>lo</w:t>
      </w:r>
      <w:r w:rsidRPr="00C94CEC">
        <w:rPr>
          <w:rFonts w:eastAsia="Arial"/>
          <w:spacing w:val="-1"/>
          <w:sz w:val="24"/>
          <w:szCs w:val="24"/>
        </w:rPr>
        <w:t>ne</w:t>
      </w:r>
      <w:r w:rsidRPr="00C94CEC">
        <w:rPr>
          <w:rFonts w:eastAsia="Arial"/>
          <w:sz w:val="24"/>
          <w:szCs w:val="24"/>
        </w:rPr>
        <w:t>r</w:t>
      </w:r>
      <w:r w:rsidRPr="00C94CEC">
        <w:rPr>
          <w:rFonts w:eastAsia="Arial"/>
          <w:spacing w:val="-1"/>
          <w:sz w:val="24"/>
          <w:szCs w:val="24"/>
        </w:rPr>
        <w:t>i</w:t>
      </w:r>
      <w:r w:rsidRPr="00C94CEC">
        <w:rPr>
          <w:rFonts w:eastAsia="Arial"/>
          <w:spacing w:val="2"/>
          <w:sz w:val="24"/>
          <w:szCs w:val="24"/>
        </w:rPr>
        <w:t>n</w:t>
      </w:r>
      <w:r w:rsidRPr="00C94CEC">
        <w:rPr>
          <w:rFonts w:eastAsia="Arial"/>
          <w:spacing w:val="-1"/>
          <w:sz w:val="24"/>
          <w:szCs w:val="24"/>
        </w:rPr>
        <w:t>g</w:t>
      </w:r>
      <w:r w:rsidRPr="00C94CEC">
        <w:rPr>
          <w:rFonts w:eastAsia="Arial"/>
          <w:sz w:val="24"/>
          <w:szCs w:val="24"/>
        </w:rPr>
        <w:t xml:space="preserve">, </w:t>
      </w:r>
      <w:r w:rsidRPr="00C94CEC">
        <w:rPr>
          <w:rFonts w:eastAsia="Arial"/>
          <w:spacing w:val="5"/>
          <w:sz w:val="24"/>
          <w:szCs w:val="24"/>
        </w:rPr>
        <w:t>T</w:t>
      </w:r>
      <w:r w:rsidRPr="00C94CEC">
        <w:rPr>
          <w:rFonts w:eastAsia="Arial"/>
          <w:spacing w:val="-1"/>
          <w:sz w:val="24"/>
          <w:szCs w:val="24"/>
        </w:rPr>
        <w:t>uga</w:t>
      </w:r>
      <w:r w:rsidR="00D057C2">
        <w:rPr>
          <w:rFonts w:eastAsia="Arial"/>
          <w:sz w:val="24"/>
          <w:szCs w:val="24"/>
        </w:rPr>
        <w:t>s,</w:t>
      </w:r>
      <w:r w:rsidRPr="00C94CEC">
        <w:rPr>
          <w:rFonts w:eastAsia="Arial"/>
          <w:spacing w:val="2"/>
          <w:sz w:val="24"/>
          <w:szCs w:val="24"/>
        </w:rPr>
        <w:t xml:space="preserve"> </w:t>
      </w:r>
      <w:r w:rsidRPr="00C94CEC">
        <w:rPr>
          <w:rFonts w:eastAsia="Arial"/>
          <w:spacing w:val="1"/>
          <w:sz w:val="24"/>
          <w:szCs w:val="24"/>
        </w:rPr>
        <w:t>F</w:t>
      </w:r>
      <w:r w:rsidRPr="00C94CEC">
        <w:rPr>
          <w:rFonts w:eastAsia="Arial"/>
          <w:spacing w:val="-1"/>
          <w:sz w:val="24"/>
          <w:szCs w:val="24"/>
        </w:rPr>
        <w:t>ung</w:t>
      </w:r>
      <w:r w:rsidR="00D057C2">
        <w:rPr>
          <w:rFonts w:eastAsia="Arial"/>
          <w:sz w:val="24"/>
          <w:szCs w:val="24"/>
        </w:rPr>
        <w:t>si</w:t>
      </w:r>
      <w:r w:rsidRPr="00C94CEC">
        <w:rPr>
          <w:rFonts w:eastAsia="Arial"/>
          <w:sz w:val="24"/>
          <w:szCs w:val="24"/>
        </w:rPr>
        <w:t xml:space="preserve"> </w:t>
      </w:r>
      <w:r w:rsidRPr="00C94CEC">
        <w:rPr>
          <w:rFonts w:eastAsia="Arial"/>
          <w:spacing w:val="-1"/>
          <w:sz w:val="24"/>
          <w:szCs w:val="24"/>
        </w:rPr>
        <w:t>da</w:t>
      </w:r>
      <w:r w:rsidR="00D057C2">
        <w:rPr>
          <w:rFonts w:eastAsia="Arial"/>
          <w:sz w:val="24"/>
          <w:szCs w:val="24"/>
        </w:rPr>
        <w:t>n</w:t>
      </w:r>
      <w:r w:rsidRPr="00C94CEC">
        <w:rPr>
          <w:rFonts w:eastAsia="Arial"/>
          <w:spacing w:val="4"/>
          <w:sz w:val="24"/>
          <w:szCs w:val="24"/>
        </w:rPr>
        <w:t xml:space="preserve"> </w:t>
      </w:r>
      <w:r w:rsidRPr="00C94CEC">
        <w:rPr>
          <w:rFonts w:eastAsia="Arial"/>
          <w:spacing w:val="-1"/>
          <w:sz w:val="24"/>
          <w:szCs w:val="24"/>
        </w:rPr>
        <w:t>U</w:t>
      </w:r>
      <w:r w:rsidRPr="00C94CEC">
        <w:rPr>
          <w:rFonts w:eastAsia="Arial"/>
          <w:sz w:val="24"/>
          <w:szCs w:val="24"/>
        </w:rPr>
        <w:t>r</w:t>
      </w:r>
      <w:r w:rsidRPr="00C94CEC">
        <w:rPr>
          <w:rFonts w:eastAsia="Arial"/>
          <w:spacing w:val="-1"/>
          <w:sz w:val="24"/>
          <w:szCs w:val="24"/>
        </w:rPr>
        <w:t>a</w:t>
      </w:r>
      <w:r w:rsidRPr="00C94CEC">
        <w:rPr>
          <w:rFonts w:eastAsia="Arial"/>
          <w:spacing w:val="2"/>
          <w:sz w:val="24"/>
          <w:szCs w:val="24"/>
        </w:rPr>
        <w:t>i</w:t>
      </w:r>
      <w:r w:rsidRPr="00C94CEC">
        <w:rPr>
          <w:rFonts w:eastAsia="Arial"/>
          <w:spacing w:val="-1"/>
          <w:sz w:val="24"/>
          <w:szCs w:val="24"/>
        </w:rPr>
        <w:t>a</w:t>
      </w:r>
      <w:r w:rsidR="00D057C2">
        <w:rPr>
          <w:rFonts w:eastAsia="Arial"/>
          <w:sz w:val="24"/>
          <w:szCs w:val="24"/>
        </w:rPr>
        <w:t>n</w:t>
      </w:r>
      <w:r w:rsidRPr="00C94CEC">
        <w:rPr>
          <w:rFonts w:eastAsia="Arial"/>
          <w:sz w:val="24"/>
          <w:szCs w:val="24"/>
        </w:rPr>
        <w:t xml:space="preserve"> </w:t>
      </w:r>
      <w:r w:rsidRPr="00C94CEC">
        <w:rPr>
          <w:rFonts w:eastAsia="Arial"/>
          <w:spacing w:val="5"/>
          <w:sz w:val="24"/>
          <w:szCs w:val="24"/>
        </w:rPr>
        <w:t>T</w:t>
      </w:r>
      <w:r w:rsidRPr="00C94CEC">
        <w:rPr>
          <w:rFonts w:eastAsia="Arial"/>
          <w:spacing w:val="-1"/>
          <w:sz w:val="24"/>
          <w:szCs w:val="24"/>
        </w:rPr>
        <w:t>uga</w:t>
      </w:r>
      <w:r w:rsidRPr="00C94CEC">
        <w:rPr>
          <w:rFonts w:eastAsia="Arial"/>
          <w:sz w:val="24"/>
          <w:szCs w:val="24"/>
        </w:rPr>
        <w:t xml:space="preserve">s </w:t>
      </w:r>
      <w:r w:rsidRPr="00C94CEC">
        <w:rPr>
          <w:rFonts w:eastAsia="Arial"/>
          <w:spacing w:val="5"/>
          <w:sz w:val="24"/>
          <w:szCs w:val="24"/>
        </w:rPr>
        <w:t xml:space="preserve"> </w:t>
      </w:r>
      <w:r w:rsidRPr="00C94CEC">
        <w:rPr>
          <w:rFonts w:eastAsia="Arial"/>
          <w:sz w:val="24"/>
          <w:szCs w:val="24"/>
        </w:rPr>
        <w:t>s</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00D057C2">
        <w:rPr>
          <w:rFonts w:eastAsia="Arial"/>
          <w:sz w:val="24"/>
          <w:szCs w:val="24"/>
        </w:rPr>
        <w:t>a</w:t>
      </w:r>
      <w:r w:rsidRPr="00C94CEC">
        <w:rPr>
          <w:rFonts w:eastAsia="Arial"/>
          <w:sz w:val="24"/>
          <w:szCs w:val="24"/>
        </w:rPr>
        <w:t xml:space="preserve"> </w:t>
      </w:r>
      <w:r w:rsidRPr="00C94CEC">
        <w:rPr>
          <w:rFonts w:eastAsia="Arial"/>
          <w:spacing w:val="5"/>
          <w:sz w:val="24"/>
          <w:szCs w:val="24"/>
        </w:rPr>
        <w:t>T</w:t>
      </w:r>
      <w:r w:rsidRPr="00C94CEC">
        <w:rPr>
          <w:rFonts w:eastAsia="Arial"/>
          <w:spacing w:val="-1"/>
          <w:sz w:val="24"/>
          <w:szCs w:val="24"/>
        </w:rPr>
        <w:t>a</w:t>
      </w:r>
      <w:r w:rsidRPr="00C94CEC">
        <w:rPr>
          <w:rFonts w:eastAsia="Arial"/>
          <w:spacing w:val="1"/>
          <w:sz w:val="24"/>
          <w:szCs w:val="24"/>
        </w:rPr>
        <w:t>t</w:t>
      </w:r>
      <w:r w:rsidR="00D057C2">
        <w:rPr>
          <w:rFonts w:eastAsia="Arial"/>
          <w:sz w:val="24"/>
          <w:szCs w:val="24"/>
        </w:rPr>
        <w:t>a</w:t>
      </w:r>
      <w:r w:rsidRPr="00C94CEC">
        <w:rPr>
          <w:rFonts w:eastAsia="Arial"/>
          <w:sz w:val="24"/>
          <w:szCs w:val="24"/>
        </w:rPr>
        <w:t xml:space="preserve"> K</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j</w:t>
      </w:r>
      <w:r w:rsidRPr="00C94CEC">
        <w:rPr>
          <w:rFonts w:eastAsia="Arial"/>
          <w:sz w:val="24"/>
          <w:szCs w:val="24"/>
        </w:rPr>
        <w:t xml:space="preserve">a  </w:t>
      </w:r>
      <w:r w:rsidRPr="00C94CEC">
        <w:rPr>
          <w:rFonts w:eastAsia="Arial"/>
          <w:spacing w:val="-1"/>
          <w:sz w:val="24"/>
          <w:szCs w:val="24"/>
        </w:rPr>
        <w:t>pa</w:t>
      </w:r>
      <w:r w:rsidRPr="00C94CEC">
        <w:rPr>
          <w:rFonts w:eastAsia="Arial"/>
          <w:spacing w:val="2"/>
          <w:sz w:val="24"/>
          <w:szCs w:val="24"/>
        </w:rPr>
        <w:t>d</w:t>
      </w:r>
      <w:r w:rsidRPr="00C94CEC">
        <w:rPr>
          <w:rFonts w:eastAsia="Arial"/>
          <w:sz w:val="24"/>
          <w:szCs w:val="24"/>
        </w:rPr>
        <w:t>a  K</w:t>
      </w:r>
      <w:r w:rsidRPr="00C94CEC">
        <w:rPr>
          <w:rFonts w:eastAsia="Arial"/>
          <w:spacing w:val="-1"/>
          <w:sz w:val="24"/>
          <w:szCs w:val="24"/>
        </w:rPr>
        <w:t>e</w:t>
      </w:r>
      <w:r w:rsidRPr="00C94CEC">
        <w:rPr>
          <w:rFonts w:eastAsia="Arial"/>
          <w:sz w:val="24"/>
          <w:szCs w:val="24"/>
        </w:rPr>
        <w:t>c</w:t>
      </w:r>
      <w:r w:rsidRPr="00C94CEC">
        <w:rPr>
          <w:rFonts w:eastAsia="Arial"/>
          <w:spacing w:val="2"/>
          <w:sz w:val="24"/>
          <w:szCs w:val="24"/>
        </w:rPr>
        <w:t>a</w:t>
      </w:r>
      <w:r w:rsidRPr="00C94CEC">
        <w:rPr>
          <w:rFonts w:eastAsia="Arial"/>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2"/>
          <w:sz w:val="24"/>
          <w:szCs w:val="24"/>
        </w:rPr>
        <w:t>a</w:t>
      </w:r>
      <w:r w:rsidR="00D057C2">
        <w:rPr>
          <w:rFonts w:eastAsia="Arial"/>
          <w:sz w:val="24"/>
          <w:szCs w:val="24"/>
        </w:rPr>
        <w:t>n</w:t>
      </w:r>
      <w:r w:rsidRPr="00C94CEC">
        <w:rPr>
          <w:rFonts w:eastAsia="Arial"/>
          <w:sz w:val="24"/>
          <w:szCs w:val="24"/>
        </w:rPr>
        <w:t xml:space="preserve"> </w:t>
      </w:r>
      <w:r w:rsidRPr="00C94CEC">
        <w:rPr>
          <w:rFonts w:eastAsia="Arial"/>
          <w:spacing w:val="-1"/>
          <w:sz w:val="24"/>
          <w:szCs w:val="24"/>
        </w:rPr>
        <w:t>da</w:t>
      </w:r>
      <w:r w:rsidRPr="00C94CEC">
        <w:rPr>
          <w:rFonts w:eastAsia="Arial"/>
          <w:sz w:val="24"/>
          <w:szCs w:val="24"/>
        </w:rPr>
        <w:t>n K</w:t>
      </w:r>
      <w:r w:rsidRPr="00C94CEC">
        <w:rPr>
          <w:rFonts w:eastAsia="Arial"/>
          <w:spacing w:val="-1"/>
          <w:sz w:val="24"/>
          <w:szCs w:val="24"/>
        </w:rPr>
        <w:t>elu</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h</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d</w:t>
      </w:r>
      <w:r w:rsidRPr="00C94CEC">
        <w:rPr>
          <w:rFonts w:eastAsia="Arial"/>
          <w:sz w:val="24"/>
          <w:szCs w:val="24"/>
        </w:rPr>
        <w:t xml:space="preserve">i </w:t>
      </w:r>
      <w:r w:rsidRPr="00C94CEC">
        <w:rPr>
          <w:rFonts w:eastAsia="Arial"/>
          <w:spacing w:val="2"/>
          <w:sz w:val="24"/>
          <w:szCs w:val="24"/>
        </w:rPr>
        <w:t>L</w:t>
      </w:r>
      <w:r w:rsidRPr="00C94CEC">
        <w:rPr>
          <w:rFonts w:eastAsia="Arial"/>
          <w:spacing w:val="-1"/>
          <w:sz w:val="24"/>
          <w:szCs w:val="24"/>
        </w:rPr>
        <w:t>ing</w:t>
      </w:r>
      <w:r w:rsidRPr="00C94CEC">
        <w:rPr>
          <w:rFonts w:eastAsia="Arial"/>
          <w:spacing w:val="4"/>
          <w:sz w:val="24"/>
          <w:szCs w:val="24"/>
        </w:rPr>
        <w:t>k</w:t>
      </w:r>
      <w:r w:rsidRPr="00C94CEC">
        <w:rPr>
          <w:rFonts w:eastAsia="Arial"/>
          <w:spacing w:val="-1"/>
          <w:sz w:val="24"/>
          <w:szCs w:val="24"/>
        </w:rPr>
        <w:t>un</w:t>
      </w:r>
      <w:r w:rsidRPr="00C94CEC">
        <w:rPr>
          <w:rFonts w:eastAsia="Arial"/>
          <w:spacing w:val="2"/>
          <w:sz w:val="24"/>
          <w:szCs w:val="24"/>
        </w:rPr>
        <w:t>g</w:t>
      </w:r>
      <w:r w:rsidRPr="00C94CEC">
        <w:rPr>
          <w:rFonts w:eastAsia="Arial"/>
          <w:spacing w:val="-1"/>
          <w:sz w:val="24"/>
          <w:szCs w:val="24"/>
        </w:rPr>
        <w:t>a</w:t>
      </w:r>
      <w:r w:rsidRPr="00C94CEC">
        <w:rPr>
          <w:rFonts w:eastAsia="Arial"/>
          <w:sz w:val="24"/>
          <w:szCs w:val="24"/>
        </w:rPr>
        <w:t>n K</w:t>
      </w:r>
      <w:r w:rsidRPr="00C94CEC">
        <w:rPr>
          <w:rFonts w:eastAsia="Arial"/>
          <w:spacing w:val="2"/>
          <w:sz w:val="24"/>
          <w:szCs w:val="24"/>
        </w:rPr>
        <w:t>a</w:t>
      </w:r>
      <w:r w:rsidRPr="00C94CEC">
        <w:rPr>
          <w:rFonts w:eastAsia="Arial"/>
          <w:spacing w:val="-1"/>
          <w:sz w:val="24"/>
          <w:szCs w:val="24"/>
        </w:rPr>
        <w:t>b</w:t>
      </w:r>
      <w:r w:rsidRPr="00C94CEC">
        <w:rPr>
          <w:rFonts w:eastAsia="Arial"/>
          <w:spacing w:val="2"/>
          <w:sz w:val="24"/>
          <w:szCs w:val="24"/>
        </w:rPr>
        <w:t>u</w:t>
      </w:r>
      <w:r w:rsidRPr="00C94CEC">
        <w:rPr>
          <w:rFonts w:eastAsia="Arial"/>
          <w:spacing w:val="-1"/>
          <w:sz w:val="24"/>
          <w:szCs w:val="24"/>
        </w:rPr>
        <w:t>pa</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n</w:t>
      </w:r>
      <w:r w:rsidRPr="00C94CEC">
        <w:rPr>
          <w:rFonts w:eastAsia="Arial"/>
          <w:spacing w:val="4"/>
          <w:sz w:val="24"/>
          <w:szCs w:val="24"/>
        </w:rPr>
        <w:t xml:space="preserve"> </w:t>
      </w:r>
      <w:r w:rsidRPr="00C94CEC">
        <w:rPr>
          <w:rFonts w:eastAsia="Arial"/>
          <w:sz w:val="24"/>
          <w:szCs w:val="24"/>
        </w:rPr>
        <w:t>B</w:t>
      </w:r>
      <w:r w:rsidRPr="00C94CEC">
        <w:rPr>
          <w:rFonts w:eastAsia="Arial"/>
          <w:spacing w:val="-1"/>
          <w:sz w:val="24"/>
          <w:szCs w:val="24"/>
        </w:rPr>
        <w:t>eng</w:t>
      </w:r>
      <w:r w:rsidRPr="00C94CEC">
        <w:rPr>
          <w:rFonts w:eastAsia="Arial"/>
          <w:spacing w:val="4"/>
          <w:sz w:val="24"/>
          <w:szCs w:val="24"/>
        </w:rPr>
        <w:t>k</w:t>
      </w:r>
      <w:r w:rsidRPr="00C94CEC">
        <w:rPr>
          <w:rFonts w:eastAsia="Arial"/>
          <w:spacing w:val="-1"/>
          <w:sz w:val="24"/>
          <w:szCs w:val="24"/>
        </w:rPr>
        <w:t>ali</w:t>
      </w:r>
      <w:r w:rsidRPr="00C94CEC">
        <w:rPr>
          <w:rFonts w:eastAsia="Arial"/>
          <w:spacing w:val="4"/>
          <w:sz w:val="24"/>
          <w:szCs w:val="24"/>
        </w:rPr>
        <w:t>s</w:t>
      </w:r>
      <w:r w:rsidRPr="00C94CEC">
        <w:rPr>
          <w:rFonts w:eastAsia="Arial"/>
          <w:sz w:val="24"/>
          <w:szCs w:val="24"/>
        </w:rPr>
        <w:t>,</w:t>
      </w:r>
      <w:r w:rsidRPr="00C94CEC">
        <w:rPr>
          <w:rFonts w:eastAsia="Arial"/>
          <w:spacing w:val="3"/>
          <w:sz w:val="24"/>
          <w:szCs w:val="24"/>
        </w:rPr>
        <w:t xml:space="preserve"> </w:t>
      </w:r>
      <w:r w:rsidRPr="00C94CEC">
        <w:rPr>
          <w:rFonts w:eastAsia="Arial"/>
          <w:sz w:val="24"/>
          <w:szCs w:val="24"/>
        </w:rPr>
        <w:t>K</w:t>
      </w:r>
      <w:r w:rsidRPr="00C94CEC">
        <w:rPr>
          <w:rFonts w:eastAsia="Arial"/>
          <w:spacing w:val="-1"/>
          <w:sz w:val="24"/>
          <w:szCs w:val="24"/>
        </w:rPr>
        <w:t>e</w:t>
      </w:r>
      <w:r w:rsidRPr="00C94CEC">
        <w:rPr>
          <w:rFonts w:eastAsia="Arial"/>
          <w:sz w:val="24"/>
          <w:szCs w:val="24"/>
        </w:rPr>
        <w:t>c</w:t>
      </w:r>
      <w:r w:rsidRPr="00C94CEC">
        <w:rPr>
          <w:rFonts w:eastAsia="Arial"/>
          <w:spacing w:val="2"/>
          <w:sz w:val="24"/>
          <w:szCs w:val="24"/>
        </w:rPr>
        <w:t>a</w:t>
      </w:r>
      <w:r w:rsidRPr="00C94CEC">
        <w:rPr>
          <w:rFonts w:eastAsia="Arial"/>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4"/>
          <w:sz w:val="24"/>
          <w:szCs w:val="24"/>
        </w:rPr>
        <w:t>Bathin Solapan</w:t>
      </w:r>
      <w:r w:rsidRPr="00C94CEC">
        <w:rPr>
          <w:rFonts w:eastAsia="Arial"/>
          <w:spacing w:val="16"/>
          <w:sz w:val="24"/>
          <w:szCs w:val="24"/>
        </w:rPr>
        <w:t xml:space="preserve"> </w:t>
      </w:r>
      <w:r w:rsidRPr="00C94CEC">
        <w:rPr>
          <w:rFonts w:eastAsia="Arial"/>
          <w:sz w:val="24"/>
          <w:szCs w:val="24"/>
        </w:rPr>
        <w:t>m</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pu</w:t>
      </w:r>
      <w:r w:rsidRPr="00C94CEC">
        <w:rPr>
          <w:rFonts w:eastAsia="Arial"/>
          <w:spacing w:val="2"/>
          <w:sz w:val="24"/>
          <w:szCs w:val="24"/>
        </w:rPr>
        <w:t>n</w:t>
      </w:r>
      <w:r w:rsidRPr="00C94CEC">
        <w:rPr>
          <w:rFonts w:eastAsia="Arial"/>
          <w:spacing w:val="-4"/>
          <w:sz w:val="24"/>
          <w:szCs w:val="24"/>
        </w:rPr>
        <w:t>y</w:t>
      </w:r>
      <w:r w:rsidRPr="00C94CEC">
        <w:rPr>
          <w:rFonts w:eastAsia="Arial"/>
          <w:spacing w:val="2"/>
          <w:sz w:val="24"/>
          <w:szCs w:val="24"/>
        </w:rPr>
        <w:t>a</w:t>
      </w:r>
      <w:r w:rsidRPr="00C94CEC">
        <w:rPr>
          <w:rFonts w:eastAsia="Arial"/>
          <w:sz w:val="24"/>
          <w:szCs w:val="24"/>
        </w:rPr>
        <w:t xml:space="preserve">i </w:t>
      </w:r>
      <w:r w:rsidRPr="00C94CEC">
        <w:rPr>
          <w:rFonts w:eastAsia="Arial"/>
          <w:spacing w:val="1"/>
          <w:sz w:val="24"/>
          <w:szCs w:val="24"/>
        </w:rPr>
        <w:t>t</w:t>
      </w:r>
      <w:r w:rsidRPr="00C94CEC">
        <w:rPr>
          <w:rFonts w:eastAsia="Arial"/>
          <w:spacing w:val="-1"/>
          <w:sz w:val="24"/>
          <w:szCs w:val="24"/>
        </w:rPr>
        <w:t>uga</w:t>
      </w:r>
      <w:r w:rsidRPr="00C94CEC">
        <w:rPr>
          <w:rFonts w:eastAsia="Arial"/>
          <w:sz w:val="24"/>
          <w:szCs w:val="24"/>
        </w:rPr>
        <w:t>s</w:t>
      </w:r>
      <w:r w:rsidRPr="00C94CEC">
        <w:rPr>
          <w:rFonts w:eastAsia="Arial"/>
          <w:spacing w:val="9"/>
          <w:sz w:val="24"/>
          <w:szCs w:val="24"/>
        </w:rPr>
        <w:t xml:space="preserve"> </w:t>
      </w:r>
      <w:r w:rsidRPr="00C94CEC">
        <w:rPr>
          <w:rFonts w:eastAsia="Arial"/>
          <w:spacing w:val="-4"/>
          <w:sz w:val="24"/>
          <w:szCs w:val="24"/>
        </w:rPr>
        <w:t>y</w:t>
      </w:r>
      <w:r w:rsidRPr="00C94CEC">
        <w:rPr>
          <w:rFonts w:eastAsia="Arial"/>
          <w:spacing w:val="-1"/>
          <w:sz w:val="24"/>
          <w:szCs w:val="24"/>
        </w:rPr>
        <w:t>ai</w:t>
      </w:r>
      <w:r w:rsidRPr="00C94CEC">
        <w:rPr>
          <w:rFonts w:eastAsia="Arial"/>
          <w:spacing w:val="1"/>
          <w:sz w:val="24"/>
          <w:szCs w:val="24"/>
        </w:rPr>
        <w:t>t</w:t>
      </w:r>
      <w:r w:rsidRPr="00C94CEC">
        <w:rPr>
          <w:rFonts w:eastAsia="Arial"/>
          <w:sz w:val="24"/>
          <w:szCs w:val="24"/>
        </w:rPr>
        <w:t>u</w:t>
      </w:r>
      <w:r w:rsidRPr="00C94CEC">
        <w:rPr>
          <w:rFonts w:eastAsia="Arial"/>
          <w:spacing w:val="7"/>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b</w:t>
      </w:r>
      <w:r w:rsidRPr="00C94CEC">
        <w:rPr>
          <w:rFonts w:eastAsia="Arial"/>
          <w:spacing w:val="2"/>
          <w:sz w:val="24"/>
          <w:szCs w:val="24"/>
        </w:rPr>
        <w:t>a</w:t>
      </w:r>
      <w:r w:rsidRPr="00C94CEC">
        <w:rPr>
          <w:rFonts w:eastAsia="Arial"/>
          <w:spacing w:val="-1"/>
          <w:sz w:val="24"/>
          <w:szCs w:val="24"/>
        </w:rPr>
        <w:t>n</w:t>
      </w:r>
      <w:r w:rsidRPr="00C94CEC">
        <w:rPr>
          <w:rFonts w:eastAsia="Arial"/>
          <w:spacing w:val="1"/>
          <w:sz w:val="24"/>
          <w:szCs w:val="24"/>
        </w:rPr>
        <w:t>t</w:t>
      </w:r>
      <w:r w:rsidRPr="00C94CEC">
        <w:rPr>
          <w:rFonts w:eastAsia="Arial"/>
          <w:sz w:val="24"/>
          <w:szCs w:val="24"/>
        </w:rPr>
        <w:t>u</w:t>
      </w:r>
      <w:r w:rsidRPr="00C94CEC">
        <w:rPr>
          <w:rFonts w:eastAsia="Arial"/>
          <w:spacing w:val="2"/>
          <w:sz w:val="24"/>
          <w:szCs w:val="24"/>
        </w:rPr>
        <w:t xml:space="preserve"> </w:t>
      </w:r>
      <w:r w:rsidRPr="00C94CEC">
        <w:rPr>
          <w:rFonts w:eastAsia="Arial"/>
          <w:sz w:val="24"/>
          <w:szCs w:val="24"/>
        </w:rPr>
        <w:t>B</w:t>
      </w:r>
      <w:r w:rsidRPr="00C94CEC">
        <w:rPr>
          <w:rFonts w:eastAsia="Arial"/>
          <w:spacing w:val="-1"/>
          <w:sz w:val="24"/>
          <w:szCs w:val="24"/>
        </w:rPr>
        <w:t>upa</w:t>
      </w:r>
      <w:r w:rsidRPr="00C94CEC">
        <w:rPr>
          <w:rFonts w:eastAsia="Arial"/>
          <w:spacing w:val="1"/>
          <w:sz w:val="24"/>
          <w:szCs w:val="24"/>
        </w:rPr>
        <w:t>t</w:t>
      </w:r>
      <w:r w:rsidRPr="00C94CEC">
        <w:rPr>
          <w:rFonts w:eastAsia="Arial"/>
          <w:spacing w:val="-1"/>
          <w:sz w:val="24"/>
          <w:szCs w:val="24"/>
        </w:rPr>
        <w:t>i</w:t>
      </w:r>
      <w:r w:rsidRPr="00C94CEC">
        <w:rPr>
          <w:rFonts w:eastAsia="Arial"/>
          <w:sz w:val="24"/>
          <w:szCs w:val="24"/>
        </w:rPr>
        <w:t>,</w:t>
      </w:r>
      <w:r w:rsidRPr="00C94CEC">
        <w:rPr>
          <w:rFonts w:eastAsia="Arial"/>
          <w:spacing w:val="9"/>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pacing w:val="-1"/>
          <w:sz w:val="24"/>
          <w:szCs w:val="24"/>
        </w:rPr>
        <w:t>la</w:t>
      </w:r>
      <w:r w:rsidRPr="00C94CEC">
        <w:rPr>
          <w:rFonts w:eastAsia="Arial"/>
          <w:spacing w:val="4"/>
          <w:sz w:val="24"/>
          <w:szCs w:val="24"/>
        </w:rPr>
        <w:t>k</w:t>
      </w:r>
      <w:r w:rsidRPr="00C94CEC">
        <w:rPr>
          <w:rFonts w:eastAsia="Arial"/>
          <w:sz w:val="24"/>
          <w:szCs w:val="24"/>
        </w:rPr>
        <w:t>s</w:t>
      </w:r>
      <w:r w:rsidRPr="00C94CEC">
        <w:rPr>
          <w:rFonts w:eastAsia="Arial"/>
          <w:spacing w:val="-1"/>
          <w:sz w:val="24"/>
          <w:szCs w:val="24"/>
        </w:rPr>
        <w:t>ana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w:t>
      </w:r>
      <w:r w:rsidRPr="00C94CEC">
        <w:rPr>
          <w:rFonts w:eastAsia="Arial"/>
          <w:spacing w:val="2"/>
          <w:sz w:val="24"/>
          <w:szCs w:val="24"/>
        </w:rPr>
        <w:t xml:space="preserve"> </w:t>
      </w:r>
      <w:r w:rsidRPr="00C94CEC">
        <w:rPr>
          <w:rFonts w:eastAsia="Arial"/>
          <w:spacing w:val="-1"/>
          <w:sz w:val="24"/>
          <w:szCs w:val="24"/>
        </w:rPr>
        <w:t>u</w:t>
      </w:r>
      <w:r w:rsidRPr="00C94CEC">
        <w:rPr>
          <w:rFonts w:eastAsia="Arial"/>
          <w:sz w:val="24"/>
          <w:szCs w:val="24"/>
        </w:rPr>
        <w:t>r</w:t>
      </w:r>
      <w:r w:rsidRPr="00C94CEC">
        <w:rPr>
          <w:rFonts w:eastAsia="Arial"/>
          <w:spacing w:val="-1"/>
          <w:sz w:val="24"/>
          <w:szCs w:val="24"/>
        </w:rPr>
        <w:t>u</w:t>
      </w:r>
      <w:r w:rsidRPr="00C94CEC">
        <w:rPr>
          <w:rFonts w:eastAsia="Arial"/>
          <w:spacing w:val="4"/>
          <w:sz w:val="24"/>
          <w:szCs w:val="24"/>
        </w:rPr>
        <w:t>s</w:t>
      </w:r>
      <w:r w:rsidRPr="00C94CEC">
        <w:rPr>
          <w:rFonts w:eastAsia="Arial"/>
          <w:spacing w:val="-1"/>
          <w:sz w:val="24"/>
          <w:szCs w:val="24"/>
        </w:rPr>
        <w:t>a</w:t>
      </w:r>
      <w:r w:rsidRPr="00C94CEC">
        <w:rPr>
          <w:rFonts w:eastAsia="Arial"/>
          <w:sz w:val="24"/>
          <w:szCs w:val="24"/>
        </w:rPr>
        <w:t>n</w:t>
      </w:r>
      <w:r w:rsidRPr="00C94CEC">
        <w:rPr>
          <w:rFonts w:eastAsia="Arial"/>
          <w:spacing w:val="2"/>
          <w:sz w:val="24"/>
          <w:szCs w:val="24"/>
        </w:rPr>
        <w:t xml:space="preserve"> </w:t>
      </w:r>
      <w:r w:rsidRPr="00C94CEC">
        <w:rPr>
          <w:rFonts w:eastAsia="Arial"/>
          <w:sz w:val="24"/>
          <w:szCs w:val="24"/>
        </w:rPr>
        <w:t>P</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in</w:t>
      </w:r>
      <w:r w:rsidRPr="00C94CEC">
        <w:rPr>
          <w:rFonts w:eastAsia="Arial"/>
          <w:spacing w:val="1"/>
          <w:sz w:val="24"/>
          <w:szCs w:val="24"/>
        </w:rPr>
        <w:t>t</w:t>
      </w:r>
      <w:r w:rsidRPr="00C94CEC">
        <w:rPr>
          <w:rFonts w:eastAsia="Arial"/>
          <w:spacing w:val="2"/>
          <w:sz w:val="24"/>
          <w:szCs w:val="24"/>
        </w:rPr>
        <w:t>a</w:t>
      </w:r>
      <w:r w:rsidRPr="00C94CEC">
        <w:rPr>
          <w:rFonts w:eastAsia="Arial"/>
          <w:spacing w:val="-1"/>
          <w:sz w:val="24"/>
          <w:szCs w:val="24"/>
        </w:rPr>
        <w:t>ha</w:t>
      </w:r>
      <w:r w:rsidRPr="00C94CEC">
        <w:rPr>
          <w:rFonts w:eastAsia="Arial"/>
          <w:sz w:val="24"/>
          <w:szCs w:val="24"/>
        </w:rPr>
        <w:t>n</w:t>
      </w:r>
      <w:r w:rsidRPr="00C94CEC">
        <w:rPr>
          <w:rFonts w:eastAsia="Arial"/>
          <w:spacing w:val="6"/>
          <w:sz w:val="24"/>
          <w:szCs w:val="24"/>
        </w:rPr>
        <w:t xml:space="preserve"> </w:t>
      </w:r>
      <w:r w:rsidRPr="00C94CEC">
        <w:rPr>
          <w:rFonts w:eastAsia="Arial"/>
          <w:spacing w:val="2"/>
          <w:sz w:val="24"/>
          <w:szCs w:val="24"/>
        </w:rPr>
        <w:t>U</w:t>
      </w:r>
      <w:r w:rsidRPr="00C94CEC">
        <w:rPr>
          <w:rFonts w:eastAsia="Arial"/>
          <w:spacing w:val="-4"/>
          <w:sz w:val="24"/>
          <w:szCs w:val="24"/>
        </w:rPr>
        <w:t>m</w:t>
      </w:r>
      <w:r w:rsidRPr="00C94CEC">
        <w:rPr>
          <w:rFonts w:eastAsia="Arial"/>
          <w:spacing w:val="2"/>
          <w:sz w:val="24"/>
          <w:szCs w:val="24"/>
        </w:rPr>
        <w:t>u</w:t>
      </w:r>
      <w:r w:rsidRPr="00C94CEC">
        <w:rPr>
          <w:rFonts w:eastAsia="Arial"/>
          <w:sz w:val="24"/>
          <w:szCs w:val="24"/>
        </w:rPr>
        <w:t xml:space="preserve">m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m</w:t>
      </w:r>
      <w:r w:rsidRPr="00C94CEC">
        <w:rPr>
          <w:rFonts w:eastAsia="Arial"/>
          <w:spacing w:val="2"/>
          <w:sz w:val="24"/>
          <w:szCs w:val="24"/>
        </w:rPr>
        <w:t>en</w:t>
      </w:r>
      <w:r w:rsidRPr="00C94CEC">
        <w:rPr>
          <w:rFonts w:eastAsia="Arial"/>
          <w:spacing w:val="-4"/>
          <w:sz w:val="24"/>
          <w:szCs w:val="24"/>
        </w:rPr>
        <w:t>y</w:t>
      </w:r>
      <w:r w:rsidRPr="00C94CEC">
        <w:rPr>
          <w:rFonts w:eastAsia="Arial"/>
          <w:spacing w:val="-1"/>
          <w:sz w:val="24"/>
          <w:szCs w:val="24"/>
        </w:rPr>
        <w:t>e</w:t>
      </w:r>
      <w:r w:rsidRPr="00C94CEC">
        <w:rPr>
          <w:rFonts w:eastAsia="Arial"/>
          <w:spacing w:val="2"/>
          <w:sz w:val="24"/>
          <w:szCs w:val="24"/>
        </w:rPr>
        <w:t>l</w:t>
      </w:r>
      <w:r w:rsidRPr="00C94CEC">
        <w:rPr>
          <w:rFonts w:eastAsia="Arial"/>
          <w:spacing w:val="-1"/>
          <w:sz w:val="24"/>
          <w:szCs w:val="24"/>
        </w:rPr>
        <w:t>e</w:t>
      </w:r>
      <w:r w:rsidRPr="00C94CEC">
        <w:rPr>
          <w:rFonts w:eastAsia="Arial"/>
          <w:spacing w:val="2"/>
          <w:sz w:val="24"/>
          <w:szCs w:val="24"/>
        </w:rPr>
        <w:t>n</w:t>
      </w:r>
      <w:r w:rsidRPr="00C94CEC">
        <w:rPr>
          <w:rFonts w:eastAsia="Arial"/>
          <w:spacing w:val="-1"/>
          <w:sz w:val="24"/>
          <w:szCs w:val="24"/>
        </w:rPr>
        <w:t>gga</w:t>
      </w:r>
      <w:r w:rsidRPr="00C94CEC">
        <w:rPr>
          <w:rFonts w:eastAsia="Arial"/>
          <w:spacing w:val="4"/>
          <w:sz w:val="24"/>
          <w:szCs w:val="24"/>
        </w:rPr>
        <w:t>r</w:t>
      </w:r>
      <w:r w:rsidRPr="00C94CEC">
        <w:rPr>
          <w:rFonts w:eastAsia="Arial"/>
          <w:spacing w:val="-1"/>
          <w:sz w:val="24"/>
          <w:szCs w:val="24"/>
        </w:rPr>
        <w:t>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f</w:t>
      </w:r>
      <w:r w:rsidRPr="00C94CEC">
        <w:rPr>
          <w:rFonts w:eastAsia="Arial"/>
          <w:spacing w:val="-1"/>
          <w:sz w:val="24"/>
          <w:szCs w:val="24"/>
        </w:rPr>
        <w:t>ung</w:t>
      </w:r>
      <w:r w:rsidRPr="00C94CEC">
        <w:rPr>
          <w:rFonts w:eastAsia="Arial"/>
          <w:sz w:val="24"/>
          <w:szCs w:val="24"/>
        </w:rPr>
        <w:t>si :</w:t>
      </w:r>
    </w:p>
    <w:p w:rsidR="00157D4F" w:rsidRPr="00C94CEC" w:rsidRDefault="00157D4F">
      <w:pPr>
        <w:spacing w:line="200" w:lineRule="exact"/>
      </w:pPr>
    </w:p>
    <w:p w:rsidR="00157D4F" w:rsidRPr="00C94CEC" w:rsidRDefault="00D36AE0">
      <w:pPr>
        <w:ind w:left="1721" w:right="4444"/>
        <w:jc w:val="both"/>
        <w:rPr>
          <w:rFonts w:eastAsia="Arial"/>
          <w:sz w:val="24"/>
          <w:szCs w:val="24"/>
        </w:rPr>
      </w:pPr>
      <w:r>
        <w:pict>
          <v:shape id="_x0000_s1275" type="#_x0000_t75" style="position:absolute;left:0;text-align:left;margin-left:185pt;margin-top:10.25pt;width:239.4pt;height:301.8pt;z-index:-251693568;mso-position-horizontal-relative:page">
            <v:imagedata r:id="rId13" o:title=""/>
            <w10:wrap anchorx="page"/>
          </v:shape>
        </w:pict>
      </w:r>
      <w:r w:rsidR="00C94CEC" w:rsidRPr="00C94CEC">
        <w:rPr>
          <w:rFonts w:eastAsia="Arial"/>
          <w:spacing w:val="-1"/>
          <w:sz w:val="24"/>
          <w:szCs w:val="24"/>
        </w:rPr>
        <w:t>1</w:t>
      </w:r>
      <w:r w:rsidR="00C94CEC" w:rsidRPr="00C94CEC">
        <w:rPr>
          <w:rFonts w:eastAsia="Arial"/>
          <w:sz w:val="24"/>
          <w:szCs w:val="24"/>
        </w:rPr>
        <w:t xml:space="preserve">.     </w:t>
      </w:r>
      <w:r w:rsidR="00C94CEC" w:rsidRPr="00C94CEC">
        <w:rPr>
          <w:rFonts w:eastAsia="Arial"/>
          <w:spacing w:val="34"/>
          <w:sz w:val="24"/>
          <w:szCs w:val="24"/>
        </w:rPr>
        <w:t xml:space="preserve"> </w:t>
      </w:r>
      <w:r w:rsidR="00C94CEC" w:rsidRPr="00C94CEC">
        <w:rPr>
          <w:rFonts w:eastAsia="Arial"/>
          <w:sz w:val="24"/>
          <w:szCs w:val="24"/>
        </w:rPr>
        <w:t>P</w:t>
      </w:r>
      <w:r w:rsidR="00C94CEC" w:rsidRPr="00C94CEC">
        <w:rPr>
          <w:rFonts w:eastAsia="Arial"/>
          <w:spacing w:val="-1"/>
          <w:sz w:val="24"/>
          <w:szCs w:val="24"/>
        </w:rPr>
        <w:t>e</w:t>
      </w:r>
      <w:r w:rsidR="00C94CEC" w:rsidRPr="00C94CEC">
        <w:rPr>
          <w:rFonts w:eastAsia="Arial"/>
          <w:spacing w:val="2"/>
          <w:sz w:val="24"/>
          <w:szCs w:val="24"/>
        </w:rPr>
        <w:t>n</w:t>
      </w:r>
      <w:r w:rsidR="00C94CEC" w:rsidRPr="00C94CEC">
        <w:rPr>
          <w:rFonts w:eastAsia="Arial"/>
          <w:spacing w:val="-4"/>
          <w:sz w:val="24"/>
          <w:szCs w:val="24"/>
        </w:rPr>
        <w:t>y</w:t>
      </w:r>
      <w:r w:rsidR="00C94CEC" w:rsidRPr="00C94CEC">
        <w:rPr>
          <w:rFonts w:eastAsia="Arial"/>
          <w:spacing w:val="-1"/>
          <w:sz w:val="24"/>
          <w:szCs w:val="24"/>
        </w:rPr>
        <w:t>e</w:t>
      </w:r>
      <w:r w:rsidR="00C94CEC" w:rsidRPr="00C94CEC">
        <w:rPr>
          <w:rFonts w:eastAsia="Arial"/>
          <w:spacing w:val="2"/>
          <w:sz w:val="24"/>
          <w:szCs w:val="24"/>
        </w:rPr>
        <w:t>l</w:t>
      </w:r>
      <w:r w:rsidR="00C94CEC" w:rsidRPr="00C94CEC">
        <w:rPr>
          <w:rFonts w:eastAsia="Arial"/>
          <w:spacing w:val="-1"/>
          <w:sz w:val="24"/>
          <w:szCs w:val="24"/>
        </w:rPr>
        <w:t>e</w:t>
      </w:r>
      <w:r w:rsidR="00C94CEC" w:rsidRPr="00C94CEC">
        <w:rPr>
          <w:rFonts w:eastAsia="Arial"/>
          <w:spacing w:val="2"/>
          <w:sz w:val="24"/>
          <w:szCs w:val="24"/>
        </w:rPr>
        <w:t>n</w:t>
      </w:r>
      <w:r w:rsidR="00C94CEC" w:rsidRPr="00C94CEC">
        <w:rPr>
          <w:rFonts w:eastAsia="Arial"/>
          <w:spacing w:val="-1"/>
          <w:sz w:val="24"/>
          <w:szCs w:val="24"/>
        </w:rPr>
        <w:t>gga</w:t>
      </w:r>
      <w:r w:rsidR="00C94CEC" w:rsidRPr="00C94CEC">
        <w:rPr>
          <w:rFonts w:eastAsia="Arial"/>
          <w:spacing w:val="4"/>
          <w:sz w:val="24"/>
          <w:szCs w:val="24"/>
        </w:rPr>
        <w:t>r</w:t>
      </w:r>
      <w:r w:rsidR="00C94CEC" w:rsidRPr="00C94CEC">
        <w:rPr>
          <w:rFonts w:eastAsia="Arial"/>
          <w:spacing w:val="-1"/>
          <w:sz w:val="24"/>
          <w:szCs w:val="24"/>
        </w:rPr>
        <w:t>aa</w:t>
      </w:r>
      <w:r w:rsidR="00C94CEC" w:rsidRPr="00C94CEC">
        <w:rPr>
          <w:rFonts w:eastAsia="Arial"/>
          <w:sz w:val="24"/>
          <w:szCs w:val="24"/>
        </w:rPr>
        <w:t xml:space="preserve">n </w:t>
      </w:r>
      <w:r w:rsidR="00C94CEC" w:rsidRPr="00C94CEC">
        <w:rPr>
          <w:rFonts w:eastAsia="Arial"/>
          <w:spacing w:val="-1"/>
          <w:sz w:val="24"/>
          <w:szCs w:val="24"/>
        </w:rPr>
        <w:t>u</w:t>
      </w:r>
      <w:r w:rsidR="00C94CEC" w:rsidRPr="00C94CEC">
        <w:rPr>
          <w:rFonts w:eastAsia="Arial"/>
          <w:spacing w:val="4"/>
          <w:sz w:val="24"/>
          <w:szCs w:val="24"/>
        </w:rPr>
        <w:t>r</w:t>
      </w:r>
      <w:r w:rsidR="00C94CEC" w:rsidRPr="00C94CEC">
        <w:rPr>
          <w:rFonts w:eastAsia="Arial"/>
          <w:spacing w:val="-1"/>
          <w:sz w:val="24"/>
          <w:szCs w:val="24"/>
        </w:rPr>
        <w:t>u</w:t>
      </w:r>
      <w:r w:rsidR="00C94CEC" w:rsidRPr="00C94CEC">
        <w:rPr>
          <w:rFonts w:eastAsia="Arial"/>
          <w:sz w:val="24"/>
          <w:szCs w:val="24"/>
        </w:rPr>
        <w:t>s</w:t>
      </w:r>
      <w:r w:rsidR="00C94CEC" w:rsidRPr="00C94CEC">
        <w:rPr>
          <w:rFonts w:eastAsia="Arial"/>
          <w:spacing w:val="2"/>
          <w:sz w:val="24"/>
          <w:szCs w:val="24"/>
        </w:rPr>
        <w:t>a</w:t>
      </w:r>
      <w:r w:rsidR="00C94CEC" w:rsidRPr="00C94CEC">
        <w:rPr>
          <w:rFonts w:eastAsia="Arial"/>
          <w:sz w:val="24"/>
          <w:szCs w:val="24"/>
        </w:rPr>
        <w:t>n P</w:t>
      </w:r>
      <w:r w:rsidR="00C94CEC" w:rsidRPr="00C94CEC">
        <w:rPr>
          <w:rFonts w:eastAsia="Arial"/>
          <w:spacing w:val="2"/>
          <w:sz w:val="24"/>
          <w:szCs w:val="24"/>
        </w:rPr>
        <w:t>e</w:t>
      </w:r>
      <w:r w:rsidR="00C94CEC" w:rsidRPr="00C94CEC">
        <w:rPr>
          <w:rFonts w:eastAsia="Arial"/>
          <w:spacing w:val="-4"/>
          <w:sz w:val="24"/>
          <w:szCs w:val="24"/>
        </w:rPr>
        <w:t>m</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3"/>
          <w:sz w:val="24"/>
          <w:szCs w:val="24"/>
        </w:rPr>
        <w:t>i</w:t>
      </w:r>
      <w:r w:rsidR="00C94CEC" w:rsidRPr="00C94CEC">
        <w:rPr>
          <w:rFonts w:eastAsia="Arial"/>
          <w:spacing w:val="-1"/>
          <w:sz w:val="24"/>
          <w:szCs w:val="24"/>
        </w:rPr>
        <w:t>n</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pacing w:val="2"/>
          <w:sz w:val="24"/>
          <w:szCs w:val="24"/>
        </w:rPr>
        <w:t>h</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2"/>
          <w:sz w:val="24"/>
          <w:szCs w:val="24"/>
        </w:rPr>
        <w:t>U</w:t>
      </w:r>
      <w:r w:rsidR="00C94CEC" w:rsidRPr="00C94CEC">
        <w:rPr>
          <w:rFonts w:eastAsia="Arial"/>
          <w:spacing w:val="-4"/>
          <w:sz w:val="24"/>
          <w:szCs w:val="24"/>
        </w:rPr>
        <w:t>m</w:t>
      </w:r>
      <w:r w:rsidR="00C94CEC" w:rsidRPr="00C94CEC">
        <w:rPr>
          <w:rFonts w:eastAsia="Arial"/>
          <w:spacing w:val="2"/>
          <w:sz w:val="24"/>
          <w:szCs w:val="24"/>
        </w:rPr>
        <w:t>u</w:t>
      </w:r>
      <w:r w:rsidR="00C94CEC" w:rsidRPr="00C94CEC">
        <w:rPr>
          <w:rFonts w:eastAsia="Arial"/>
          <w:spacing w:val="-4"/>
          <w:sz w:val="24"/>
          <w:szCs w:val="24"/>
        </w:rPr>
        <w:t>m</w:t>
      </w:r>
      <w:r w:rsidR="00C94CEC" w:rsidRPr="00C94CEC">
        <w:rPr>
          <w:rFonts w:eastAsia="Arial"/>
          <w:sz w:val="24"/>
          <w:szCs w:val="24"/>
        </w:rPr>
        <w:t>;</w:t>
      </w:r>
    </w:p>
    <w:p w:rsidR="00157D4F" w:rsidRPr="00C94CEC" w:rsidRDefault="00C94CEC">
      <w:pPr>
        <w:tabs>
          <w:tab w:val="left" w:pos="2340"/>
        </w:tabs>
        <w:spacing w:before="44" w:line="274" w:lineRule="auto"/>
        <w:ind w:left="2353" w:right="1397" w:hanging="633"/>
        <w:jc w:val="both"/>
        <w:rPr>
          <w:rFonts w:eastAsia="Arial"/>
          <w:sz w:val="24"/>
          <w:szCs w:val="24"/>
        </w:rPr>
      </w:pPr>
      <w:r w:rsidRPr="00C94CEC">
        <w:rPr>
          <w:rFonts w:eastAsia="Arial"/>
          <w:spacing w:val="-1"/>
          <w:sz w:val="24"/>
          <w:szCs w:val="24"/>
        </w:rPr>
        <w:t>2</w:t>
      </w:r>
      <w:r w:rsidRPr="00C94CEC">
        <w:rPr>
          <w:rFonts w:eastAsia="Arial"/>
          <w:sz w:val="24"/>
          <w:szCs w:val="24"/>
        </w:rPr>
        <w:t>.</w:t>
      </w:r>
      <w:r w:rsidRPr="00C94CEC">
        <w:rPr>
          <w:rFonts w:eastAsia="Arial"/>
          <w:sz w:val="24"/>
          <w:szCs w:val="24"/>
        </w:rPr>
        <w:tab/>
        <w:t>P</w:t>
      </w:r>
      <w:r w:rsidRPr="00C94CEC">
        <w:rPr>
          <w:rFonts w:eastAsia="Arial"/>
          <w:spacing w:val="-1"/>
          <w:sz w:val="24"/>
          <w:szCs w:val="24"/>
        </w:rPr>
        <w:t>eng</w:t>
      </w:r>
      <w:r w:rsidRPr="00C94CEC">
        <w:rPr>
          <w:rFonts w:eastAsia="Arial"/>
          <w:spacing w:val="4"/>
          <w:sz w:val="24"/>
          <w:szCs w:val="24"/>
        </w:rPr>
        <w:t>k</w:t>
      </w:r>
      <w:r w:rsidRPr="00C94CEC">
        <w:rPr>
          <w:rFonts w:eastAsia="Arial"/>
          <w:spacing w:val="-1"/>
          <w:sz w:val="24"/>
          <w:szCs w:val="24"/>
        </w:rPr>
        <w:t>oo</w:t>
      </w:r>
      <w:r w:rsidRPr="00C94CEC">
        <w:rPr>
          <w:rFonts w:eastAsia="Arial"/>
          <w:sz w:val="24"/>
          <w:szCs w:val="24"/>
        </w:rPr>
        <w:t>r</w:t>
      </w:r>
      <w:r w:rsidRPr="00C94CEC">
        <w:rPr>
          <w:rFonts w:eastAsia="Arial"/>
          <w:spacing w:val="2"/>
          <w:sz w:val="24"/>
          <w:szCs w:val="24"/>
        </w:rPr>
        <w:t>d</w:t>
      </w:r>
      <w:r w:rsidRPr="00C94CEC">
        <w:rPr>
          <w:rFonts w:eastAsia="Arial"/>
          <w:spacing w:val="-1"/>
          <w:sz w:val="24"/>
          <w:szCs w:val="24"/>
        </w:rPr>
        <w:t>ina</w:t>
      </w:r>
      <w:r w:rsidRPr="00C94CEC">
        <w:rPr>
          <w:rFonts w:eastAsia="Arial"/>
          <w:spacing w:val="4"/>
          <w:sz w:val="24"/>
          <w:szCs w:val="24"/>
        </w:rPr>
        <w:t>s</w:t>
      </w:r>
      <w:r w:rsidRPr="00C94CEC">
        <w:rPr>
          <w:rFonts w:eastAsia="Arial"/>
          <w:spacing w:val="-1"/>
          <w:sz w:val="24"/>
          <w:szCs w:val="24"/>
        </w:rPr>
        <w:t>ia</w:t>
      </w:r>
      <w:r w:rsidRPr="00C94CEC">
        <w:rPr>
          <w:rFonts w:eastAsia="Arial"/>
          <w:sz w:val="24"/>
          <w:szCs w:val="24"/>
        </w:rPr>
        <w:t>n</w:t>
      </w:r>
      <w:r w:rsidRPr="00C94CEC">
        <w:rPr>
          <w:rFonts w:eastAsia="Arial"/>
          <w:spacing w:val="63"/>
          <w:sz w:val="24"/>
          <w:szCs w:val="24"/>
        </w:rPr>
        <w:t xml:space="preserve"> </w:t>
      </w:r>
      <w:r w:rsidRPr="00C94CEC">
        <w:rPr>
          <w:rFonts w:eastAsia="Arial"/>
          <w:spacing w:val="4"/>
          <w:sz w:val="24"/>
          <w:szCs w:val="24"/>
        </w:rPr>
        <w:t>k</w:t>
      </w:r>
      <w:r w:rsidRPr="00C94CEC">
        <w:rPr>
          <w:rFonts w:eastAsia="Arial"/>
          <w:spacing w:val="-1"/>
          <w:sz w:val="24"/>
          <w:szCs w:val="24"/>
        </w:rPr>
        <w:t>eg</w:t>
      </w:r>
      <w:r w:rsidRPr="00C94CEC">
        <w:rPr>
          <w:rFonts w:eastAsia="Arial"/>
          <w:spacing w:val="2"/>
          <w:sz w:val="24"/>
          <w:szCs w:val="24"/>
        </w:rPr>
        <w:t>i</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n</w:t>
      </w:r>
      <w:r w:rsidRPr="00C94CEC">
        <w:rPr>
          <w:rFonts w:eastAsia="Arial"/>
          <w:spacing w:val="63"/>
          <w:sz w:val="24"/>
          <w:szCs w:val="24"/>
        </w:rPr>
        <w:t xml:space="preserve"> </w:t>
      </w:r>
      <w:r w:rsidRPr="00C94CEC">
        <w:rPr>
          <w:rFonts w:eastAsia="Arial"/>
          <w:spacing w:val="2"/>
          <w:sz w:val="24"/>
          <w:szCs w:val="24"/>
        </w:rPr>
        <w:t>pe</w:t>
      </w:r>
      <w:r w:rsidRPr="00C94CEC">
        <w:rPr>
          <w:rFonts w:eastAsia="Arial"/>
          <w:spacing w:val="-4"/>
          <w:sz w:val="24"/>
          <w:szCs w:val="24"/>
        </w:rPr>
        <w:t>m</w:t>
      </w:r>
      <w:r w:rsidRPr="00C94CEC">
        <w:rPr>
          <w:rFonts w:eastAsia="Arial"/>
          <w:spacing w:val="-1"/>
          <w:sz w:val="24"/>
          <w:szCs w:val="24"/>
        </w:rPr>
        <w:t>be</w:t>
      </w:r>
      <w:r w:rsidRPr="00C94CEC">
        <w:rPr>
          <w:rFonts w:eastAsia="Arial"/>
          <w:spacing w:val="4"/>
          <w:sz w:val="24"/>
          <w:szCs w:val="24"/>
        </w:rPr>
        <w:t>r</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y</w:t>
      </w:r>
      <w:r w:rsidRPr="00C94CEC">
        <w:rPr>
          <w:rFonts w:eastAsia="Arial"/>
          <w:spacing w:val="-1"/>
          <w:sz w:val="24"/>
          <w:szCs w:val="24"/>
        </w:rPr>
        <w:t>aa</w:t>
      </w:r>
      <w:r w:rsidR="00D057C2">
        <w:rPr>
          <w:rFonts w:eastAsia="Arial"/>
          <w:sz w:val="24"/>
          <w:szCs w:val="24"/>
        </w:rPr>
        <w:t>n</w:t>
      </w:r>
      <w:r w:rsidRPr="00C94CEC">
        <w:rPr>
          <w:rFonts w:eastAsia="Arial"/>
          <w:spacing w:val="5"/>
          <w:sz w:val="24"/>
          <w:szCs w:val="24"/>
        </w:rPr>
        <w:t xml:space="preserve"> </w:t>
      </w:r>
      <w:r w:rsidRPr="00C94CEC">
        <w:rPr>
          <w:rFonts w:eastAsia="Arial"/>
          <w:sz w:val="24"/>
          <w:szCs w:val="24"/>
        </w:rPr>
        <w:t>m</w:t>
      </w:r>
      <w:r w:rsidRPr="00C94CEC">
        <w:rPr>
          <w:rFonts w:eastAsia="Arial"/>
          <w:spacing w:val="-1"/>
          <w:sz w:val="24"/>
          <w:szCs w:val="24"/>
        </w:rPr>
        <w:t>a</w:t>
      </w:r>
      <w:r w:rsidRPr="00C94CEC">
        <w:rPr>
          <w:rFonts w:eastAsia="Arial"/>
          <w:spacing w:val="4"/>
          <w:sz w:val="24"/>
          <w:szCs w:val="24"/>
        </w:rPr>
        <w:t>s</w:t>
      </w:r>
      <w:r w:rsidRPr="00C94CEC">
        <w:rPr>
          <w:rFonts w:eastAsia="Arial"/>
          <w:spacing w:val="-4"/>
          <w:sz w:val="24"/>
          <w:szCs w:val="24"/>
        </w:rPr>
        <w:t>y</w:t>
      </w:r>
      <w:r w:rsidRPr="00C94CEC">
        <w:rPr>
          <w:rFonts w:eastAsia="Arial"/>
          <w:spacing w:val="-1"/>
          <w:sz w:val="24"/>
          <w:szCs w:val="24"/>
        </w:rPr>
        <w:t>a</w:t>
      </w:r>
      <w:r w:rsidRPr="00C94CEC">
        <w:rPr>
          <w:rFonts w:eastAsia="Arial"/>
          <w:sz w:val="24"/>
          <w:szCs w:val="24"/>
        </w:rPr>
        <w:t>r</w:t>
      </w:r>
      <w:r w:rsidRPr="00C94CEC">
        <w:rPr>
          <w:rFonts w:eastAsia="Arial"/>
          <w:spacing w:val="-1"/>
          <w:sz w:val="24"/>
          <w:szCs w:val="24"/>
        </w:rPr>
        <w:t>a</w:t>
      </w:r>
      <w:r w:rsidRPr="00C94CEC">
        <w:rPr>
          <w:rFonts w:eastAsia="Arial"/>
          <w:spacing w:val="4"/>
          <w:sz w:val="24"/>
          <w:szCs w:val="24"/>
        </w:rPr>
        <w:t>k</w:t>
      </w:r>
      <w:r w:rsidRPr="00C94CEC">
        <w:rPr>
          <w:rFonts w:eastAsia="Arial"/>
          <w:spacing w:val="-1"/>
          <w:sz w:val="24"/>
          <w:szCs w:val="24"/>
        </w:rPr>
        <w:t>a</w:t>
      </w:r>
      <w:r w:rsidRPr="00C94CEC">
        <w:rPr>
          <w:rFonts w:eastAsia="Arial"/>
          <w:spacing w:val="1"/>
          <w:sz w:val="24"/>
          <w:szCs w:val="24"/>
        </w:rPr>
        <w:t>t</w:t>
      </w:r>
      <w:r w:rsidR="00D057C2">
        <w:rPr>
          <w:rFonts w:eastAsia="Arial"/>
          <w:sz w:val="24"/>
          <w:szCs w:val="24"/>
        </w:rPr>
        <w:t>,</w:t>
      </w:r>
      <w:r w:rsidRPr="00C94CEC">
        <w:rPr>
          <w:rFonts w:eastAsia="Arial"/>
          <w:sz w:val="24"/>
          <w:szCs w:val="24"/>
        </w:rPr>
        <w:t xml:space="preserve"> </w:t>
      </w:r>
      <w:r w:rsidRPr="00C94CEC">
        <w:rPr>
          <w:rFonts w:eastAsia="Arial"/>
          <w:spacing w:val="-1"/>
          <w:sz w:val="24"/>
          <w:szCs w:val="24"/>
        </w:rPr>
        <w:t>pe</w:t>
      </w:r>
      <w:r w:rsidRPr="00C94CEC">
        <w:rPr>
          <w:rFonts w:eastAsia="Arial"/>
          <w:spacing w:val="2"/>
          <w:sz w:val="24"/>
          <w:szCs w:val="24"/>
        </w:rPr>
        <w:t>n</w:t>
      </w:r>
      <w:r w:rsidRPr="00C94CEC">
        <w:rPr>
          <w:rFonts w:eastAsia="Arial"/>
          <w:spacing w:val="-4"/>
          <w:sz w:val="24"/>
          <w:szCs w:val="24"/>
        </w:rPr>
        <w:t>y</w:t>
      </w:r>
      <w:r w:rsidRPr="00C94CEC">
        <w:rPr>
          <w:rFonts w:eastAsia="Arial"/>
          <w:spacing w:val="2"/>
          <w:sz w:val="24"/>
          <w:szCs w:val="24"/>
        </w:rPr>
        <w:t>e</w:t>
      </w:r>
      <w:r w:rsidRPr="00C94CEC">
        <w:rPr>
          <w:rFonts w:eastAsia="Arial"/>
          <w:spacing w:val="-1"/>
          <w:sz w:val="24"/>
          <w:szCs w:val="24"/>
        </w:rPr>
        <w:t>le</w:t>
      </w:r>
      <w:r w:rsidRPr="00C94CEC">
        <w:rPr>
          <w:rFonts w:eastAsia="Arial"/>
          <w:spacing w:val="2"/>
          <w:sz w:val="24"/>
          <w:szCs w:val="24"/>
        </w:rPr>
        <w:t>n</w:t>
      </w:r>
      <w:r w:rsidRPr="00C94CEC">
        <w:rPr>
          <w:rFonts w:eastAsia="Arial"/>
          <w:spacing w:val="-1"/>
          <w:sz w:val="24"/>
          <w:szCs w:val="24"/>
        </w:rPr>
        <w:t>g</w:t>
      </w:r>
      <w:r w:rsidRPr="00C94CEC">
        <w:rPr>
          <w:rFonts w:eastAsia="Arial"/>
          <w:spacing w:val="2"/>
          <w:sz w:val="24"/>
          <w:szCs w:val="24"/>
        </w:rPr>
        <w:t>g</w:t>
      </w:r>
      <w:r w:rsidRPr="00C94CEC">
        <w:rPr>
          <w:rFonts w:eastAsia="Arial"/>
          <w:spacing w:val="-1"/>
          <w:sz w:val="24"/>
          <w:szCs w:val="24"/>
        </w:rPr>
        <w:t>a</w:t>
      </w:r>
      <w:r w:rsidRPr="00C94CEC">
        <w:rPr>
          <w:rFonts w:eastAsia="Arial"/>
          <w:sz w:val="24"/>
          <w:szCs w:val="24"/>
        </w:rPr>
        <w:t>r</w:t>
      </w:r>
      <w:r w:rsidRPr="00C94CEC">
        <w:rPr>
          <w:rFonts w:eastAsia="Arial"/>
          <w:spacing w:val="-1"/>
          <w:sz w:val="24"/>
          <w:szCs w:val="24"/>
        </w:rPr>
        <w:t>a</w:t>
      </w:r>
      <w:r w:rsidRPr="00C94CEC">
        <w:rPr>
          <w:rFonts w:eastAsia="Arial"/>
          <w:spacing w:val="2"/>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en</w:t>
      </w:r>
      <w:r w:rsidRPr="00C94CEC">
        <w:rPr>
          <w:rFonts w:eastAsia="Arial"/>
          <w:spacing w:val="1"/>
          <w:sz w:val="24"/>
          <w:szCs w:val="24"/>
        </w:rPr>
        <w:t>t</w:t>
      </w:r>
      <w:r w:rsidRPr="00C94CEC">
        <w:rPr>
          <w:rFonts w:eastAsia="Arial"/>
          <w:sz w:val="24"/>
          <w:szCs w:val="24"/>
        </w:rPr>
        <w:t>r</w:t>
      </w:r>
      <w:r w:rsidRPr="00C94CEC">
        <w:rPr>
          <w:rFonts w:eastAsia="Arial"/>
          <w:spacing w:val="-1"/>
          <w:sz w:val="24"/>
          <w:szCs w:val="24"/>
        </w:rPr>
        <w:t>a</w:t>
      </w:r>
      <w:r w:rsidRPr="00C94CEC">
        <w:rPr>
          <w:rFonts w:eastAsia="Arial"/>
          <w:spacing w:val="-4"/>
          <w:sz w:val="24"/>
          <w:szCs w:val="24"/>
        </w:rPr>
        <w:t>m</w:t>
      </w:r>
      <w:r w:rsidRPr="00C94CEC">
        <w:rPr>
          <w:rFonts w:eastAsia="Arial"/>
          <w:spacing w:val="2"/>
          <w:sz w:val="24"/>
          <w:szCs w:val="24"/>
        </w:rPr>
        <w:t>a</w:t>
      </w:r>
      <w:r w:rsidRPr="00C94CEC">
        <w:rPr>
          <w:rFonts w:eastAsia="Arial"/>
          <w:sz w:val="24"/>
          <w:szCs w:val="24"/>
        </w:rPr>
        <w:t xml:space="preserve">n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k</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Pr="00C94CEC">
        <w:rPr>
          <w:rFonts w:eastAsia="Arial"/>
          <w:spacing w:val="-1"/>
          <w:sz w:val="24"/>
          <w:szCs w:val="24"/>
        </w:rPr>
        <w:t>iba</w:t>
      </w:r>
      <w:r w:rsidRPr="00C94CEC">
        <w:rPr>
          <w:rFonts w:eastAsia="Arial"/>
          <w:sz w:val="24"/>
          <w:szCs w:val="24"/>
        </w:rPr>
        <w:t>n</w:t>
      </w:r>
      <w:r w:rsidRPr="00C94CEC">
        <w:rPr>
          <w:rFonts w:eastAsia="Arial"/>
          <w:spacing w:val="4"/>
          <w:sz w:val="24"/>
          <w:szCs w:val="24"/>
        </w:rPr>
        <w:t xml:space="preserve"> </w:t>
      </w:r>
      <w:r w:rsidRPr="00C94CEC">
        <w:rPr>
          <w:rFonts w:eastAsia="Arial"/>
          <w:spacing w:val="2"/>
          <w:sz w:val="24"/>
          <w:szCs w:val="24"/>
        </w:rPr>
        <w:t>u</w:t>
      </w:r>
      <w:r w:rsidRPr="00C94CEC">
        <w:rPr>
          <w:rFonts w:eastAsia="Arial"/>
          <w:spacing w:val="-4"/>
          <w:sz w:val="24"/>
          <w:szCs w:val="24"/>
        </w:rPr>
        <w:t>m</w:t>
      </w:r>
      <w:r w:rsidRPr="00C94CEC">
        <w:rPr>
          <w:rFonts w:eastAsia="Arial"/>
          <w:spacing w:val="2"/>
          <w:sz w:val="24"/>
          <w:szCs w:val="24"/>
        </w:rPr>
        <w:t>u</w:t>
      </w:r>
      <w:r w:rsidRPr="00C94CEC">
        <w:rPr>
          <w:rFonts w:eastAsia="Arial"/>
          <w:sz w:val="24"/>
          <w:szCs w:val="24"/>
        </w:rPr>
        <w:t>m</w:t>
      </w:r>
      <w:r w:rsidRPr="00C94CEC">
        <w:rPr>
          <w:rFonts w:eastAsia="Arial"/>
          <w:spacing w:val="1"/>
          <w:sz w:val="24"/>
          <w:szCs w:val="24"/>
        </w:rPr>
        <w:t xml:space="preserve"> </w:t>
      </w:r>
      <w:r w:rsidRPr="00C94CEC">
        <w:rPr>
          <w:rFonts w:eastAsia="Arial"/>
          <w:sz w:val="24"/>
          <w:szCs w:val="24"/>
        </w:rPr>
        <w:t>s</w:t>
      </w:r>
      <w:r w:rsidRPr="00C94CEC">
        <w:rPr>
          <w:rFonts w:eastAsia="Arial"/>
          <w:spacing w:val="2"/>
          <w:sz w:val="24"/>
          <w:szCs w:val="24"/>
        </w:rPr>
        <w:t>e</w:t>
      </w:r>
      <w:r w:rsidRPr="00C94CEC">
        <w:rPr>
          <w:rFonts w:eastAsia="Arial"/>
          <w:sz w:val="24"/>
          <w:szCs w:val="24"/>
        </w:rPr>
        <w:t>r</w:t>
      </w:r>
      <w:r w:rsidRPr="00C94CEC">
        <w:rPr>
          <w:rFonts w:eastAsia="Arial"/>
          <w:spacing w:val="1"/>
          <w:sz w:val="24"/>
          <w:szCs w:val="24"/>
        </w:rPr>
        <w:t>t</w:t>
      </w:r>
      <w:r w:rsidRPr="00C94CEC">
        <w:rPr>
          <w:rFonts w:eastAsia="Arial"/>
          <w:sz w:val="24"/>
          <w:szCs w:val="24"/>
        </w:rPr>
        <w:t xml:space="preserve">a </w:t>
      </w:r>
      <w:r w:rsidRPr="00C94CEC">
        <w:rPr>
          <w:rFonts w:eastAsia="Arial"/>
          <w:spacing w:val="-1"/>
          <w:sz w:val="24"/>
          <w:szCs w:val="24"/>
        </w:rPr>
        <w:t>p</w:t>
      </w:r>
      <w:r w:rsidRPr="00C94CEC">
        <w:rPr>
          <w:rFonts w:eastAsia="Arial"/>
          <w:spacing w:val="2"/>
          <w:sz w:val="24"/>
          <w:szCs w:val="24"/>
        </w:rPr>
        <w:t>e</w:t>
      </w:r>
      <w:r w:rsidRPr="00C94CEC">
        <w:rPr>
          <w:rFonts w:eastAsia="Arial"/>
          <w:spacing w:val="-1"/>
          <w:sz w:val="24"/>
          <w:szCs w:val="24"/>
        </w:rPr>
        <w:t>ne</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pa</w:t>
      </w:r>
      <w:r w:rsidRPr="00C94CEC">
        <w:rPr>
          <w:rFonts w:eastAsia="Arial"/>
          <w:sz w:val="24"/>
          <w:szCs w:val="24"/>
        </w:rPr>
        <w:t>n</w:t>
      </w:r>
      <w:r w:rsidRPr="00C94CEC">
        <w:rPr>
          <w:rFonts w:eastAsia="Arial"/>
          <w:spacing w:val="4"/>
          <w:sz w:val="24"/>
          <w:szCs w:val="24"/>
        </w:rPr>
        <w:t xml:space="preserve">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pacing w:val="-1"/>
          <w:sz w:val="24"/>
          <w:szCs w:val="24"/>
        </w:rPr>
        <w:t>ne</w:t>
      </w:r>
      <w:r w:rsidRPr="00C94CEC">
        <w:rPr>
          <w:rFonts w:eastAsia="Arial"/>
          <w:spacing w:val="2"/>
          <w:sz w:val="24"/>
          <w:szCs w:val="24"/>
        </w:rPr>
        <w:t>g</w:t>
      </w:r>
      <w:r w:rsidRPr="00C94CEC">
        <w:rPr>
          <w:rFonts w:eastAsia="Arial"/>
          <w:spacing w:val="-1"/>
          <w:sz w:val="24"/>
          <w:szCs w:val="24"/>
        </w:rPr>
        <w:t>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 P</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d</w:t>
      </w:r>
      <w:r w:rsidRPr="00C94CEC">
        <w:rPr>
          <w:rFonts w:eastAsia="Arial"/>
          <w:sz w:val="24"/>
          <w:szCs w:val="24"/>
        </w:rPr>
        <w:t xml:space="preserve">a </w:t>
      </w:r>
      <w:r w:rsidRPr="00C94CEC">
        <w:rPr>
          <w:rFonts w:eastAsia="Arial"/>
          <w:spacing w:val="-1"/>
          <w:sz w:val="24"/>
          <w:szCs w:val="24"/>
        </w:rPr>
        <w:t>da</w:t>
      </w:r>
      <w:r w:rsidRPr="00C94CEC">
        <w:rPr>
          <w:rFonts w:eastAsia="Arial"/>
          <w:sz w:val="24"/>
          <w:szCs w:val="24"/>
        </w:rPr>
        <w:t>n P</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r</w:t>
      </w:r>
      <w:r w:rsidRPr="00C94CEC">
        <w:rPr>
          <w:rFonts w:eastAsia="Arial"/>
          <w:spacing w:val="-1"/>
          <w:sz w:val="24"/>
          <w:szCs w:val="24"/>
        </w:rPr>
        <w:t>a</w:t>
      </w:r>
      <w:r w:rsidRPr="00C94CEC">
        <w:rPr>
          <w:rFonts w:eastAsia="Arial"/>
          <w:sz w:val="24"/>
          <w:szCs w:val="24"/>
        </w:rPr>
        <w:t>n B</w:t>
      </w:r>
      <w:r w:rsidRPr="00C94CEC">
        <w:rPr>
          <w:rFonts w:eastAsia="Arial"/>
          <w:spacing w:val="2"/>
          <w:sz w:val="24"/>
          <w:szCs w:val="24"/>
        </w:rPr>
        <w:t>u</w:t>
      </w:r>
      <w:r w:rsidRPr="00C94CEC">
        <w:rPr>
          <w:rFonts w:eastAsia="Arial"/>
          <w:spacing w:val="-1"/>
          <w:sz w:val="24"/>
          <w:szCs w:val="24"/>
        </w:rPr>
        <w:t>pa</w:t>
      </w:r>
      <w:r w:rsidRPr="00C94CEC">
        <w:rPr>
          <w:rFonts w:eastAsia="Arial"/>
          <w:spacing w:val="1"/>
          <w:sz w:val="24"/>
          <w:szCs w:val="24"/>
        </w:rPr>
        <w:t>t</w:t>
      </w:r>
      <w:r w:rsidRPr="00C94CEC">
        <w:rPr>
          <w:rFonts w:eastAsia="Arial"/>
          <w:spacing w:val="-1"/>
          <w:sz w:val="24"/>
          <w:szCs w:val="24"/>
        </w:rPr>
        <w:t>i</w:t>
      </w:r>
      <w:r w:rsidRPr="00C94CEC">
        <w:rPr>
          <w:rFonts w:eastAsia="Arial"/>
          <w:sz w:val="24"/>
          <w:szCs w:val="24"/>
        </w:rPr>
        <w:t>;</w:t>
      </w:r>
    </w:p>
    <w:p w:rsidR="00157D4F" w:rsidRPr="00C94CEC" w:rsidRDefault="00C94CEC">
      <w:pPr>
        <w:tabs>
          <w:tab w:val="left" w:pos="2340"/>
        </w:tabs>
        <w:spacing w:before="5" w:line="275" w:lineRule="auto"/>
        <w:ind w:left="2353" w:right="1400" w:hanging="633"/>
        <w:jc w:val="both"/>
        <w:rPr>
          <w:rFonts w:eastAsia="Arial"/>
          <w:sz w:val="24"/>
          <w:szCs w:val="24"/>
        </w:rPr>
      </w:pPr>
      <w:r w:rsidRPr="00C94CEC">
        <w:rPr>
          <w:rFonts w:eastAsia="Arial"/>
          <w:spacing w:val="-1"/>
          <w:sz w:val="24"/>
          <w:szCs w:val="24"/>
        </w:rPr>
        <w:t>3</w:t>
      </w:r>
      <w:r w:rsidRPr="00C94CEC">
        <w:rPr>
          <w:rFonts w:eastAsia="Arial"/>
          <w:sz w:val="24"/>
          <w:szCs w:val="24"/>
        </w:rPr>
        <w:t>.</w:t>
      </w:r>
      <w:r w:rsidRPr="00C94CEC">
        <w:rPr>
          <w:rFonts w:eastAsia="Arial"/>
          <w:sz w:val="24"/>
          <w:szCs w:val="24"/>
        </w:rPr>
        <w:tab/>
        <w:t>P</w:t>
      </w:r>
      <w:r w:rsidRPr="00C94CEC">
        <w:rPr>
          <w:rFonts w:eastAsia="Arial"/>
          <w:spacing w:val="-1"/>
          <w:sz w:val="24"/>
          <w:szCs w:val="24"/>
        </w:rPr>
        <w:t>eng</w:t>
      </w:r>
      <w:r w:rsidRPr="00C94CEC">
        <w:rPr>
          <w:rFonts w:eastAsia="Arial"/>
          <w:spacing w:val="4"/>
          <w:sz w:val="24"/>
          <w:szCs w:val="24"/>
        </w:rPr>
        <w:t>k</w:t>
      </w:r>
      <w:r w:rsidRPr="00C94CEC">
        <w:rPr>
          <w:rFonts w:eastAsia="Arial"/>
          <w:spacing w:val="-1"/>
          <w:sz w:val="24"/>
          <w:szCs w:val="24"/>
        </w:rPr>
        <w:t>oo</w:t>
      </w:r>
      <w:r w:rsidRPr="00C94CEC">
        <w:rPr>
          <w:rFonts w:eastAsia="Arial"/>
          <w:sz w:val="24"/>
          <w:szCs w:val="24"/>
        </w:rPr>
        <w:t>r</w:t>
      </w:r>
      <w:r w:rsidRPr="00C94CEC">
        <w:rPr>
          <w:rFonts w:eastAsia="Arial"/>
          <w:spacing w:val="2"/>
          <w:sz w:val="24"/>
          <w:szCs w:val="24"/>
        </w:rPr>
        <w:t>d</w:t>
      </w:r>
      <w:r w:rsidRPr="00C94CEC">
        <w:rPr>
          <w:rFonts w:eastAsia="Arial"/>
          <w:spacing w:val="-1"/>
          <w:sz w:val="24"/>
          <w:szCs w:val="24"/>
        </w:rPr>
        <w:t>ina</w:t>
      </w:r>
      <w:r w:rsidRPr="00C94CEC">
        <w:rPr>
          <w:rFonts w:eastAsia="Arial"/>
          <w:spacing w:val="4"/>
          <w:sz w:val="24"/>
          <w:szCs w:val="24"/>
        </w:rPr>
        <w:t>s</w:t>
      </w:r>
      <w:r w:rsidRPr="00C94CEC">
        <w:rPr>
          <w:rFonts w:eastAsia="Arial"/>
          <w:spacing w:val="-1"/>
          <w:sz w:val="24"/>
          <w:szCs w:val="24"/>
        </w:rPr>
        <w:t>ia</w:t>
      </w:r>
      <w:r w:rsidRPr="00C94CEC">
        <w:rPr>
          <w:rFonts w:eastAsia="Arial"/>
          <w:sz w:val="24"/>
          <w:szCs w:val="24"/>
        </w:rPr>
        <w:t>n</w:t>
      </w:r>
      <w:r w:rsidRPr="00C94CEC">
        <w:rPr>
          <w:rFonts w:eastAsia="Arial"/>
          <w:spacing w:val="59"/>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el</w:t>
      </w:r>
      <w:r w:rsidRPr="00C94CEC">
        <w:rPr>
          <w:rFonts w:eastAsia="Arial"/>
          <w:spacing w:val="2"/>
          <w:sz w:val="24"/>
          <w:szCs w:val="24"/>
        </w:rPr>
        <w:t>i</w:t>
      </w:r>
      <w:r w:rsidRPr="00C94CEC">
        <w:rPr>
          <w:rFonts w:eastAsia="Arial"/>
          <w:spacing w:val="-1"/>
          <w:sz w:val="24"/>
          <w:szCs w:val="24"/>
        </w:rPr>
        <w:t>ha</w:t>
      </w:r>
      <w:r w:rsidRPr="00C94CEC">
        <w:rPr>
          <w:rFonts w:eastAsia="Arial"/>
          <w:spacing w:val="4"/>
          <w:sz w:val="24"/>
          <w:szCs w:val="24"/>
        </w:rPr>
        <w:t>r</w:t>
      </w:r>
      <w:r w:rsidRPr="00C94CEC">
        <w:rPr>
          <w:rFonts w:eastAsia="Arial"/>
          <w:spacing w:val="-1"/>
          <w:sz w:val="24"/>
          <w:szCs w:val="24"/>
        </w:rPr>
        <w:t>aa</w:t>
      </w:r>
      <w:r w:rsidRPr="00C94CEC">
        <w:rPr>
          <w:rFonts w:eastAsia="Arial"/>
          <w:sz w:val="24"/>
          <w:szCs w:val="24"/>
        </w:rPr>
        <w:t>n</w:t>
      </w:r>
      <w:r w:rsidRPr="00C94CEC">
        <w:rPr>
          <w:rFonts w:eastAsia="Arial"/>
          <w:spacing w:val="59"/>
          <w:sz w:val="24"/>
          <w:szCs w:val="24"/>
        </w:rPr>
        <w:t xml:space="preserve"> </w:t>
      </w:r>
      <w:r w:rsidRPr="00C94CEC">
        <w:rPr>
          <w:rFonts w:eastAsia="Arial"/>
          <w:spacing w:val="-1"/>
          <w:sz w:val="24"/>
          <w:szCs w:val="24"/>
        </w:rPr>
        <w:t>p</w:t>
      </w:r>
      <w:r w:rsidRPr="00C94CEC">
        <w:rPr>
          <w:rFonts w:eastAsia="Arial"/>
          <w:sz w:val="24"/>
          <w:szCs w:val="24"/>
        </w:rPr>
        <w:t>r</w:t>
      </w:r>
      <w:r w:rsidRPr="00C94CEC">
        <w:rPr>
          <w:rFonts w:eastAsia="Arial"/>
          <w:spacing w:val="-1"/>
          <w:sz w:val="24"/>
          <w:szCs w:val="24"/>
        </w:rPr>
        <w:t>a</w:t>
      </w:r>
      <w:r w:rsidRPr="00C94CEC">
        <w:rPr>
          <w:rFonts w:eastAsia="Arial"/>
          <w:spacing w:val="4"/>
          <w:sz w:val="24"/>
          <w:szCs w:val="24"/>
        </w:rPr>
        <w:t>s</w:t>
      </w:r>
      <w:r w:rsidRPr="00C94CEC">
        <w:rPr>
          <w:rFonts w:eastAsia="Arial"/>
          <w:spacing w:val="-1"/>
          <w:sz w:val="24"/>
          <w:szCs w:val="24"/>
        </w:rPr>
        <w:t>a</w:t>
      </w:r>
      <w:r w:rsidRPr="00C94CEC">
        <w:rPr>
          <w:rFonts w:eastAsia="Arial"/>
          <w:sz w:val="24"/>
          <w:szCs w:val="24"/>
        </w:rPr>
        <w:t>r</w:t>
      </w:r>
      <w:r w:rsidRPr="00C94CEC">
        <w:rPr>
          <w:rFonts w:eastAsia="Arial"/>
          <w:spacing w:val="-1"/>
          <w:sz w:val="24"/>
          <w:szCs w:val="24"/>
        </w:rPr>
        <w:t>an</w:t>
      </w:r>
      <w:r w:rsidRPr="00C94CEC">
        <w:rPr>
          <w:rFonts w:eastAsia="Arial"/>
          <w:sz w:val="24"/>
          <w:szCs w:val="24"/>
        </w:rPr>
        <w:t>a</w:t>
      </w:r>
      <w:r w:rsidRPr="00C94CEC">
        <w:rPr>
          <w:rFonts w:eastAsia="Arial"/>
          <w:spacing w:val="59"/>
          <w:sz w:val="24"/>
          <w:szCs w:val="24"/>
        </w:rPr>
        <w:t xml:space="preserve">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n</w:t>
      </w:r>
      <w:r w:rsidRPr="00C94CEC">
        <w:rPr>
          <w:rFonts w:eastAsia="Arial"/>
          <w:spacing w:val="55"/>
          <w:sz w:val="24"/>
          <w:szCs w:val="24"/>
        </w:rPr>
        <w:t xml:space="preserve"> </w:t>
      </w:r>
      <w:r w:rsidRPr="00C94CEC">
        <w:rPr>
          <w:rFonts w:eastAsia="Arial"/>
          <w:spacing w:val="4"/>
          <w:sz w:val="24"/>
          <w:szCs w:val="24"/>
        </w:rPr>
        <w:t>s</w:t>
      </w:r>
      <w:r w:rsidRPr="00C94CEC">
        <w:rPr>
          <w:rFonts w:eastAsia="Arial"/>
          <w:spacing w:val="-1"/>
          <w:sz w:val="24"/>
          <w:szCs w:val="24"/>
        </w:rPr>
        <w:t>a</w:t>
      </w:r>
      <w:r w:rsidRPr="00C94CEC">
        <w:rPr>
          <w:rFonts w:eastAsia="Arial"/>
          <w:sz w:val="24"/>
          <w:szCs w:val="24"/>
        </w:rPr>
        <w:t>r</w:t>
      </w:r>
      <w:r w:rsidRPr="00C94CEC">
        <w:rPr>
          <w:rFonts w:eastAsia="Arial"/>
          <w:spacing w:val="-1"/>
          <w:sz w:val="24"/>
          <w:szCs w:val="24"/>
        </w:rPr>
        <w:t>a</w:t>
      </w:r>
      <w:r w:rsidRPr="00C94CEC">
        <w:rPr>
          <w:rFonts w:eastAsia="Arial"/>
          <w:spacing w:val="2"/>
          <w:sz w:val="24"/>
          <w:szCs w:val="24"/>
        </w:rPr>
        <w:t>n</w:t>
      </w:r>
      <w:r w:rsidRPr="00C94CEC">
        <w:rPr>
          <w:rFonts w:eastAsia="Arial"/>
          <w:sz w:val="24"/>
          <w:szCs w:val="24"/>
        </w:rPr>
        <w:t>a</w:t>
      </w:r>
      <w:r w:rsidRPr="00C94CEC">
        <w:rPr>
          <w:rFonts w:eastAsia="Arial"/>
          <w:spacing w:val="55"/>
          <w:sz w:val="24"/>
          <w:szCs w:val="24"/>
        </w:rPr>
        <w:t xml:space="preserve"> </w:t>
      </w:r>
      <w:r w:rsidRPr="00C94CEC">
        <w:rPr>
          <w:rFonts w:eastAsia="Arial"/>
          <w:spacing w:val="2"/>
          <w:sz w:val="24"/>
          <w:szCs w:val="24"/>
        </w:rPr>
        <w:t>p</w:t>
      </w:r>
      <w:r w:rsidRPr="00C94CEC">
        <w:rPr>
          <w:rFonts w:eastAsia="Arial"/>
          <w:spacing w:val="-1"/>
          <w:sz w:val="24"/>
          <w:szCs w:val="24"/>
        </w:rPr>
        <w:t>el</w:t>
      </w:r>
      <w:r w:rsidRPr="00C94CEC">
        <w:rPr>
          <w:rFonts w:eastAsia="Arial"/>
          <w:spacing w:val="2"/>
          <w:sz w:val="24"/>
          <w:szCs w:val="24"/>
        </w:rPr>
        <w:t>a</w:t>
      </w:r>
      <w:r w:rsidRPr="00C94CEC">
        <w:rPr>
          <w:rFonts w:eastAsia="Arial"/>
          <w:sz w:val="24"/>
          <w:szCs w:val="24"/>
        </w:rPr>
        <w:t>y</w:t>
      </w:r>
      <w:r w:rsidRPr="00C94CEC">
        <w:rPr>
          <w:rFonts w:eastAsia="Arial"/>
          <w:spacing w:val="-1"/>
          <w:sz w:val="24"/>
          <w:szCs w:val="24"/>
        </w:rPr>
        <w:t>a</w:t>
      </w:r>
      <w:r w:rsidRPr="00C94CEC">
        <w:rPr>
          <w:rFonts w:eastAsia="Arial"/>
          <w:spacing w:val="2"/>
          <w:sz w:val="24"/>
          <w:szCs w:val="24"/>
        </w:rPr>
        <w:t>n</w:t>
      </w:r>
      <w:r w:rsidRPr="00C94CEC">
        <w:rPr>
          <w:rFonts w:eastAsia="Arial"/>
          <w:spacing w:val="-1"/>
          <w:sz w:val="24"/>
          <w:szCs w:val="24"/>
        </w:rPr>
        <w:t>a</w:t>
      </w:r>
      <w:r w:rsidRPr="00C94CEC">
        <w:rPr>
          <w:rFonts w:eastAsia="Arial"/>
          <w:sz w:val="24"/>
          <w:szCs w:val="24"/>
        </w:rPr>
        <w:t>n</w:t>
      </w:r>
      <w:r w:rsidRPr="00C94CEC">
        <w:rPr>
          <w:rFonts w:eastAsia="Arial"/>
          <w:spacing w:val="59"/>
          <w:sz w:val="24"/>
          <w:szCs w:val="24"/>
        </w:rPr>
        <w:t xml:space="preserve"> </w:t>
      </w:r>
      <w:r w:rsidRPr="00C94CEC">
        <w:rPr>
          <w:rFonts w:eastAsia="Arial"/>
          <w:spacing w:val="2"/>
          <w:sz w:val="24"/>
          <w:szCs w:val="24"/>
        </w:rPr>
        <w:t>u</w:t>
      </w:r>
      <w:r w:rsidRPr="00C94CEC">
        <w:rPr>
          <w:rFonts w:eastAsia="Arial"/>
          <w:spacing w:val="-4"/>
          <w:sz w:val="24"/>
          <w:szCs w:val="24"/>
        </w:rPr>
        <w:t>m</w:t>
      </w:r>
      <w:r w:rsidRPr="00C94CEC">
        <w:rPr>
          <w:rFonts w:eastAsia="Arial"/>
          <w:spacing w:val="2"/>
          <w:sz w:val="24"/>
          <w:szCs w:val="24"/>
        </w:rPr>
        <w:t>u</w:t>
      </w:r>
      <w:r w:rsidRPr="00C94CEC">
        <w:rPr>
          <w:rFonts w:eastAsia="Arial"/>
          <w:sz w:val="24"/>
          <w:szCs w:val="24"/>
        </w:rPr>
        <w:t>m s</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Pr="00C94CEC">
        <w:rPr>
          <w:rFonts w:eastAsia="Arial"/>
          <w:sz w:val="24"/>
          <w:szCs w:val="24"/>
        </w:rPr>
        <w:t xml:space="preserve">a </w:t>
      </w:r>
      <w:r w:rsidRPr="00C94CEC">
        <w:rPr>
          <w:rFonts w:eastAsia="Arial"/>
          <w:spacing w:val="-1"/>
          <w:sz w:val="24"/>
          <w:szCs w:val="24"/>
        </w:rPr>
        <w:t>pe</w:t>
      </w:r>
      <w:r w:rsidRPr="00C94CEC">
        <w:rPr>
          <w:rFonts w:eastAsia="Arial"/>
          <w:spacing w:val="2"/>
          <w:sz w:val="24"/>
          <w:szCs w:val="24"/>
        </w:rPr>
        <w:t>n</w:t>
      </w:r>
      <w:r w:rsidRPr="00C94CEC">
        <w:rPr>
          <w:rFonts w:eastAsia="Arial"/>
          <w:sz w:val="24"/>
          <w:szCs w:val="24"/>
        </w:rPr>
        <w:t>y</w:t>
      </w:r>
      <w:r w:rsidRPr="00C94CEC">
        <w:rPr>
          <w:rFonts w:eastAsia="Arial"/>
          <w:spacing w:val="-1"/>
          <w:sz w:val="24"/>
          <w:szCs w:val="24"/>
        </w:rPr>
        <w:t>el</w:t>
      </w:r>
      <w:r w:rsidRPr="00C94CEC">
        <w:rPr>
          <w:rFonts w:eastAsia="Arial"/>
          <w:spacing w:val="2"/>
          <w:sz w:val="24"/>
          <w:szCs w:val="24"/>
        </w:rPr>
        <w:t>e</w:t>
      </w:r>
      <w:r w:rsidRPr="00C94CEC">
        <w:rPr>
          <w:rFonts w:eastAsia="Arial"/>
          <w:spacing w:val="-1"/>
          <w:sz w:val="24"/>
          <w:szCs w:val="24"/>
        </w:rPr>
        <w:t>n</w:t>
      </w:r>
      <w:r w:rsidRPr="00C94CEC">
        <w:rPr>
          <w:rFonts w:eastAsia="Arial"/>
          <w:spacing w:val="2"/>
          <w:sz w:val="24"/>
          <w:szCs w:val="24"/>
        </w:rPr>
        <w:t>g</w:t>
      </w:r>
      <w:r w:rsidRPr="00C94CEC">
        <w:rPr>
          <w:rFonts w:eastAsia="Arial"/>
          <w:spacing w:val="-1"/>
          <w:sz w:val="24"/>
          <w:szCs w:val="24"/>
        </w:rPr>
        <w:t>ga</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egia</w:t>
      </w:r>
      <w:r w:rsidRPr="00C94CEC">
        <w:rPr>
          <w:rFonts w:eastAsia="Arial"/>
          <w:spacing w:val="1"/>
          <w:sz w:val="24"/>
          <w:szCs w:val="24"/>
        </w:rPr>
        <w:t>t</w:t>
      </w:r>
      <w:r w:rsidRPr="00C94CEC">
        <w:rPr>
          <w:rFonts w:eastAsia="Arial"/>
          <w:spacing w:val="2"/>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pacing w:val="-4"/>
          <w:sz w:val="24"/>
          <w:szCs w:val="24"/>
        </w:rPr>
        <w:t>m</w:t>
      </w:r>
      <w:r w:rsidRPr="00C94CEC">
        <w:rPr>
          <w:rFonts w:eastAsia="Arial"/>
          <w:spacing w:val="-1"/>
          <w:sz w:val="24"/>
          <w:szCs w:val="24"/>
        </w:rPr>
        <w:t>e</w:t>
      </w:r>
      <w:r w:rsidRPr="00C94CEC">
        <w:rPr>
          <w:rFonts w:eastAsia="Arial"/>
          <w:sz w:val="24"/>
          <w:szCs w:val="24"/>
        </w:rPr>
        <w:t>r</w:t>
      </w:r>
      <w:r w:rsidRPr="00C94CEC">
        <w:rPr>
          <w:rFonts w:eastAsia="Arial"/>
          <w:spacing w:val="3"/>
          <w:sz w:val="24"/>
          <w:szCs w:val="24"/>
        </w:rPr>
        <w:t>i</w:t>
      </w:r>
      <w:r w:rsidRPr="00C94CEC">
        <w:rPr>
          <w:rFonts w:eastAsia="Arial"/>
          <w:spacing w:val="-1"/>
          <w:sz w:val="24"/>
          <w:szCs w:val="24"/>
        </w:rPr>
        <w:t>n</w:t>
      </w:r>
      <w:r w:rsidRPr="00C94CEC">
        <w:rPr>
          <w:rFonts w:eastAsia="Arial"/>
          <w:spacing w:val="1"/>
          <w:sz w:val="24"/>
          <w:szCs w:val="24"/>
        </w:rPr>
        <w:t>t</w:t>
      </w:r>
      <w:r w:rsidRPr="00C94CEC">
        <w:rPr>
          <w:rFonts w:eastAsia="Arial"/>
          <w:spacing w:val="-1"/>
          <w:sz w:val="24"/>
          <w:szCs w:val="24"/>
        </w:rPr>
        <w:t>a</w:t>
      </w:r>
      <w:r w:rsidRPr="00C94CEC">
        <w:rPr>
          <w:rFonts w:eastAsia="Arial"/>
          <w:spacing w:val="2"/>
          <w:sz w:val="24"/>
          <w:szCs w:val="24"/>
        </w:rPr>
        <w:t>h</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 xml:space="preserve">g </w:t>
      </w:r>
      <w:r w:rsidRPr="00C94CEC">
        <w:rPr>
          <w:rFonts w:eastAsia="Arial"/>
          <w:spacing w:val="-1"/>
          <w:sz w:val="24"/>
          <w:szCs w:val="24"/>
        </w:rPr>
        <w:t>d</w:t>
      </w:r>
      <w:r w:rsidRPr="00C94CEC">
        <w:rPr>
          <w:rFonts w:eastAsia="Arial"/>
          <w:spacing w:val="2"/>
          <w:sz w:val="24"/>
          <w:szCs w:val="24"/>
        </w:rPr>
        <w:t>i</w:t>
      </w:r>
      <w:r w:rsidRPr="00C94CEC">
        <w:rPr>
          <w:rFonts w:eastAsia="Arial"/>
          <w:spacing w:val="-1"/>
          <w:sz w:val="24"/>
          <w:szCs w:val="24"/>
        </w:rPr>
        <w:t>la</w:t>
      </w:r>
      <w:r w:rsidRPr="00C94CEC">
        <w:rPr>
          <w:rFonts w:eastAsia="Arial"/>
          <w:spacing w:val="4"/>
          <w:sz w:val="24"/>
          <w:szCs w:val="24"/>
        </w:rPr>
        <w:t>k</w:t>
      </w:r>
      <w:r w:rsidRPr="00C94CEC">
        <w:rPr>
          <w:rFonts w:eastAsia="Arial"/>
          <w:spacing w:val="-1"/>
          <w:sz w:val="24"/>
          <w:szCs w:val="24"/>
        </w:rPr>
        <w:t>u</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ol</w:t>
      </w:r>
      <w:r w:rsidRPr="00C94CEC">
        <w:rPr>
          <w:rFonts w:eastAsia="Arial"/>
          <w:spacing w:val="2"/>
          <w:sz w:val="24"/>
          <w:szCs w:val="24"/>
        </w:rPr>
        <w:t>e</w:t>
      </w:r>
      <w:r w:rsidRPr="00C94CEC">
        <w:rPr>
          <w:rFonts w:eastAsia="Arial"/>
          <w:sz w:val="24"/>
          <w:szCs w:val="24"/>
        </w:rPr>
        <w:t>h P</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ang</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t</w:t>
      </w:r>
      <w:r w:rsidRPr="00C94CEC">
        <w:rPr>
          <w:rFonts w:eastAsia="Arial"/>
          <w:spacing w:val="2"/>
          <w:sz w:val="24"/>
          <w:szCs w:val="24"/>
        </w:rPr>
        <w:t xml:space="preserve"> </w:t>
      </w:r>
      <w:r w:rsidRPr="00C94CEC">
        <w:rPr>
          <w:rFonts w:eastAsia="Arial"/>
          <w:spacing w:val="-1"/>
          <w:sz w:val="24"/>
          <w:szCs w:val="24"/>
        </w:rPr>
        <w:t>Dae</w:t>
      </w:r>
      <w:r w:rsidRPr="00C94CEC">
        <w:rPr>
          <w:rFonts w:eastAsia="Arial"/>
          <w:spacing w:val="4"/>
          <w:sz w:val="24"/>
          <w:szCs w:val="24"/>
        </w:rPr>
        <w:t>r</w:t>
      </w:r>
      <w:r w:rsidRPr="00C94CEC">
        <w:rPr>
          <w:rFonts w:eastAsia="Arial"/>
          <w:spacing w:val="-1"/>
          <w:sz w:val="24"/>
          <w:szCs w:val="24"/>
        </w:rPr>
        <w:t>a</w:t>
      </w:r>
      <w:r w:rsidRPr="00C94CEC">
        <w:rPr>
          <w:rFonts w:eastAsia="Arial"/>
          <w:sz w:val="24"/>
          <w:szCs w:val="24"/>
        </w:rPr>
        <w:t xml:space="preserve">h </w:t>
      </w:r>
      <w:r w:rsidRPr="00C94CEC">
        <w:rPr>
          <w:rFonts w:eastAsia="Arial"/>
          <w:spacing w:val="-1"/>
          <w:sz w:val="24"/>
          <w:szCs w:val="24"/>
        </w:rPr>
        <w:t>d</w:t>
      </w:r>
      <w:r w:rsidRPr="00C94CEC">
        <w:rPr>
          <w:rFonts w:eastAsia="Arial"/>
          <w:sz w:val="24"/>
          <w:szCs w:val="24"/>
        </w:rPr>
        <w:t>i K</w:t>
      </w:r>
      <w:r w:rsidRPr="00C94CEC">
        <w:rPr>
          <w:rFonts w:eastAsia="Arial"/>
          <w:spacing w:val="-1"/>
          <w:sz w:val="24"/>
          <w:szCs w:val="24"/>
        </w:rPr>
        <w:t>e</w:t>
      </w:r>
      <w:r w:rsidRPr="00C94CEC">
        <w:rPr>
          <w:rFonts w:eastAsia="Arial"/>
          <w:spacing w:val="4"/>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w:t>
      </w:r>
    </w:p>
    <w:p w:rsidR="00157D4F" w:rsidRPr="00C94CEC" w:rsidRDefault="00C94CEC">
      <w:pPr>
        <w:tabs>
          <w:tab w:val="left" w:pos="2340"/>
        </w:tabs>
        <w:spacing w:before="5" w:line="274" w:lineRule="auto"/>
        <w:ind w:left="2353" w:right="1400" w:hanging="633"/>
        <w:jc w:val="both"/>
        <w:rPr>
          <w:rFonts w:eastAsia="Arial"/>
          <w:sz w:val="24"/>
          <w:szCs w:val="24"/>
        </w:rPr>
      </w:pPr>
      <w:r w:rsidRPr="00C94CEC">
        <w:rPr>
          <w:rFonts w:eastAsia="Arial"/>
          <w:spacing w:val="-1"/>
          <w:sz w:val="24"/>
          <w:szCs w:val="24"/>
        </w:rPr>
        <w:t>4</w:t>
      </w:r>
      <w:r w:rsidRPr="00C94CEC">
        <w:rPr>
          <w:rFonts w:eastAsia="Arial"/>
          <w:sz w:val="24"/>
          <w:szCs w:val="24"/>
        </w:rPr>
        <w:t>.</w:t>
      </w:r>
      <w:r w:rsidRPr="00C94CEC">
        <w:rPr>
          <w:rFonts w:eastAsia="Arial"/>
          <w:sz w:val="24"/>
          <w:szCs w:val="24"/>
        </w:rPr>
        <w:tab/>
        <w:t>P</w:t>
      </w:r>
      <w:r w:rsidRPr="00C94CEC">
        <w:rPr>
          <w:rFonts w:eastAsia="Arial"/>
          <w:spacing w:val="-1"/>
          <w:sz w:val="24"/>
          <w:szCs w:val="24"/>
        </w:rPr>
        <w:t>e</w:t>
      </w:r>
      <w:r w:rsidRPr="00C94CEC">
        <w:rPr>
          <w:rFonts w:eastAsia="Arial"/>
          <w:sz w:val="24"/>
          <w:szCs w:val="24"/>
        </w:rPr>
        <w:t>m</w:t>
      </w:r>
      <w:r w:rsidRPr="00C94CEC">
        <w:rPr>
          <w:rFonts w:eastAsia="Arial"/>
          <w:spacing w:val="-1"/>
          <w:sz w:val="24"/>
          <w:szCs w:val="24"/>
        </w:rPr>
        <w:t>bi</w:t>
      </w:r>
      <w:r w:rsidRPr="00C94CEC">
        <w:rPr>
          <w:rFonts w:eastAsia="Arial"/>
          <w:spacing w:val="2"/>
          <w:sz w:val="24"/>
          <w:szCs w:val="24"/>
        </w:rPr>
        <w:t>n</w:t>
      </w:r>
      <w:r w:rsidRPr="00C94CEC">
        <w:rPr>
          <w:rFonts w:eastAsia="Arial"/>
          <w:spacing w:val="-1"/>
          <w:sz w:val="24"/>
          <w:szCs w:val="24"/>
        </w:rPr>
        <w:t>a</w:t>
      </w:r>
      <w:r w:rsidRPr="00C94CEC">
        <w:rPr>
          <w:rFonts w:eastAsia="Arial"/>
          <w:spacing w:val="2"/>
          <w:sz w:val="24"/>
          <w:szCs w:val="24"/>
        </w:rPr>
        <w:t>a</w:t>
      </w:r>
      <w:r w:rsidRPr="00C94CEC">
        <w:rPr>
          <w:rFonts w:eastAsia="Arial"/>
          <w:sz w:val="24"/>
          <w:szCs w:val="24"/>
        </w:rPr>
        <w:t xml:space="preserve">n  </w:t>
      </w:r>
      <w:r w:rsidRPr="00C94CEC">
        <w:rPr>
          <w:rFonts w:eastAsia="Arial"/>
          <w:spacing w:val="42"/>
          <w:sz w:val="24"/>
          <w:szCs w:val="24"/>
        </w:rPr>
        <w:t xml:space="preserve"> </w:t>
      </w:r>
      <w:r w:rsidRPr="00C94CEC">
        <w:rPr>
          <w:rFonts w:eastAsia="Arial"/>
          <w:spacing w:val="-1"/>
          <w:sz w:val="24"/>
          <w:szCs w:val="24"/>
        </w:rPr>
        <w:t>da</w:t>
      </w:r>
      <w:r w:rsidRPr="00C94CEC">
        <w:rPr>
          <w:rFonts w:eastAsia="Arial"/>
          <w:sz w:val="24"/>
          <w:szCs w:val="24"/>
        </w:rPr>
        <w:t xml:space="preserve">n  </w:t>
      </w:r>
      <w:r w:rsidRPr="00C94CEC">
        <w:rPr>
          <w:rFonts w:eastAsia="Arial"/>
          <w:spacing w:val="46"/>
          <w:sz w:val="24"/>
          <w:szCs w:val="24"/>
        </w:rPr>
        <w:t xml:space="preserve"> </w:t>
      </w:r>
      <w:proofErr w:type="gramStart"/>
      <w:r w:rsidRPr="00C94CEC">
        <w:rPr>
          <w:rFonts w:eastAsia="Arial"/>
          <w:spacing w:val="-1"/>
          <w:sz w:val="24"/>
          <w:szCs w:val="24"/>
        </w:rPr>
        <w:t>pe</w:t>
      </w:r>
      <w:r w:rsidRPr="00C94CEC">
        <w:rPr>
          <w:rFonts w:eastAsia="Arial"/>
          <w:spacing w:val="2"/>
          <w:sz w:val="24"/>
          <w:szCs w:val="24"/>
        </w:rPr>
        <w:t>n</w:t>
      </w:r>
      <w:r w:rsidRPr="00C94CEC">
        <w:rPr>
          <w:rFonts w:eastAsia="Arial"/>
          <w:spacing w:val="-1"/>
          <w:sz w:val="24"/>
          <w:szCs w:val="24"/>
        </w:rPr>
        <w:t>ga</w:t>
      </w:r>
      <w:r w:rsidRPr="00C94CEC">
        <w:rPr>
          <w:rFonts w:eastAsia="Arial"/>
          <w:spacing w:val="2"/>
          <w:sz w:val="24"/>
          <w:szCs w:val="24"/>
        </w:rPr>
        <w:t>w</w:t>
      </w:r>
      <w:r w:rsidRPr="00C94CEC">
        <w:rPr>
          <w:rFonts w:eastAsia="Arial"/>
          <w:spacing w:val="-1"/>
          <w:sz w:val="24"/>
          <w:szCs w:val="24"/>
        </w:rPr>
        <w:t>a</w:t>
      </w:r>
      <w:r w:rsidRPr="00C94CEC">
        <w:rPr>
          <w:rFonts w:eastAsia="Arial"/>
          <w:sz w:val="24"/>
          <w:szCs w:val="24"/>
        </w:rPr>
        <w:t>s</w:t>
      </w:r>
      <w:r w:rsidRPr="00C94CEC">
        <w:rPr>
          <w:rFonts w:eastAsia="Arial"/>
          <w:spacing w:val="-1"/>
          <w:sz w:val="24"/>
          <w:szCs w:val="24"/>
        </w:rPr>
        <w:t>a</w:t>
      </w:r>
      <w:r w:rsidR="00D057C2">
        <w:rPr>
          <w:rFonts w:eastAsia="Arial"/>
          <w:sz w:val="24"/>
          <w:szCs w:val="24"/>
        </w:rPr>
        <w:t xml:space="preserve">n </w:t>
      </w:r>
      <w:r w:rsidRPr="00C94CEC">
        <w:rPr>
          <w:rFonts w:eastAsia="Arial"/>
          <w:spacing w:val="46"/>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pacing w:val="-1"/>
          <w:sz w:val="24"/>
          <w:szCs w:val="24"/>
        </w:rPr>
        <w:t>n</w:t>
      </w:r>
      <w:r w:rsidRPr="00C94CEC">
        <w:rPr>
          <w:rFonts w:eastAsia="Arial"/>
          <w:sz w:val="24"/>
          <w:szCs w:val="24"/>
        </w:rPr>
        <w:t>y</w:t>
      </w:r>
      <w:r w:rsidRPr="00C94CEC">
        <w:rPr>
          <w:rFonts w:eastAsia="Arial"/>
          <w:spacing w:val="-1"/>
          <w:sz w:val="24"/>
          <w:szCs w:val="24"/>
        </w:rPr>
        <w:t>el</w:t>
      </w:r>
      <w:r w:rsidRPr="00C94CEC">
        <w:rPr>
          <w:rFonts w:eastAsia="Arial"/>
          <w:spacing w:val="2"/>
          <w:sz w:val="24"/>
          <w:szCs w:val="24"/>
        </w:rPr>
        <w:t>e</w:t>
      </w:r>
      <w:r w:rsidRPr="00C94CEC">
        <w:rPr>
          <w:rFonts w:eastAsia="Arial"/>
          <w:spacing w:val="-1"/>
          <w:sz w:val="24"/>
          <w:szCs w:val="24"/>
        </w:rPr>
        <w:t>n</w:t>
      </w:r>
      <w:r w:rsidRPr="00C94CEC">
        <w:rPr>
          <w:rFonts w:eastAsia="Arial"/>
          <w:spacing w:val="2"/>
          <w:sz w:val="24"/>
          <w:szCs w:val="24"/>
        </w:rPr>
        <w:t>g</w:t>
      </w:r>
      <w:r w:rsidRPr="00C94CEC">
        <w:rPr>
          <w:rFonts w:eastAsia="Arial"/>
          <w:spacing w:val="-1"/>
          <w:sz w:val="24"/>
          <w:szCs w:val="24"/>
        </w:rPr>
        <w:t>ga</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a</w:t>
      </w:r>
      <w:r w:rsidR="00D057C2">
        <w:rPr>
          <w:rFonts w:eastAsia="Arial"/>
          <w:sz w:val="24"/>
          <w:szCs w:val="24"/>
        </w:rPr>
        <w:t>n</w:t>
      </w:r>
      <w:proofErr w:type="gramEnd"/>
      <w:r w:rsidR="00D057C2">
        <w:rPr>
          <w:rFonts w:eastAsia="Arial"/>
          <w:sz w:val="24"/>
          <w:szCs w:val="24"/>
        </w:rPr>
        <w:t xml:space="preserve"> </w:t>
      </w:r>
      <w:r w:rsidRPr="00C94CEC">
        <w:rPr>
          <w:rFonts w:eastAsia="Arial"/>
          <w:spacing w:val="42"/>
          <w:sz w:val="24"/>
          <w:szCs w:val="24"/>
        </w:rPr>
        <w:t xml:space="preserve"> </w:t>
      </w:r>
      <w:r w:rsidRPr="00C94CEC">
        <w:rPr>
          <w:rFonts w:eastAsia="Arial"/>
          <w:spacing w:val="4"/>
          <w:sz w:val="24"/>
          <w:szCs w:val="24"/>
        </w:rPr>
        <w:t>k</w:t>
      </w:r>
      <w:r w:rsidRPr="00C94CEC">
        <w:rPr>
          <w:rFonts w:eastAsia="Arial"/>
          <w:spacing w:val="-1"/>
          <w:sz w:val="24"/>
          <w:szCs w:val="24"/>
        </w:rPr>
        <w:t>egia</w:t>
      </w:r>
      <w:r w:rsidRPr="00C94CEC">
        <w:rPr>
          <w:rFonts w:eastAsia="Arial"/>
          <w:spacing w:val="1"/>
          <w:sz w:val="24"/>
          <w:szCs w:val="24"/>
        </w:rPr>
        <w:t>t</w:t>
      </w:r>
      <w:r w:rsidRPr="00C94CEC">
        <w:rPr>
          <w:rFonts w:eastAsia="Arial"/>
          <w:spacing w:val="2"/>
          <w:sz w:val="24"/>
          <w:szCs w:val="24"/>
        </w:rPr>
        <w:t>a</w:t>
      </w:r>
      <w:r w:rsidR="00D057C2">
        <w:rPr>
          <w:rFonts w:eastAsia="Arial"/>
          <w:sz w:val="24"/>
          <w:szCs w:val="24"/>
        </w:rPr>
        <w:t>n</w:t>
      </w:r>
      <w:r w:rsidRPr="00C94CEC">
        <w:rPr>
          <w:rFonts w:eastAsia="Arial"/>
          <w:sz w:val="24"/>
          <w:szCs w:val="24"/>
        </w:rPr>
        <w:t xml:space="preserve"> </w:t>
      </w:r>
      <w:r w:rsidRPr="00C94CEC">
        <w:rPr>
          <w:rFonts w:eastAsia="Arial"/>
          <w:spacing w:val="42"/>
          <w:sz w:val="24"/>
          <w:szCs w:val="24"/>
        </w:rPr>
        <w:t xml:space="preserve"> </w:t>
      </w:r>
      <w:r w:rsidRPr="00C94CEC">
        <w:rPr>
          <w:rFonts w:eastAsia="Arial"/>
          <w:spacing w:val="-1"/>
          <w:sz w:val="24"/>
          <w:szCs w:val="24"/>
        </w:rPr>
        <w:t>de</w:t>
      </w:r>
      <w:r w:rsidR="00D057C2">
        <w:rPr>
          <w:rFonts w:eastAsia="Arial"/>
          <w:sz w:val="24"/>
          <w:szCs w:val="24"/>
        </w:rPr>
        <w:t>sa</w:t>
      </w:r>
      <w:r w:rsidRPr="00C94CEC">
        <w:rPr>
          <w:rFonts w:eastAsia="Arial"/>
          <w:sz w:val="24"/>
          <w:szCs w:val="24"/>
        </w:rPr>
        <w:t xml:space="preserve"> </w:t>
      </w:r>
      <w:r w:rsidRPr="00C94CEC">
        <w:rPr>
          <w:rFonts w:eastAsia="Arial"/>
          <w:spacing w:val="46"/>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elu</w:t>
      </w:r>
      <w:r w:rsidRPr="00C94CEC">
        <w:rPr>
          <w:rFonts w:eastAsia="Arial"/>
          <w:sz w:val="24"/>
          <w:szCs w:val="24"/>
        </w:rPr>
        <w:t>r</w:t>
      </w:r>
      <w:r w:rsidRPr="00C94CEC">
        <w:rPr>
          <w:rFonts w:eastAsia="Arial"/>
          <w:spacing w:val="-1"/>
          <w:sz w:val="24"/>
          <w:szCs w:val="24"/>
        </w:rPr>
        <w:t>ah</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w:t>
      </w:r>
    </w:p>
    <w:p w:rsidR="00157D4F" w:rsidRPr="00C94CEC" w:rsidRDefault="00C94CEC">
      <w:pPr>
        <w:tabs>
          <w:tab w:val="left" w:pos="2340"/>
        </w:tabs>
        <w:spacing w:before="1" w:line="276" w:lineRule="auto"/>
        <w:ind w:left="2353" w:right="1404" w:hanging="633"/>
        <w:jc w:val="both"/>
        <w:rPr>
          <w:rFonts w:eastAsia="Arial"/>
          <w:sz w:val="24"/>
          <w:szCs w:val="24"/>
        </w:rPr>
      </w:pPr>
      <w:r w:rsidRPr="00C94CEC">
        <w:rPr>
          <w:rFonts w:eastAsia="Arial"/>
          <w:spacing w:val="-1"/>
          <w:sz w:val="24"/>
          <w:szCs w:val="24"/>
        </w:rPr>
        <w:t>5</w:t>
      </w:r>
      <w:r w:rsidRPr="00C94CEC">
        <w:rPr>
          <w:rFonts w:eastAsia="Arial"/>
          <w:sz w:val="24"/>
          <w:szCs w:val="24"/>
        </w:rPr>
        <w:t>.</w:t>
      </w:r>
      <w:r w:rsidRPr="00C94CEC">
        <w:rPr>
          <w:rFonts w:eastAsia="Arial"/>
          <w:sz w:val="24"/>
          <w:szCs w:val="24"/>
        </w:rPr>
        <w:tab/>
        <w:t>P</w:t>
      </w:r>
      <w:r w:rsidRPr="00C94CEC">
        <w:rPr>
          <w:rFonts w:eastAsia="Arial"/>
          <w:spacing w:val="-1"/>
          <w:sz w:val="24"/>
          <w:szCs w:val="24"/>
        </w:rPr>
        <w:t>ela</w:t>
      </w:r>
      <w:r w:rsidRPr="00C94CEC">
        <w:rPr>
          <w:rFonts w:eastAsia="Arial"/>
          <w:spacing w:val="4"/>
          <w:sz w:val="24"/>
          <w:szCs w:val="24"/>
        </w:rPr>
        <w:t>k</w:t>
      </w:r>
      <w:r w:rsidRPr="00C94CEC">
        <w:rPr>
          <w:rFonts w:eastAsia="Arial"/>
          <w:sz w:val="24"/>
          <w:szCs w:val="24"/>
        </w:rPr>
        <w:t>s</w:t>
      </w:r>
      <w:r w:rsidRPr="00C94CEC">
        <w:rPr>
          <w:rFonts w:eastAsia="Arial"/>
          <w:spacing w:val="-1"/>
          <w:sz w:val="24"/>
          <w:szCs w:val="24"/>
        </w:rPr>
        <w:t>an</w:t>
      </w:r>
      <w:r w:rsidRPr="00C94CEC">
        <w:rPr>
          <w:rFonts w:eastAsia="Arial"/>
          <w:spacing w:val="2"/>
          <w:sz w:val="24"/>
          <w:szCs w:val="24"/>
        </w:rPr>
        <w:t>a</w:t>
      </w:r>
      <w:r w:rsidRPr="00C94CEC">
        <w:rPr>
          <w:rFonts w:eastAsia="Arial"/>
          <w:spacing w:val="-1"/>
          <w:sz w:val="24"/>
          <w:szCs w:val="24"/>
        </w:rPr>
        <w:t>a</w:t>
      </w:r>
      <w:r w:rsidRPr="00C94CEC">
        <w:rPr>
          <w:rFonts w:eastAsia="Arial"/>
          <w:sz w:val="24"/>
          <w:szCs w:val="24"/>
        </w:rPr>
        <w:t>n</w:t>
      </w:r>
      <w:r w:rsidRPr="00C94CEC">
        <w:rPr>
          <w:rFonts w:eastAsia="Arial"/>
          <w:spacing w:val="47"/>
          <w:sz w:val="24"/>
          <w:szCs w:val="24"/>
        </w:rPr>
        <w:t xml:space="preserve"> </w:t>
      </w:r>
      <w:r w:rsidRPr="00C94CEC">
        <w:rPr>
          <w:rFonts w:eastAsia="Arial"/>
          <w:spacing w:val="-1"/>
          <w:sz w:val="24"/>
          <w:szCs w:val="24"/>
        </w:rPr>
        <w:t>u</w:t>
      </w:r>
      <w:r w:rsidRPr="00C94CEC">
        <w:rPr>
          <w:rFonts w:eastAsia="Arial"/>
          <w:sz w:val="24"/>
          <w:szCs w:val="24"/>
        </w:rPr>
        <w:t>r</w:t>
      </w:r>
      <w:r w:rsidRPr="00C94CEC">
        <w:rPr>
          <w:rFonts w:eastAsia="Arial"/>
          <w:spacing w:val="-1"/>
          <w:sz w:val="24"/>
          <w:szCs w:val="24"/>
        </w:rPr>
        <w:t>u</w:t>
      </w:r>
      <w:r w:rsidRPr="00C94CEC">
        <w:rPr>
          <w:rFonts w:eastAsia="Arial"/>
          <w:spacing w:val="4"/>
          <w:sz w:val="24"/>
          <w:szCs w:val="24"/>
        </w:rPr>
        <w:t>s</w:t>
      </w:r>
      <w:r w:rsidRPr="00C94CEC">
        <w:rPr>
          <w:rFonts w:eastAsia="Arial"/>
          <w:spacing w:val="-1"/>
          <w:sz w:val="24"/>
          <w:szCs w:val="24"/>
        </w:rPr>
        <w:t>a</w:t>
      </w:r>
      <w:r w:rsidRPr="00C94CEC">
        <w:rPr>
          <w:rFonts w:eastAsia="Arial"/>
          <w:sz w:val="24"/>
          <w:szCs w:val="24"/>
        </w:rPr>
        <w:t>n</w:t>
      </w:r>
      <w:r w:rsidRPr="00C94CEC">
        <w:rPr>
          <w:rFonts w:eastAsia="Arial"/>
          <w:spacing w:val="47"/>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in</w:t>
      </w:r>
      <w:r w:rsidRPr="00C94CEC">
        <w:rPr>
          <w:rFonts w:eastAsia="Arial"/>
          <w:spacing w:val="1"/>
          <w:sz w:val="24"/>
          <w:szCs w:val="24"/>
        </w:rPr>
        <w:t>t</w:t>
      </w:r>
      <w:r w:rsidRPr="00C94CEC">
        <w:rPr>
          <w:rFonts w:eastAsia="Arial"/>
          <w:spacing w:val="2"/>
          <w:sz w:val="24"/>
          <w:szCs w:val="24"/>
        </w:rPr>
        <w:t>a</w:t>
      </w:r>
      <w:r w:rsidRPr="00C94CEC">
        <w:rPr>
          <w:rFonts w:eastAsia="Arial"/>
          <w:spacing w:val="-1"/>
          <w:sz w:val="24"/>
          <w:szCs w:val="24"/>
        </w:rPr>
        <w:t>ha</w:t>
      </w:r>
      <w:r w:rsidRPr="00C94CEC">
        <w:rPr>
          <w:rFonts w:eastAsia="Arial"/>
          <w:sz w:val="24"/>
          <w:szCs w:val="24"/>
        </w:rPr>
        <w:t>n</w:t>
      </w:r>
      <w:r w:rsidRPr="00C94CEC">
        <w:rPr>
          <w:rFonts w:eastAsia="Arial"/>
          <w:spacing w:val="51"/>
          <w:sz w:val="24"/>
          <w:szCs w:val="24"/>
        </w:rPr>
        <w:t xml:space="preserve"> </w:t>
      </w:r>
      <w:r w:rsidRPr="00C94CEC">
        <w:rPr>
          <w:rFonts w:eastAsia="Arial"/>
          <w:sz w:val="24"/>
          <w:szCs w:val="24"/>
        </w:rPr>
        <w:t>y</w:t>
      </w:r>
      <w:r w:rsidRPr="00C94CEC">
        <w:rPr>
          <w:rFonts w:eastAsia="Arial"/>
          <w:spacing w:val="-1"/>
          <w:sz w:val="24"/>
          <w:szCs w:val="24"/>
        </w:rPr>
        <w:t>an</w:t>
      </w:r>
      <w:r w:rsidRPr="00C94CEC">
        <w:rPr>
          <w:rFonts w:eastAsia="Arial"/>
          <w:sz w:val="24"/>
          <w:szCs w:val="24"/>
        </w:rPr>
        <w:t>g</w:t>
      </w:r>
      <w:r w:rsidRPr="00C94CEC">
        <w:rPr>
          <w:rFonts w:eastAsia="Arial"/>
          <w:spacing w:val="51"/>
          <w:sz w:val="24"/>
          <w:szCs w:val="24"/>
        </w:rPr>
        <w:t xml:space="preserve"> </w:t>
      </w:r>
      <w:r w:rsidRPr="00C94CEC">
        <w:rPr>
          <w:rFonts w:eastAsia="Arial"/>
          <w:spacing w:val="-4"/>
          <w:sz w:val="24"/>
          <w:szCs w:val="24"/>
        </w:rPr>
        <w:t>m</w:t>
      </w:r>
      <w:r w:rsidRPr="00C94CEC">
        <w:rPr>
          <w:rFonts w:eastAsia="Arial"/>
          <w:spacing w:val="-1"/>
          <w:sz w:val="24"/>
          <w:szCs w:val="24"/>
        </w:rPr>
        <w:t>e</w:t>
      </w:r>
      <w:r w:rsidRPr="00C94CEC">
        <w:rPr>
          <w:rFonts w:eastAsia="Arial"/>
          <w:spacing w:val="2"/>
          <w:sz w:val="24"/>
          <w:szCs w:val="24"/>
        </w:rPr>
        <w:t>n</w:t>
      </w:r>
      <w:r w:rsidRPr="00C94CEC">
        <w:rPr>
          <w:rFonts w:eastAsia="Arial"/>
          <w:spacing w:val="-1"/>
          <w:sz w:val="24"/>
          <w:szCs w:val="24"/>
        </w:rPr>
        <w:t>ja</w:t>
      </w:r>
      <w:r w:rsidRPr="00C94CEC">
        <w:rPr>
          <w:rFonts w:eastAsia="Arial"/>
          <w:spacing w:val="2"/>
          <w:sz w:val="24"/>
          <w:szCs w:val="24"/>
        </w:rPr>
        <w:t>d</w:t>
      </w:r>
      <w:r w:rsidRPr="00C94CEC">
        <w:rPr>
          <w:rFonts w:eastAsia="Arial"/>
          <w:sz w:val="24"/>
          <w:szCs w:val="24"/>
        </w:rPr>
        <w:t>i</w:t>
      </w:r>
      <w:r w:rsidRPr="00C94CEC">
        <w:rPr>
          <w:rFonts w:eastAsia="Arial"/>
          <w:spacing w:val="48"/>
          <w:sz w:val="24"/>
          <w:szCs w:val="24"/>
        </w:rPr>
        <w:t xml:space="preserve"> </w:t>
      </w:r>
      <w:r w:rsidRPr="00C94CEC">
        <w:rPr>
          <w:rFonts w:eastAsia="Arial"/>
          <w:spacing w:val="4"/>
          <w:sz w:val="24"/>
          <w:szCs w:val="24"/>
        </w:rPr>
        <w:t>k</w:t>
      </w:r>
      <w:r w:rsidRPr="00C94CEC">
        <w:rPr>
          <w:rFonts w:eastAsia="Arial"/>
          <w:spacing w:val="-1"/>
          <w:sz w:val="24"/>
          <w:szCs w:val="24"/>
        </w:rPr>
        <w:t>ewena</w:t>
      </w:r>
      <w:r w:rsidRPr="00C94CEC">
        <w:rPr>
          <w:rFonts w:eastAsia="Arial"/>
          <w:spacing w:val="2"/>
          <w:sz w:val="24"/>
          <w:szCs w:val="24"/>
        </w:rPr>
        <w:t>n</w:t>
      </w:r>
      <w:r w:rsidRPr="00C94CEC">
        <w:rPr>
          <w:rFonts w:eastAsia="Arial"/>
          <w:spacing w:val="-1"/>
          <w:sz w:val="24"/>
          <w:szCs w:val="24"/>
        </w:rPr>
        <w:t>g</w:t>
      </w:r>
      <w:r w:rsidRPr="00C94CEC">
        <w:rPr>
          <w:rFonts w:eastAsia="Arial"/>
          <w:spacing w:val="2"/>
          <w:sz w:val="24"/>
          <w:szCs w:val="24"/>
        </w:rPr>
        <w:t>a</w:t>
      </w:r>
      <w:r w:rsidRPr="00C94CEC">
        <w:rPr>
          <w:rFonts w:eastAsia="Arial"/>
          <w:sz w:val="24"/>
          <w:szCs w:val="24"/>
        </w:rPr>
        <w:t>n</w:t>
      </w:r>
      <w:r w:rsidRPr="00C94CEC">
        <w:rPr>
          <w:rFonts w:eastAsia="Arial"/>
          <w:spacing w:val="47"/>
          <w:sz w:val="24"/>
          <w:szCs w:val="24"/>
        </w:rPr>
        <w:t xml:space="preserve"> </w:t>
      </w:r>
      <w:r w:rsidRPr="00C94CEC">
        <w:rPr>
          <w:rFonts w:eastAsia="Arial"/>
          <w:spacing w:val="4"/>
          <w:sz w:val="24"/>
          <w:szCs w:val="24"/>
        </w:rPr>
        <w:t>k</w:t>
      </w:r>
      <w:r w:rsidRPr="00C94CEC">
        <w:rPr>
          <w:rFonts w:eastAsia="Arial"/>
          <w:spacing w:val="-1"/>
          <w:sz w:val="24"/>
          <w:szCs w:val="24"/>
        </w:rPr>
        <w:t>abupa</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 xml:space="preserve">n </w:t>
      </w:r>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g</w:t>
      </w:r>
      <w:r w:rsidRPr="00C94CEC">
        <w:rPr>
          <w:rFonts w:eastAsia="Arial"/>
          <w:spacing w:val="4"/>
          <w:sz w:val="24"/>
          <w:szCs w:val="24"/>
        </w:rPr>
        <w:t xml:space="preserve"> </w:t>
      </w:r>
      <w:r w:rsidRPr="00C94CEC">
        <w:rPr>
          <w:rFonts w:eastAsia="Arial"/>
          <w:spacing w:val="1"/>
          <w:sz w:val="24"/>
          <w:szCs w:val="24"/>
        </w:rPr>
        <w:t>t</w:t>
      </w:r>
      <w:r w:rsidRPr="00C94CEC">
        <w:rPr>
          <w:rFonts w:eastAsia="Arial"/>
          <w:spacing w:val="-1"/>
          <w:sz w:val="24"/>
          <w:szCs w:val="24"/>
        </w:rPr>
        <w:t>ida</w:t>
      </w:r>
      <w:r w:rsidRPr="00C94CEC">
        <w:rPr>
          <w:rFonts w:eastAsia="Arial"/>
          <w:sz w:val="24"/>
          <w:szCs w:val="24"/>
        </w:rPr>
        <w:t>k</w:t>
      </w:r>
      <w:r w:rsidRPr="00C94CEC">
        <w:rPr>
          <w:rFonts w:eastAsia="Arial"/>
          <w:spacing w:val="5"/>
          <w:sz w:val="24"/>
          <w:szCs w:val="24"/>
        </w:rPr>
        <w:t xml:space="preserve"> </w:t>
      </w:r>
      <w:r w:rsidRPr="00C94CEC">
        <w:rPr>
          <w:rFonts w:eastAsia="Arial"/>
          <w:spacing w:val="-1"/>
          <w:sz w:val="24"/>
          <w:szCs w:val="24"/>
        </w:rPr>
        <w:t>d</w:t>
      </w:r>
      <w:r w:rsidRPr="00C94CEC">
        <w:rPr>
          <w:rFonts w:eastAsia="Arial"/>
          <w:spacing w:val="2"/>
          <w:sz w:val="24"/>
          <w:szCs w:val="24"/>
        </w:rPr>
        <w:t>i</w:t>
      </w:r>
      <w:r w:rsidRPr="00C94CEC">
        <w:rPr>
          <w:rFonts w:eastAsia="Arial"/>
          <w:spacing w:val="-1"/>
          <w:sz w:val="24"/>
          <w:szCs w:val="24"/>
        </w:rPr>
        <w:t>la</w:t>
      </w:r>
      <w:r w:rsidRPr="00C94CEC">
        <w:rPr>
          <w:rFonts w:eastAsia="Arial"/>
          <w:spacing w:val="4"/>
          <w:sz w:val="24"/>
          <w:szCs w:val="24"/>
        </w:rPr>
        <w:t>k</w:t>
      </w:r>
      <w:r w:rsidRPr="00C94CEC">
        <w:rPr>
          <w:rFonts w:eastAsia="Arial"/>
          <w:sz w:val="24"/>
          <w:szCs w:val="24"/>
        </w:rPr>
        <w:t>s</w:t>
      </w:r>
      <w:r w:rsidRPr="00C94CEC">
        <w:rPr>
          <w:rFonts w:eastAsia="Arial"/>
          <w:spacing w:val="-1"/>
          <w:sz w:val="24"/>
          <w:szCs w:val="24"/>
        </w:rPr>
        <w:t>ana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o</w:t>
      </w:r>
      <w:r w:rsidRPr="00C94CEC">
        <w:rPr>
          <w:rFonts w:eastAsia="Arial"/>
          <w:spacing w:val="2"/>
          <w:sz w:val="24"/>
          <w:szCs w:val="24"/>
        </w:rPr>
        <w:t>l</w:t>
      </w:r>
      <w:r w:rsidRPr="00C94CEC">
        <w:rPr>
          <w:rFonts w:eastAsia="Arial"/>
          <w:spacing w:val="-1"/>
          <w:sz w:val="24"/>
          <w:szCs w:val="24"/>
        </w:rPr>
        <w:t>e</w:t>
      </w:r>
      <w:r w:rsidRPr="00C94CEC">
        <w:rPr>
          <w:rFonts w:eastAsia="Arial"/>
          <w:sz w:val="24"/>
          <w:szCs w:val="24"/>
        </w:rPr>
        <w:t>h</w:t>
      </w:r>
      <w:r w:rsidRPr="00C94CEC">
        <w:rPr>
          <w:rFonts w:eastAsia="Arial"/>
          <w:spacing w:val="4"/>
          <w:sz w:val="24"/>
          <w:szCs w:val="24"/>
        </w:rPr>
        <w:t xml:space="preserve"> </w:t>
      </w:r>
      <w:r w:rsidRPr="00C94CEC">
        <w:rPr>
          <w:rFonts w:eastAsia="Arial"/>
          <w:spacing w:val="-1"/>
          <w:sz w:val="24"/>
          <w:szCs w:val="24"/>
        </w:rPr>
        <w:t>uni</w:t>
      </w:r>
      <w:r w:rsidRPr="00C94CEC">
        <w:rPr>
          <w:rFonts w:eastAsia="Arial"/>
          <w:sz w:val="24"/>
          <w:szCs w:val="24"/>
        </w:rPr>
        <w:t>t</w:t>
      </w:r>
      <w:r w:rsidRPr="00C94CEC">
        <w:rPr>
          <w:rFonts w:eastAsia="Arial"/>
          <w:spacing w:val="6"/>
          <w:sz w:val="24"/>
          <w:szCs w:val="24"/>
        </w:rPr>
        <w:t xml:space="preserve"> </w:t>
      </w:r>
      <w:r w:rsidRPr="00C94CEC">
        <w:rPr>
          <w:rFonts w:eastAsia="Arial"/>
          <w:spacing w:val="4"/>
          <w:sz w:val="24"/>
          <w:szCs w:val="24"/>
        </w:rPr>
        <w:t>k</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j</w:t>
      </w:r>
      <w:r w:rsidRPr="00C94CEC">
        <w:rPr>
          <w:rFonts w:eastAsia="Arial"/>
          <w:sz w:val="24"/>
          <w:szCs w:val="24"/>
        </w:rPr>
        <w:t>a</w:t>
      </w:r>
      <w:r w:rsidRPr="00C94CEC">
        <w:rPr>
          <w:rFonts w:eastAsia="Arial"/>
          <w:spacing w:val="4"/>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pacing w:val="-4"/>
          <w:sz w:val="24"/>
          <w:szCs w:val="24"/>
        </w:rPr>
        <w:t>m</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in</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h</w:t>
      </w:r>
      <w:r w:rsidRPr="00C94CEC">
        <w:rPr>
          <w:rFonts w:eastAsia="Arial"/>
          <w:spacing w:val="4"/>
          <w:sz w:val="24"/>
          <w:szCs w:val="24"/>
        </w:rPr>
        <w:t xml:space="preserve"> k</w:t>
      </w:r>
      <w:r w:rsidRPr="00C94CEC">
        <w:rPr>
          <w:rFonts w:eastAsia="Arial"/>
          <w:spacing w:val="-1"/>
          <w:sz w:val="24"/>
          <w:szCs w:val="24"/>
        </w:rPr>
        <w:t>abu</w:t>
      </w:r>
      <w:r w:rsidRPr="00C94CEC">
        <w:rPr>
          <w:rFonts w:eastAsia="Arial"/>
          <w:spacing w:val="2"/>
          <w:sz w:val="24"/>
          <w:szCs w:val="24"/>
        </w:rPr>
        <w:t>p</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n</w:t>
      </w:r>
      <w:r w:rsidRPr="00C94CEC">
        <w:rPr>
          <w:rFonts w:eastAsia="Arial"/>
          <w:spacing w:val="8"/>
          <w:sz w:val="24"/>
          <w:szCs w:val="24"/>
        </w:rPr>
        <w:t xml:space="preserve"> </w:t>
      </w:r>
      <w:r w:rsidRPr="00C94CEC">
        <w:rPr>
          <w:rFonts w:eastAsia="Arial"/>
          <w:spacing w:val="-4"/>
          <w:sz w:val="24"/>
          <w:szCs w:val="24"/>
        </w:rPr>
        <w:t>y</w:t>
      </w:r>
      <w:r w:rsidRPr="00C94CEC">
        <w:rPr>
          <w:rFonts w:eastAsia="Arial"/>
          <w:spacing w:val="-1"/>
          <w:sz w:val="24"/>
          <w:szCs w:val="24"/>
        </w:rPr>
        <w:t>a</w:t>
      </w:r>
      <w:r w:rsidRPr="00C94CEC">
        <w:rPr>
          <w:rFonts w:eastAsia="Arial"/>
          <w:spacing w:val="2"/>
          <w:sz w:val="24"/>
          <w:szCs w:val="24"/>
        </w:rPr>
        <w:t>n</w:t>
      </w:r>
      <w:r w:rsidRPr="00C94CEC">
        <w:rPr>
          <w:rFonts w:eastAsia="Arial"/>
          <w:sz w:val="24"/>
          <w:szCs w:val="24"/>
        </w:rPr>
        <w:t xml:space="preserve">g </w:t>
      </w:r>
      <w:r w:rsidRPr="00C94CEC">
        <w:rPr>
          <w:rFonts w:eastAsia="Arial"/>
          <w:spacing w:val="2"/>
          <w:sz w:val="24"/>
          <w:szCs w:val="24"/>
        </w:rPr>
        <w:t>a</w:t>
      </w:r>
      <w:r w:rsidRPr="00C94CEC">
        <w:rPr>
          <w:rFonts w:eastAsia="Arial"/>
          <w:spacing w:val="-1"/>
          <w:sz w:val="24"/>
          <w:szCs w:val="24"/>
        </w:rPr>
        <w:t>d</w:t>
      </w:r>
      <w:r w:rsidRPr="00C94CEC">
        <w:rPr>
          <w:rFonts w:eastAsia="Arial"/>
          <w:sz w:val="24"/>
          <w:szCs w:val="24"/>
        </w:rPr>
        <w:t>a</w:t>
      </w:r>
      <w:r w:rsidRPr="00C94CEC">
        <w:rPr>
          <w:rFonts w:eastAsia="Arial"/>
          <w:spacing w:val="4"/>
          <w:sz w:val="24"/>
          <w:szCs w:val="24"/>
        </w:rPr>
        <w:t xml:space="preserve"> </w:t>
      </w:r>
      <w:r w:rsidRPr="00C94CEC">
        <w:rPr>
          <w:rFonts w:eastAsia="Arial"/>
          <w:spacing w:val="-1"/>
          <w:sz w:val="24"/>
          <w:szCs w:val="24"/>
        </w:rPr>
        <w:t>d</w:t>
      </w:r>
      <w:r w:rsidRPr="00C94CEC">
        <w:rPr>
          <w:rFonts w:eastAsia="Arial"/>
          <w:sz w:val="24"/>
          <w:szCs w:val="24"/>
        </w:rPr>
        <w:t xml:space="preserve">i </w:t>
      </w:r>
      <w:r w:rsidRPr="00C94CEC">
        <w:rPr>
          <w:rFonts w:eastAsia="Arial"/>
          <w:spacing w:val="4"/>
          <w:sz w:val="24"/>
          <w:szCs w:val="24"/>
        </w:rPr>
        <w:t>k</w:t>
      </w:r>
      <w:r w:rsidRPr="00C94CEC">
        <w:rPr>
          <w:rFonts w:eastAsia="Arial"/>
          <w:spacing w:val="-1"/>
          <w:sz w:val="24"/>
          <w:szCs w:val="24"/>
        </w:rPr>
        <w:t>e</w:t>
      </w:r>
      <w:r w:rsidRPr="00C94CEC">
        <w:rPr>
          <w:rFonts w:eastAsia="Arial"/>
          <w:sz w:val="24"/>
          <w:szCs w:val="24"/>
        </w:rPr>
        <w:t>c</w:t>
      </w:r>
      <w:r w:rsidRPr="00C94CEC">
        <w:rPr>
          <w:rFonts w:eastAsia="Arial"/>
          <w:spacing w:val="-1"/>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an</w:t>
      </w:r>
      <w:r w:rsidRPr="00C94CEC">
        <w:rPr>
          <w:rFonts w:eastAsia="Arial"/>
          <w:sz w:val="24"/>
          <w:szCs w:val="24"/>
        </w:rPr>
        <w:t>;</w:t>
      </w:r>
      <w:r w:rsidRPr="00C94CEC">
        <w:rPr>
          <w:rFonts w:eastAsia="Arial"/>
          <w:spacing w:val="2"/>
          <w:sz w:val="24"/>
          <w:szCs w:val="24"/>
        </w:rPr>
        <w:t xml:space="preserve"> d</w:t>
      </w:r>
      <w:r w:rsidRPr="00C94CEC">
        <w:rPr>
          <w:rFonts w:eastAsia="Arial"/>
          <w:spacing w:val="-1"/>
          <w:sz w:val="24"/>
          <w:szCs w:val="24"/>
        </w:rPr>
        <w:t>a</w:t>
      </w:r>
      <w:r w:rsidRPr="00C94CEC">
        <w:rPr>
          <w:rFonts w:eastAsia="Arial"/>
          <w:sz w:val="24"/>
          <w:szCs w:val="24"/>
        </w:rPr>
        <w:t>n</w:t>
      </w:r>
    </w:p>
    <w:p w:rsidR="00157D4F" w:rsidRPr="00C94CEC" w:rsidRDefault="00C94CEC">
      <w:pPr>
        <w:spacing w:line="260" w:lineRule="exact"/>
        <w:ind w:left="1721" w:right="4032"/>
        <w:jc w:val="both"/>
        <w:rPr>
          <w:rFonts w:eastAsia="Arial"/>
          <w:sz w:val="24"/>
          <w:szCs w:val="24"/>
        </w:rPr>
      </w:pPr>
      <w:r w:rsidRPr="00C94CEC">
        <w:rPr>
          <w:rFonts w:eastAsia="Arial"/>
          <w:spacing w:val="-1"/>
          <w:sz w:val="24"/>
          <w:szCs w:val="24"/>
        </w:rPr>
        <w:t>6</w:t>
      </w:r>
      <w:r w:rsidRPr="00C94CEC">
        <w:rPr>
          <w:rFonts w:eastAsia="Arial"/>
          <w:sz w:val="24"/>
          <w:szCs w:val="24"/>
        </w:rPr>
        <w:t xml:space="preserve">.     </w:t>
      </w:r>
      <w:r w:rsidRPr="00C94CEC">
        <w:rPr>
          <w:rFonts w:eastAsia="Arial"/>
          <w:spacing w:val="34"/>
          <w:sz w:val="24"/>
          <w:szCs w:val="24"/>
        </w:rPr>
        <w:t xml:space="preserve"> </w:t>
      </w:r>
      <w:r w:rsidRPr="00C94CEC">
        <w:rPr>
          <w:rFonts w:eastAsia="Arial"/>
          <w:sz w:val="24"/>
          <w:szCs w:val="24"/>
        </w:rPr>
        <w:t>P</w:t>
      </w:r>
      <w:r w:rsidRPr="00C94CEC">
        <w:rPr>
          <w:rFonts w:eastAsia="Arial"/>
          <w:spacing w:val="-1"/>
          <w:sz w:val="24"/>
          <w:szCs w:val="24"/>
        </w:rPr>
        <w:t>ela</w:t>
      </w:r>
      <w:r w:rsidRPr="00C94CEC">
        <w:rPr>
          <w:rFonts w:eastAsia="Arial"/>
          <w:spacing w:val="4"/>
          <w:sz w:val="24"/>
          <w:szCs w:val="24"/>
        </w:rPr>
        <w:t>k</w:t>
      </w:r>
      <w:r w:rsidRPr="00C94CEC">
        <w:rPr>
          <w:rFonts w:eastAsia="Arial"/>
          <w:sz w:val="24"/>
          <w:szCs w:val="24"/>
        </w:rPr>
        <w:t>s</w:t>
      </w:r>
      <w:r w:rsidRPr="00C94CEC">
        <w:rPr>
          <w:rFonts w:eastAsia="Arial"/>
          <w:spacing w:val="-1"/>
          <w:sz w:val="24"/>
          <w:szCs w:val="24"/>
        </w:rPr>
        <w:t>an</w:t>
      </w:r>
      <w:r w:rsidRPr="00C94CEC">
        <w:rPr>
          <w:rFonts w:eastAsia="Arial"/>
          <w:spacing w:val="2"/>
          <w:sz w:val="24"/>
          <w:szCs w:val="24"/>
        </w:rPr>
        <w:t>a</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f</w:t>
      </w:r>
      <w:r w:rsidRPr="00C94CEC">
        <w:rPr>
          <w:rFonts w:eastAsia="Arial"/>
          <w:spacing w:val="-1"/>
          <w:sz w:val="24"/>
          <w:szCs w:val="24"/>
        </w:rPr>
        <w:t>ung</w:t>
      </w:r>
      <w:r w:rsidRPr="00C94CEC">
        <w:rPr>
          <w:rFonts w:eastAsia="Arial"/>
          <w:spacing w:val="4"/>
          <w:sz w:val="24"/>
          <w:szCs w:val="24"/>
        </w:rPr>
        <w:t>s</w:t>
      </w:r>
      <w:r w:rsidRPr="00C94CEC">
        <w:rPr>
          <w:rFonts w:eastAsia="Arial"/>
          <w:sz w:val="24"/>
          <w:szCs w:val="24"/>
        </w:rPr>
        <w:t xml:space="preserve">i </w:t>
      </w:r>
      <w:proofErr w:type="gramStart"/>
      <w:r w:rsidRPr="00C94CEC">
        <w:rPr>
          <w:rFonts w:eastAsia="Arial"/>
          <w:spacing w:val="-1"/>
          <w:sz w:val="24"/>
          <w:szCs w:val="24"/>
        </w:rPr>
        <w:t>la</w:t>
      </w:r>
      <w:r w:rsidRPr="00C94CEC">
        <w:rPr>
          <w:rFonts w:eastAsia="Arial"/>
          <w:spacing w:val="2"/>
          <w:sz w:val="24"/>
          <w:szCs w:val="24"/>
        </w:rPr>
        <w:t>i</w:t>
      </w:r>
      <w:r w:rsidRPr="00C94CEC">
        <w:rPr>
          <w:rFonts w:eastAsia="Arial"/>
          <w:sz w:val="24"/>
          <w:szCs w:val="24"/>
        </w:rPr>
        <w:t>n</w:t>
      </w:r>
      <w:proofErr w:type="gramEnd"/>
      <w:r w:rsidRPr="00C94CEC">
        <w:rPr>
          <w:rFonts w:eastAsia="Arial"/>
          <w:sz w:val="24"/>
          <w:szCs w:val="24"/>
        </w:rPr>
        <w:t xml:space="preserve"> y</w:t>
      </w:r>
      <w:r w:rsidRPr="00C94CEC">
        <w:rPr>
          <w:rFonts w:eastAsia="Arial"/>
          <w:spacing w:val="-1"/>
          <w:sz w:val="24"/>
          <w:szCs w:val="24"/>
        </w:rPr>
        <w:t>a</w:t>
      </w:r>
      <w:r w:rsidRPr="00C94CEC">
        <w:rPr>
          <w:rFonts w:eastAsia="Arial"/>
          <w:spacing w:val="2"/>
          <w:sz w:val="24"/>
          <w:szCs w:val="24"/>
        </w:rPr>
        <w:t>n</w:t>
      </w:r>
      <w:r w:rsidRPr="00C94CEC">
        <w:rPr>
          <w:rFonts w:eastAsia="Arial"/>
          <w:sz w:val="24"/>
          <w:szCs w:val="24"/>
        </w:rPr>
        <w:t xml:space="preserve">g </w:t>
      </w:r>
      <w:r w:rsidRPr="00C94CEC">
        <w:rPr>
          <w:rFonts w:eastAsia="Arial"/>
          <w:spacing w:val="-1"/>
          <w:sz w:val="24"/>
          <w:szCs w:val="24"/>
        </w:rPr>
        <w:t>di</w:t>
      </w:r>
      <w:r w:rsidRPr="00C94CEC">
        <w:rPr>
          <w:rFonts w:eastAsia="Arial"/>
          <w:spacing w:val="2"/>
          <w:sz w:val="24"/>
          <w:szCs w:val="24"/>
        </w:rPr>
        <w:t>b</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i</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ole</w:t>
      </w:r>
      <w:r w:rsidRPr="00C94CEC">
        <w:rPr>
          <w:rFonts w:eastAsia="Arial"/>
          <w:sz w:val="24"/>
          <w:szCs w:val="24"/>
        </w:rPr>
        <w:t xml:space="preserve">h </w:t>
      </w:r>
      <w:r w:rsidRPr="00C94CEC">
        <w:rPr>
          <w:rFonts w:eastAsia="Arial"/>
          <w:spacing w:val="4"/>
          <w:sz w:val="24"/>
          <w:szCs w:val="24"/>
        </w:rPr>
        <w:t>B</w:t>
      </w:r>
      <w:r w:rsidRPr="00C94CEC">
        <w:rPr>
          <w:rFonts w:eastAsia="Arial"/>
          <w:spacing w:val="-1"/>
          <w:sz w:val="24"/>
          <w:szCs w:val="24"/>
        </w:rPr>
        <w:t>upa</w:t>
      </w:r>
      <w:r w:rsidRPr="00C94CEC">
        <w:rPr>
          <w:rFonts w:eastAsia="Arial"/>
          <w:spacing w:val="1"/>
          <w:sz w:val="24"/>
          <w:szCs w:val="24"/>
        </w:rPr>
        <w:t>t</w:t>
      </w:r>
      <w:r w:rsidRPr="00C94CEC">
        <w:rPr>
          <w:rFonts w:eastAsia="Arial"/>
          <w:spacing w:val="-1"/>
          <w:sz w:val="24"/>
          <w:szCs w:val="24"/>
        </w:rPr>
        <w:t>i</w:t>
      </w:r>
      <w:r w:rsidRPr="00C94CEC">
        <w:rPr>
          <w:rFonts w:eastAsia="Arial"/>
          <w:sz w:val="24"/>
          <w:szCs w:val="24"/>
        </w:rPr>
        <w:t>.</w:t>
      </w:r>
    </w:p>
    <w:p w:rsidR="00157D4F" w:rsidRPr="00C94CEC" w:rsidRDefault="00157D4F">
      <w:pPr>
        <w:spacing w:before="4" w:line="280" w:lineRule="exact"/>
        <w:rPr>
          <w:sz w:val="28"/>
          <w:szCs w:val="28"/>
        </w:rPr>
      </w:pPr>
    </w:p>
    <w:p w:rsidR="00227816" w:rsidRDefault="00C94CEC" w:rsidP="00227816">
      <w:pPr>
        <w:spacing w:line="276" w:lineRule="auto"/>
        <w:ind w:left="1721" w:right="1398" w:firstLine="439"/>
        <w:jc w:val="both"/>
        <w:rPr>
          <w:rFonts w:eastAsia="Arial"/>
          <w:sz w:val="24"/>
          <w:szCs w:val="24"/>
        </w:rPr>
      </w:pPr>
      <w:r w:rsidRPr="00C94CEC">
        <w:rPr>
          <w:rFonts w:eastAsia="Arial"/>
          <w:sz w:val="24"/>
          <w:szCs w:val="24"/>
        </w:rPr>
        <w:t>S</w:t>
      </w:r>
      <w:r w:rsidRPr="00C94CEC">
        <w:rPr>
          <w:rFonts w:eastAsia="Arial"/>
          <w:spacing w:val="-1"/>
          <w:sz w:val="24"/>
          <w:szCs w:val="24"/>
        </w:rPr>
        <w:t>eba</w:t>
      </w:r>
      <w:r w:rsidRPr="00C94CEC">
        <w:rPr>
          <w:rFonts w:eastAsia="Arial"/>
          <w:spacing w:val="2"/>
          <w:sz w:val="24"/>
          <w:szCs w:val="24"/>
        </w:rPr>
        <w:t>g</w:t>
      </w:r>
      <w:r w:rsidRPr="00C94CEC">
        <w:rPr>
          <w:rFonts w:eastAsia="Arial"/>
          <w:spacing w:val="-1"/>
          <w:sz w:val="24"/>
          <w:szCs w:val="24"/>
        </w:rPr>
        <w:t>a</w:t>
      </w:r>
      <w:r w:rsidRPr="00C94CEC">
        <w:rPr>
          <w:rFonts w:eastAsia="Arial"/>
          <w:sz w:val="24"/>
          <w:szCs w:val="24"/>
        </w:rPr>
        <w:t>i</w:t>
      </w:r>
      <w:r w:rsidRPr="00C94CEC">
        <w:rPr>
          <w:rFonts w:eastAsia="Arial"/>
          <w:spacing w:val="1"/>
          <w:sz w:val="24"/>
          <w:szCs w:val="24"/>
        </w:rPr>
        <w:t xml:space="preserve"> </w:t>
      </w:r>
      <w:r w:rsidRPr="00C94CEC">
        <w:rPr>
          <w:rFonts w:eastAsia="Arial"/>
          <w:spacing w:val="-1"/>
          <w:sz w:val="24"/>
          <w:szCs w:val="24"/>
        </w:rPr>
        <w:t>b</w:t>
      </w:r>
      <w:r w:rsidRPr="00C94CEC">
        <w:rPr>
          <w:rFonts w:eastAsia="Arial"/>
          <w:spacing w:val="2"/>
          <w:sz w:val="24"/>
          <w:szCs w:val="24"/>
        </w:rPr>
        <w:t>e</w:t>
      </w:r>
      <w:r w:rsidRPr="00C94CEC">
        <w:rPr>
          <w:rFonts w:eastAsia="Arial"/>
          <w:spacing w:val="-1"/>
          <w:sz w:val="24"/>
          <w:szCs w:val="24"/>
        </w:rPr>
        <w:t>n</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k</w:t>
      </w:r>
      <w:r w:rsidRPr="00C94CEC">
        <w:rPr>
          <w:rFonts w:eastAsia="Arial"/>
          <w:spacing w:val="2"/>
          <w:sz w:val="24"/>
          <w:szCs w:val="24"/>
        </w:rPr>
        <w:t xml:space="preserve"> </w:t>
      </w:r>
      <w:r w:rsidRPr="00C94CEC">
        <w:rPr>
          <w:rFonts w:eastAsia="Arial"/>
          <w:spacing w:val="4"/>
          <w:sz w:val="24"/>
          <w:szCs w:val="24"/>
        </w:rPr>
        <w:t>k</w:t>
      </w:r>
      <w:r w:rsidRPr="00C94CEC">
        <w:rPr>
          <w:rFonts w:eastAsia="Arial"/>
          <w:spacing w:val="-1"/>
          <w:sz w:val="24"/>
          <w:szCs w:val="24"/>
        </w:rPr>
        <w:t>o</w:t>
      </w:r>
      <w:r w:rsidRPr="00C94CEC">
        <w:rPr>
          <w:rFonts w:eastAsia="Arial"/>
          <w:spacing w:val="-4"/>
          <w:sz w:val="24"/>
          <w:szCs w:val="24"/>
        </w:rPr>
        <w:t>m</w:t>
      </w:r>
      <w:r w:rsidRPr="00C94CEC">
        <w:rPr>
          <w:rFonts w:eastAsia="Arial"/>
          <w:spacing w:val="-1"/>
          <w:sz w:val="24"/>
          <w:szCs w:val="24"/>
        </w:rPr>
        <w:t>i</w:t>
      </w:r>
      <w:r w:rsidRPr="00C94CEC">
        <w:rPr>
          <w:rFonts w:eastAsia="Arial"/>
          <w:spacing w:val="5"/>
          <w:sz w:val="24"/>
          <w:szCs w:val="24"/>
        </w:rPr>
        <w:t>t</w:t>
      </w:r>
      <w:r w:rsidRPr="00C94CEC">
        <w:rPr>
          <w:rFonts w:eastAsia="Arial"/>
          <w:spacing w:val="-4"/>
          <w:sz w:val="24"/>
          <w:szCs w:val="24"/>
        </w:rPr>
        <w:t>m</w:t>
      </w:r>
      <w:r w:rsidRPr="00C94CEC">
        <w:rPr>
          <w:rFonts w:eastAsia="Arial"/>
          <w:spacing w:val="2"/>
          <w:sz w:val="24"/>
          <w:szCs w:val="24"/>
        </w:rPr>
        <w:t>e</w:t>
      </w:r>
      <w:r w:rsidRPr="00C94CEC">
        <w:rPr>
          <w:rFonts w:eastAsia="Arial"/>
          <w:sz w:val="24"/>
          <w:szCs w:val="24"/>
        </w:rPr>
        <w:t xml:space="preserve">n </w:t>
      </w:r>
      <w:r w:rsidRPr="00C94CEC">
        <w:rPr>
          <w:rFonts w:eastAsia="Arial"/>
          <w:spacing w:val="-1"/>
          <w:sz w:val="24"/>
          <w:szCs w:val="24"/>
        </w:rPr>
        <w:t>pe</w:t>
      </w:r>
      <w:r w:rsidRPr="00C94CEC">
        <w:rPr>
          <w:rFonts w:eastAsia="Arial"/>
          <w:spacing w:val="2"/>
          <w:sz w:val="24"/>
          <w:szCs w:val="24"/>
        </w:rPr>
        <w:t>l</w:t>
      </w:r>
      <w:r w:rsidRPr="00C94CEC">
        <w:rPr>
          <w:rFonts w:eastAsia="Arial"/>
          <w:spacing w:val="-1"/>
          <w:sz w:val="24"/>
          <w:szCs w:val="24"/>
        </w:rPr>
        <w:t>a</w:t>
      </w:r>
      <w:r w:rsidRPr="00C94CEC">
        <w:rPr>
          <w:rFonts w:eastAsia="Arial"/>
          <w:spacing w:val="4"/>
          <w:sz w:val="24"/>
          <w:szCs w:val="24"/>
        </w:rPr>
        <w:t>k</w:t>
      </w:r>
      <w:r w:rsidRPr="00C94CEC">
        <w:rPr>
          <w:rFonts w:eastAsia="Arial"/>
          <w:sz w:val="24"/>
          <w:szCs w:val="24"/>
        </w:rPr>
        <w:t>s</w:t>
      </w:r>
      <w:r w:rsidRPr="00C94CEC">
        <w:rPr>
          <w:rFonts w:eastAsia="Arial"/>
          <w:spacing w:val="-1"/>
          <w:sz w:val="24"/>
          <w:szCs w:val="24"/>
        </w:rPr>
        <w:t>anaa</w:t>
      </w:r>
      <w:r w:rsidRPr="00C94CEC">
        <w:rPr>
          <w:rFonts w:eastAsia="Arial"/>
          <w:sz w:val="24"/>
          <w:szCs w:val="24"/>
        </w:rPr>
        <w:t xml:space="preserve">n </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s</w:t>
      </w:r>
      <w:r w:rsidRPr="00C94CEC">
        <w:rPr>
          <w:rFonts w:eastAsia="Arial"/>
          <w:spacing w:val="2"/>
          <w:sz w:val="24"/>
          <w:szCs w:val="24"/>
        </w:rPr>
        <w:t xml:space="preserve"> </w:t>
      </w:r>
      <w:r w:rsidRPr="00C94CEC">
        <w:rPr>
          <w:rFonts w:eastAsia="Arial"/>
          <w:spacing w:val="1"/>
          <w:sz w:val="24"/>
          <w:szCs w:val="24"/>
        </w:rPr>
        <w:t>t</w:t>
      </w:r>
      <w:r w:rsidRPr="00C94CEC">
        <w:rPr>
          <w:rFonts w:eastAsia="Arial"/>
          <w:spacing w:val="-1"/>
          <w:sz w:val="24"/>
          <w:szCs w:val="24"/>
        </w:rPr>
        <w:t>uga</w:t>
      </w:r>
      <w:r w:rsidRPr="00C94CEC">
        <w:rPr>
          <w:rFonts w:eastAsia="Arial"/>
          <w:sz w:val="24"/>
          <w:szCs w:val="24"/>
        </w:rPr>
        <w:t>s</w:t>
      </w:r>
      <w:r w:rsidRPr="00C94CEC">
        <w:rPr>
          <w:rFonts w:eastAsia="Arial"/>
          <w:spacing w:val="2"/>
          <w:sz w:val="24"/>
          <w:szCs w:val="24"/>
        </w:rPr>
        <w:t xml:space="preserve"> d</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f</w:t>
      </w:r>
      <w:r w:rsidRPr="00C94CEC">
        <w:rPr>
          <w:rFonts w:eastAsia="Arial"/>
          <w:spacing w:val="-1"/>
          <w:sz w:val="24"/>
          <w:szCs w:val="24"/>
        </w:rPr>
        <w:t>u</w:t>
      </w:r>
      <w:r w:rsidRPr="00C94CEC">
        <w:rPr>
          <w:rFonts w:eastAsia="Arial"/>
          <w:spacing w:val="4"/>
          <w:sz w:val="24"/>
          <w:szCs w:val="24"/>
        </w:rPr>
        <w:t>n</w:t>
      </w:r>
      <w:r w:rsidRPr="00C94CEC">
        <w:rPr>
          <w:rFonts w:eastAsia="Arial"/>
          <w:spacing w:val="-1"/>
          <w:sz w:val="24"/>
          <w:szCs w:val="24"/>
        </w:rPr>
        <w:t>g</w:t>
      </w:r>
      <w:r w:rsidRPr="00C94CEC">
        <w:rPr>
          <w:rFonts w:eastAsia="Arial"/>
          <w:spacing w:val="4"/>
          <w:sz w:val="24"/>
          <w:szCs w:val="24"/>
        </w:rPr>
        <w:t>s</w:t>
      </w:r>
      <w:r w:rsidRPr="00C94CEC">
        <w:rPr>
          <w:rFonts w:eastAsia="Arial"/>
          <w:sz w:val="24"/>
          <w:szCs w:val="24"/>
        </w:rPr>
        <w:t>i</w:t>
      </w:r>
      <w:r w:rsidRPr="00C94CEC">
        <w:rPr>
          <w:rFonts w:eastAsia="Arial"/>
          <w:spacing w:val="1"/>
          <w:sz w:val="24"/>
          <w:szCs w:val="24"/>
        </w:rPr>
        <w:t xml:space="preserve"> t</w:t>
      </w:r>
      <w:r w:rsidRPr="00C94CEC">
        <w:rPr>
          <w:rFonts w:eastAsia="Arial"/>
          <w:spacing w:val="-1"/>
          <w:sz w:val="24"/>
          <w:szCs w:val="24"/>
        </w:rPr>
        <w:t>e</w:t>
      </w:r>
      <w:r w:rsidRPr="00C94CEC">
        <w:rPr>
          <w:rFonts w:eastAsia="Arial"/>
          <w:sz w:val="24"/>
          <w:szCs w:val="24"/>
        </w:rPr>
        <w:t>rs</w:t>
      </w:r>
      <w:r w:rsidRPr="00C94CEC">
        <w:rPr>
          <w:rFonts w:eastAsia="Arial"/>
          <w:spacing w:val="-1"/>
          <w:sz w:val="24"/>
          <w:szCs w:val="24"/>
        </w:rPr>
        <w:t>ebu</w:t>
      </w:r>
      <w:r w:rsidRPr="00C94CEC">
        <w:rPr>
          <w:rFonts w:eastAsia="Arial"/>
          <w:spacing w:val="1"/>
          <w:sz w:val="24"/>
          <w:szCs w:val="24"/>
        </w:rPr>
        <w:t>t</w:t>
      </w:r>
      <w:r w:rsidRPr="00C94CEC">
        <w:rPr>
          <w:rFonts w:eastAsia="Arial"/>
          <w:sz w:val="24"/>
          <w:szCs w:val="24"/>
        </w:rPr>
        <w:t>,</w:t>
      </w:r>
      <w:r w:rsidRPr="00C94CEC">
        <w:rPr>
          <w:rFonts w:eastAsia="Arial"/>
          <w:spacing w:val="9"/>
          <w:sz w:val="24"/>
          <w:szCs w:val="24"/>
        </w:rPr>
        <w:t xml:space="preserve"> </w:t>
      </w:r>
      <w:r w:rsidRPr="00C94CEC">
        <w:rPr>
          <w:rFonts w:eastAsia="Arial"/>
          <w:spacing w:val="1"/>
          <w:sz w:val="24"/>
          <w:szCs w:val="24"/>
        </w:rPr>
        <w:t>t</w:t>
      </w:r>
      <w:r w:rsidRPr="00C94CEC">
        <w:rPr>
          <w:rFonts w:eastAsia="Arial"/>
          <w:spacing w:val="-1"/>
          <w:sz w:val="24"/>
          <w:szCs w:val="24"/>
        </w:rPr>
        <w:t>ela</w:t>
      </w:r>
      <w:r w:rsidRPr="00C94CEC">
        <w:rPr>
          <w:rFonts w:eastAsia="Arial"/>
          <w:sz w:val="24"/>
          <w:szCs w:val="24"/>
        </w:rPr>
        <w:t xml:space="preserve">h </w:t>
      </w:r>
      <w:r w:rsidRPr="00C94CEC">
        <w:rPr>
          <w:rFonts w:eastAsia="Arial"/>
          <w:spacing w:val="-1"/>
          <w:sz w:val="24"/>
          <w:szCs w:val="24"/>
        </w:rPr>
        <w:t>di</w:t>
      </w:r>
      <w:r w:rsidRPr="00C94CEC">
        <w:rPr>
          <w:rFonts w:eastAsia="Arial"/>
          <w:spacing w:val="1"/>
          <w:sz w:val="24"/>
          <w:szCs w:val="24"/>
        </w:rPr>
        <w:t>t</w:t>
      </w:r>
      <w:r w:rsidRPr="00C94CEC">
        <w:rPr>
          <w:rFonts w:eastAsia="Arial"/>
          <w:spacing w:val="-1"/>
          <w:sz w:val="24"/>
          <w:szCs w:val="24"/>
        </w:rPr>
        <w:t>an</w:t>
      </w:r>
      <w:r w:rsidRPr="00C94CEC">
        <w:rPr>
          <w:rFonts w:eastAsia="Arial"/>
          <w:spacing w:val="2"/>
          <w:sz w:val="24"/>
          <w:szCs w:val="24"/>
        </w:rPr>
        <w:t>d</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pacing w:val="2"/>
          <w:sz w:val="24"/>
          <w:szCs w:val="24"/>
        </w:rPr>
        <w:t>n</w:t>
      </w:r>
      <w:r w:rsidRPr="00C94CEC">
        <w:rPr>
          <w:rFonts w:eastAsia="Arial"/>
          <w:spacing w:val="-1"/>
          <w:sz w:val="24"/>
          <w:szCs w:val="24"/>
        </w:rPr>
        <w:t>ga</w:t>
      </w:r>
      <w:r w:rsidRPr="00C94CEC">
        <w:rPr>
          <w:rFonts w:eastAsia="Arial"/>
          <w:spacing w:val="2"/>
          <w:sz w:val="24"/>
          <w:szCs w:val="24"/>
        </w:rPr>
        <w:t>n</w:t>
      </w:r>
      <w:r w:rsidRPr="00C94CEC">
        <w:rPr>
          <w:rFonts w:eastAsia="Arial"/>
          <w:sz w:val="24"/>
          <w:szCs w:val="24"/>
        </w:rPr>
        <w:t>i</w:t>
      </w:r>
      <w:r w:rsidRPr="00C94CEC">
        <w:rPr>
          <w:rFonts w:eastAsia="Arial"/>
          <w:spacing w:val="2"/>
          <w:sz w:val="24"/>
          <w:szCs w:val="24"/>
        </w:rPr>
        <w:t xml:space="preserve"> </w:t>
      </w:r>
      <w:r w:rsidRPr="00C94CEC">
        <w:rPr>
          <w:rFonts w:eastAsia="Arial"/>
          <w:spacing w:val="-1"/>
          <w:sz w:val="24"/>
          <w:szCs w:val="24"/>
        </w:rPr>
        <w:t>pe</w:t>
      </w:r>
      <w:r w:rsidRPr="00C94CEC">
        <w:rPr>
          <w:rFonts w:eastAsia="Arial"/>
          <w:sz w:val="24"/>
          <w:szCs w:val="24"/>
        </w:rPr>
        <w:t>r</w:t>
      </w:r>
      <w:r w:rsidRPr="00C94CEC">
        <w:rPr>
          <w:rFonts w:eastAsia="Arial"/>
          <w:spacing w:val="3"/>
          <w:sz w:val="24"/>
          <w:szCs w:val="24"/>
        </w:rPr>
        <w:t>j</w:t>
      </w:r>
      <w:r w:rsidRPr="00C94CEC">
        <w:rPr>
          <w:rFonts w:eastAsia="Arial"/>
          <w:spacing w:val="-1"/>
          <w:sz w:val="24"/>
          <w:szCs w:val="24"/>
        </w:rPr>
        <w:t>an</w:t>
      </w:r>
      <w:r w:rsidRPr="00C94CEC">
        <w:rPr>
          <w:rFonts w:eastAsia="Arial"/>
          <w:spacing w:val="2"/>
          <w:sz w:val="24"/>
          <w:szCs w:val="24"/>
        </w:rPr>
        <w:t>j</w:t>
      </w:r>
      <w:r w:rsidRPr="00C94CEC">
        <w:rPr>
          <w:rFonts w:eastAsia="Arial"/>
          <w:spacing w:val="-1"/>
          <w:sz w:val="24"/>
          <w:szCs w:val="24"/>
        </w:rPr>
        <w:t>i</w:t>
      </w:r>
      <w:r w:rsidRPr="00C94CEC">
        <w:rPr>
          <w:rFonts w:eastAsia="Arial"/>
          <w:spacing w:val="2"/>
          <w:sz w:val="24"/>
          <w:szCs w:val="24"/>
        </w:rPr>
        <w:t>a</w:t>
      </w:r>
      <w:r w:rsidRPr="00C94CEC">
        <w:rPr>
          <w:rFonts w:eastAsia="Arial"/>
          <w:sz w:val="24"/>
          <w:szCs w:val="24"/>
        </w:rPr>
        <w:t>n</w:t>
      </w:r>
      <w:r w:rsidRPr="00C94CEC">
        <w:rPr>
          <w:rFonts w:eastAsia="Arial"/>
          <w:spacing w:val="1"/>
          <w:sz w:val="24"/>
          <w:szCs w:val="24"/>
        </w:rPr>
        <w:t xml:space="preserve">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1"/>
          <w:sz w:val="24"/>
          <w:szCs w:val="24"/>
        </w:rPr>
        <w:t>j</w:t>
      </w:r>
      <w:r w:rsidRPr="00C94CEC">
        <w:rPr>
          <w:rFonts w:eastAsia="Arial"/>
          <w:sz w:val="24"/>
          <w:szCs w:val="24"/>
        </w:rPr>
        <w:t xml:space="preserve">a </w:t>
      </w:r>
      <w:r w:rsidRPr="00C94CEC">
        <w:rPr>
          <w:rFonts w:eastAsia="Arial"/>
          <w:spacing w:val="5"/>
          <w:sz w:val="24"/>
          <w:szCs w:val="24"/>
        </w:rPr>
        <w:t>T</w:t>
      </w:r>
      <w:r w:rsidRPr="00C94CEC">
        <w:rPr>
          <w:rFonts w:eastAsia="Arial"/>
          <w:spacing w:val="-1"/>
          <w:sz w:val="24"/>
          <w:szCs w:val="24"/>
        </w:rPr>
        <w:t>ahu</w:t>
      </w:r>
      <w:r w:rsidRPr="00C94CEC">
        <w:rPr>
          <w:rFonts w:eastAsia="Arial"/>
          <w:sz w:val="24"/>
          <w:szCs w:val="24"/>
        </w:rPr>
        <w:t xml:space="preserve">n </w:t>
      </w:r>
      <w:r w:rsidRPr="00C94CEC">
        <w:rPr>
          <w:rFonts w:eastAsia="Arial"/>
          <w:spacing w:val="-1"/>
          <w:sz w:val="24"/>
          <w:szCs w:val="24"/>
        </w:rPr>
        <w:t>201</w:t>
      </w:r>
      <w:r w:rsidR="00A67330">
        <w:rPr>
          <w:rFonts w:eastAsia="Arial"/>
          <w:sz w:val="24"/>
          <w:szCs w:val="24"/>
        </w:rPr>
        <w:t>8</w:t>
      </w:r>
      <w:r w:rsidRPr="00C94CEC">
        <w:rPr>
          <w:rFonts w:eastAsia="Arial"/>
          <w:spacing w:val="4"/>
          <w:sz w:val="24"/>
          <w:szCs w:val="24"/>
        </w:rPr>
        <w:t xml:space="preserve"> </w:t>
      </w:r>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g</w:t>
      </w:r>
      <w:r w:rsidRPr="00C94CEC">
        <w:rPr>
          <w:rFonts w:eastAsia="Arial"/>
          <w:spacing w:val="4"/>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pacing w:val="-1"/>
          <w:sz w:val="24"/>
          <w:szCs w:val="24"/>
        </w:rPr>
        <w:t>li</w:t>
      </w:r>
      <w:r w:rsidRPr="00C94CEC">
        <w:rPr>
          <w:rFonts w:eastAsia="Arial"/>
          <w:spacing w:val="2"/>
          <w:sz w:val="24"/>
          <w:szCs w:val="24"/>
        </w:rPr>
        <w:t>p</w:t>
      </w:r>
      <w:r w:rsidRPr="00C94CEC">
        <w:rPr>
          <w:rFonts w:eastAsia="Arial"/>
          <w:spacing w:val="-1"/>
          <w:sz w:val="24"/>
          <w:szCs w:val="24"/>
        </w:rPr>
        <w:t>u</w:t>
      </w:r>
      <w:r w:rsidRPr="00C94CEC">
        <w:rPr>
          <w:rFonts w:eastAsia="Arial"/>
          <w:spacing w:val="1"/>
          <w:sz w:val="24"/>
          <w:szCs w:val="24"/>
        </w:rPr>
        <w:t>t</w:t>
      </w:r>
      <w:r w:rsidRPr="00C94CEC">
        <w:rPr>
          <w:rFonts w:eastAsia="Arial"/>
          <w:sz w:val="24"/>
          <w:szCs w:val="24"/>
        </w:rPr>
        <w:t>i s</w:t>
      </w:r>
      <w:r w:rsidRPr="00C94CEC">
        <w:rPr>
          <w:rFonts w:eastAsia="Arial"/>
          <w:spacing w:val="-1"/>
          <w:sz w:val="24"/>
          <w:szCs w:val="24"/>
        </w:rPr>
        <w:t>a</w:t>
      </w:r>
      <w:r w:rsidRPr="00C94CEC">
        <w:rPr>
          <w:rFonts w:eastAsia="Arial"/>
          <w:sz w:val="24"/>
          <w:szCs w:val="24"/>
        </w:rPr>
        <w:t>s</w:t>
      </w:r>
      <w:r w:rsidRPr="00C94CEC">
        <w:rPr>
          <w:rFonts w:eastAsia="Arial"/>
          <w:spacing w:val="-1"/>
          <w:sz w:val="24"/>
          <w:szCs w:val="24"/>
        </w:rPr>
        <w:t>a</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w:t>
      </w:r>
      <w:r w:rsidRPr="00C94CEC">
        <w:rPr>
          <w:rFonts w:eastAsia="Arial"/>
          <w:spacing w:val="2"/>
          <w:sz w:val="24"/>
          <w:szCs w:val="24"/>
        </w:rPr>
        <w:t xml:space="preserve"> </w:t>
      </w:r>
      <w:r w:rsidRPr="00C94CEC">
        <w:rPr>
          <w:rFonts w:eastAsia="Arial"/>
          <w:spacing w:val="-1"/>
          <w:sz w:val="24"/>
          <w:szCs w:val="24"/>
        </w:rPr>
        <w:t>indi</w:t>
      </w:r>
      <w:r w:rsidRPr="00C94CEC">
        <w:rPr>
          <w:rFonts w:eastAsia="Arial"/>
          <w:spacing w:val="4"/>
          <w:sz w:val="24"/>
          <w:szCs w:val="24"/>
        </w:rPr>
        <w:t>k</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o</w:t>
      </w:r>
      <w:r w:rsidRPr="00C94CEC">
        <w:rPr>
          <w:rFonts w:eastAsia="Arial"/>
          <w:sz w:val="24"/>
          <w:szCs w:val="24"/>
        </w:rPr>
        <w:t>r</w:t>
      </w:r>
      <w:r w:rsidRPr="00C94CEC">
        <w:rPr>
          <w:rFonts w:eastAsia="Arial"/>
          <w:spacing w:val="1"/>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r</w:t>
      </w:r>
      <w:r w:rsidRPr="00C94CEC">
        <w:rPr>
          <w:rFonts w:eastAsia="Arial"/>
          <w:spacing w:val="-1"/>
          <w:sz w:val="24"/>
          <w:szCs w:val="24"/>
        </w:rPr>
        <w:t>ge</w:t>
      </w:r>
      <w:r w:rsidRPr="00C94CEC">
        <w:rPr>
          <w:rFonts w:eastAsia="Arial"/>
          <w:sz w:val="24"/>
          <w:szCs w:val="24"/>
        </w:rPr>
        <w:t>t</w:t>
      </w:r>
      <w:r w:rsidRPr="00C94CEC">
        <w:rPr>
          <w:rFonts w:eastAsia="Arial"/>
          <w:spacing w:val="7"/>
          <w:sz w:val="24"/>
          <w:szCs w:val="24"/>
        </w:rPr>
        <w:t xml:space="preserve"> </w:t>
      </w:r>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g</w:t>
      </w:r>
      <w:r w:rsidRPr="00C94CEC">
        <w:rPr>
          <w:rFonts w:eastAsia="Arial"/>
          <w:spacing w:val="4"/>
          <w:sz w:val="24"/>
          <w:szCs w:val="24"/>
        </w:rPr>
        <w:t xml:space="preserve"> </w:t>
      </w:r>
      <w:r w:rsidRPr="00C94CEC">
        <w:rPr>
          <w:rFonts w:eastAsia="Arial"/>
          <w:spacing w:val="-1"/>
          <w:sz w:val="24"/>
          <w:szCs w:val="24"/>
        </w:rPr>
        <w:t>ha</w:t>
      </w:r>
      <w:r w:rsidRPr="00C94CEC">
        <w:rPr>
          <w:rFonts w:eastAsia="Arial"/>
          <w:spacing w:val="4"/>
          <w:sz w:val="24"/>
          <w:szCs w:val="24"/>
        </w:rPr>
        <w:t>r</w:t>
      </w:r>
      <w:r w:rsidRPr="00C94CEC">
        <w:rPr>
          <w:rFonts w:eastAsia="Arial"/>
          <w:spacing w:val="-1"/>
          <w:sz w:val="24"/>
          <w:szCs w:val="24"/>
        </w:rPr>
        <w:t>u</w:t>
      </w:r>
      <w:r w:rsidRPr="00C94CEC">
        <w:rPr>
          <w:rFonts w:eastAsia="Arial"/>
          <w:sz w:val="24"/>
          <w:szCs w:val="24"/>
        </w:rPr>
        <w:t>s</w:t>
      </w:r>
      <w:r w:rsidRPr="00C94CEC">
        <w:rPr>
          <w:rFonts w:eastAsia="Arial"/>
          <w:spacing w:val="2"/>
          <w:sz w:val="24"/>
          <w:szCs w:val="24"/>
        </w:rPr>
        <w:t xml:space="preserve"> d</w:t>
      </w:r>
      <w:r w:rsidRPr="00C94CEC">
        <w:rPr>
          <w:rFonts w:eastAsia="Arial"/>
          <w:spacing w:val="-1"/>
          <w:sz w:val="24"/>
          <w:szCs w:val="24"/>
        </w:rPr>
        <w:t>i</w:t>
      </w:r>
      <w:r w:rsidRPr="00C94CEC">
        <w:rPr>
          <w:rFonts w:eastAsia="Arial"/>
          <w:sz w:val="24"/>
          <w:szCs w:val="24"/>
        </w:rPr>
        <w:t>c</w:t>
      </w:r>
      <w:r w:rsidRPr="00C94CEC">
        <w:rPr>
          <w:rFonts w:eastAsia="Arial"/>
          <w:spacing w:val="2"/>
          <w:sz w:val="24"/>
          <w:szCs w:val="24"/>
        </w:rPr>
        <w:t>a</w:t>
      </w:r>
      <w:r w:rsidRPr="00C94CEC">
        <w:rPr>
          <w:rFonts w:eastAsia="Arial"/>
          <w:spacing w:val="-1"/>
          <w:sz w:val="24"/>
          <w:szCs w:val="24"/>
        </w:rPr>
        <w:t>pai</w:t>
      </w:r>
      <w:r w:rsidRPr="00C94CEC">
        <w:rPr>
          <w:rFonts w:eastAsia="Arial"/>
          <w:sz w:val="24"/>
          <w:szCs w:val="24"/>
        </w:rPr>
        <w:t>.</w:t>
      </w:r>
      <w:r w:rsidRPr="00C94CEC">
        <w:rPr>
          <w:rFonts w:eastAsia="Arial"/>
          <w:spacing w:val="3"/>
          <w:sz w:val="24"/>
          <w:szCs w:val="24"/>
        </w:rPr>
        <w:t xml:space="preserve"> </w:t>
      </w:r>
      <w:r w:rsidRPr="00C94CEC">
        <w:rPr>
          <w:rFonts w:eastAsia="Arial"/>
          <w:spacing w:val="4"/>
          <w:sz w:val="24"/>
          <w:szCs w:val="24"/>
        </w:rPr>
        <w:t>P</w:t>
      </w:r>
      <w:r w:rsidRPr="00C94CEC">
        <w:rPr>
          <w:rFonts w:eastAsia="Arial"/>
          <w:spacing w:val="-1"/>
          <w:sz w:val="24"/>
          <w:szCs w:val="24"/>
        </w:rPr>
        <w:t>e</w:t>
      </w:r>
      <w:r w:rsidRPr="00C94CEC">
        <w:rPr>
          <w:rFonts w:eastAsia="Arial"/>
          <w:spacing w:val="2"/>
          <w:sz w:val="24"/>
          <w:szCs w:val="24"/>
        </w:rPr>
        <w:t>n</w:t>
      </w:r>
      <w:r w:rsidRPr="00C94CEC">
        <w:rPr>
          <w:rFonts w:eastAsia="Arial"/>
          <w:spacing w:val="-1"/>
          <w:sz w:val="24"/>
          <w:szCs w:val="24"/>
        </w:rPr>
        <w:t>gu</w:t>
      </w:r>
      <w:r w:rsidRPr="00C94CEC">
        <w:rPr>
          <w:rFonts w:eastAsia="Arial"/>
          <w:spacing w:val="4"/>
          <w:sz w:val="24"/>
          <w:szCs w:val="24"/>
        </w:rPr>
        <w:t>k</w:t>
      </w:r>
      <w:r w:rsidRPr="00C94CEC">
        <w:rPr>
          <w:rFonts w:eastAsia="Arial"/>
          <w:spacing w:val="-1"/>
          <w:sz w:val="24"/>
          <w:szCs w:val="24"/>
        </w:rPr>
        <w:t>u</w:t>
      </w:r>
      <w:r w:rsidRPr="00C94CEC">
        <w:rPr>
          <w:rFonts w:eastAsia="Arial"/>
          <w:sz w:val="24"/>
          <w:szCs w:val="24"/>
        </w:rPr>
        <w:t>r</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c</w:t>
      </w:r>
      <w:r w:rsidRPr="00C94CEC">
        <w:rPr>
          <w:rFonts w:eastAsia="Arial"/>
          <w:spacing w:val="-1"/>
          <w:sz w:val="24"/>
          <w:szCs w:val="24"/>
        </w:rPr>
        <w:t>ap</w:t>
      </w:r>
      <w:r w:rsidRPr="00C94CEC">
        <w:rPr>
          <w:rFonts w:eastAsia="Arial"/>
          <w:spacing w:val="2"/>
          <w:sz w:val="24"/>
          <w:szCs w:val="24"/>
        </w:rPr>
        <w:t>a</w:t>
      </w:r>
      <w:r w:rsidRPr="00C94CEC">
        <w:rPr>
          <w:rFonts w:eastAsia="Arial"/>
          <w:spacing w:val="-1"/>
          <w:sz w:val="24"/>
          <w:szCs w:val="24"/>
        </w:rPr>
        <w:t>ia</w:t>
      </w:r>
      <w:r w:rsidRPr="00C94CEC">
        <w:rPr>
          <w:rFonts w:eastAsia="Arial"/>
          <w:sz w:val="24"/>
          <w:szCs w:val="24"/>
        </w:rPr>
        <w:t>n</w:t>
      </w:r>
      <w:r w:rsidRPr="00C94CEC">
        <w:rPr>
          <w:rFonts w:eastAsia="Arial"/>
          <w:spacing w:val="4"/>
          <w:sz w:val="24"/>
          <w:szCs w:val="24"/>
        </w:rPr>
        <w:t xml:space="preserve"> k</w:t>
      </w:r>
      <w:r w:rsidRPr="00C94CEC">
        <w:rPr>
          <w:rFonts w:eastAsia="Arial"/>
          <w:spacing w:val="-1"/>
          <w:sz w:val="24"/>
          <w:szCs w:val="24"/>
        </w:rPr>
        <w:t>i</w:t>
      </w:r>
      <w:r w:rsidRPr="00C94CEC">
        <w:rPr>
          <w:rFonts w:eastAsia="Arial"/>
          <w:spacing w:val="5"/>
          <w:sz w:val="24"/>
          <w:szCs w:val="24"/>
        </w:rPr>
        <w:t>n</w:t>
      </w:r>
      <w:r w:rsidRPr="00C94CEC">
        <w:rPr>
          <w:rFonts w:eastAsia="Arial"/>
          <w:spacing w:val="-1"/>
          <w:sz w:val="24"/>
          <w:szCs w:val="24"/>
        </w:rPr>
        <w:t>e</w:t>
      </w:r>
      <w:r w:rsidRPr="00C94CEC">
        <w:rPr>
          <w:rFonts w:eastAsia="Arial"/>
          <w:sz w:val="24"/>
          <w:szCs w:val="24"/>
        </w:rPr>
        <w:t>r</w:t>
      </w:r>
      <w:r w:rsidRPr="00C94CEC">
        <w:rPr>
          <w:rFonts w:eastAsia="Arial"/>
          <w:spacing w:val="3"/>
          <w:sz w:val="24"/>
          <w:szCs w:val="24"/>
        </w:rPr>
        <w:t>j</w:t>
      </w:r>
      <w:r w:rsidRPr="00C94CEC">
        <w:rPr>
          <w:rFonts w:eastAsia="Arial"/>
          <w:sz w:val="24"/>
          <w:szCs w:val="24"/>
        </w:rPr>
        <w:t xml:space="preserve">a </w:t>
      </w:r>
      <w:r w:rsidRPr="00C94CEC">
        <w:rPr>
          <w:rFonts w:eastAsia="Arial"/>
          <w:spacing w:val="2"/>
          <w:sz w:val="24"/>
          <w:szCs w:val="24"/>
        </w:rPr>
        <w:t>d</w:t>
      </w:r>
      <w:r w:rsidRPr="00C94CEC">
        <w:rPr>
          <w:rFonts w:eastAsia="Arial"/>
          <w:spacing w:val="-1"/>
          <w:sz w:val="24"/>
          <w:szCs w:val="24"/>
        </w:rPr>
        <w:t>i</w:t>
      </w:r>
      <w:r w:rsidRPr="00C94CEC">
        <w:rPr>
          <w:rFonts w:eastAsia="Arial"/>
          <w:spacing w:val="2"/>
          <w:sz w:val="24"/>
          <w:szCs w:val="24"/>
        </w:rPr>
        <w:t>l</w:t>
      </w:r>
      <w:r w:rsidRPr="00C94CEC">
        <w:rPr>
          <w:rFonts w:eastAsia="Arial"/>
          <w:spacing w:val="-1"/>
          <w:sz w:val="24"/>
          <w:szCs w:val="24"/>
        </w:rPr>
        <w:t>a</w:t>
      </w:r>
      <w:r w:rsidRPr="00C94CEC">
        <w:rPr>
          <w:rFonts w:eastAsia="Arial"/>
          <w:spacing w:val="4"/>
          <w:sz w:val="24"/>
          <w:szCs w:val="24"/>
        </w:rPr>
        <w:t>k</w:t>
      </w:r>
      <w:r w:rsidRPr="00C94CEC">
        <w:rPr>
          <w:rFonts w:eastAsia="Arial"/>
          <w:spacing w:val="-1"/>
          <w:sz w:val="24"/>
          <w:szCs w:val="24"/>
        </w:rPr>
        <w:t>u</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de</w:t>
      </w:r>
      <w:r w:rsidRPr="00C94CEC">
        <w:rPr>
          <w:rFonts w:eastAsia="Arial"/>
          <w:spacing w:val="2"/>
          <w:sz w:val="24"/>
          <w:szCs w:val="24"/>
        </w:rPr>
        <w:t>n</w:t>
      </w:r>
      <w:r w:rsidRPr="00C94CEC">
        <w:rPr>
          <w:rFonts w:eastAsia="Arial"/>
          <w:spacing w:val="-1"/>
          <w:sz w:val="24"/>
          <w:szCs w:val="24"/>
        </w:rPr>
        <w:t>g</w:t>
      </w:r>
      <w:r w:rsidRPr="00C94CEC">
        <w:rPr>
          <w:rFonts w:eastAsia="Arial"/>
          <w:spacing w:val="2"/>
          <w:sz w:val="24"/>
          <w:szCs w:val="24"/>
        </w:rPr>
        <w:t>a</w:t>
      </w:r>
      <w:r w:rsidRPr="00C94CEC">
        <w:rPr>
          <w:rFonts w:eastAsia="Arial"/>
          <w:sz w:val="24"/>
          <w:szCs w:val="24"/>
        </w:rPr>
        <w:t xml:space="preserve">n </w:t>
      </w:r>
      <w:proofErr w:type="gramStart"/>
      <w:r w:rsidRPr="00C94CEC">
        <w:rPr>
          <w:rFonts w:eastAsia="Arial"/>
          <w:sz w:val="24"/>
          <w:szCs w:val="24"/>
        </w:rPr>
        <w:t>c</w:t>
      </w:r>
      <w:r w:rsidRPr="00C94CEC">
        <w:rPr>
          <w:rFonts w:eastAsia="Arial"/>
          <w:spacing w:val="-1"/>
          <w:sz w:val="24"/>
          <w:szCs w:val="24"/>
        </w:rPr>
        <w:t>a</w:t>
      </w:r>
      <w:r w:rsidRPr="00C94CEC">
        <w:rPr>
          <w:rFonts w:eastAsia="Arial"/>
          <w:spacing w:val="4"/>
          <w:sz w:val="24"/>
          <w:szCs w:val="24"/>
        </w:rPr>
        <w:t>r</w:t>
      </w:r>
      <w:r w:rsidRPr="00C94CEC">
        <w:rPr>
          <w:rFonts w:eastAsia="Arial"/>
          <w:sz w:val="24"/>
          <w:szCs w:val="24"/>
        </w:rPr>
        <w:t>a</w:t>
      </w:r>
      <w:proofErr w:type="gramEnd"/>
      <w:r w:rsidRPr="00C94CEC">
        <w:rPr>
          <w:rFonts w:eastAsia="Arial"/>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ba</w:t>
      </w:r>
      <w:r w:rsidRPr="00C94CEC">
        <w:rPr>
          <w:rFonts w:eastAsia="Arial"/>
          <w:spacing w:val="2"/>
          <w:sz w:val="24"/>
          <w:szCs w:val="24"/>
        </w:rPr>
        <w:t>n</w:t>
      </w:r>
      <w:r w:rsidRPr="00C94CEC">
        <w:rPr>
          <w:rFonts w:eastAsia="Arial"/>
          <w:spacing w:val="-1"/>
          <w:sz w:val="24"/>
          <w:szCs w:val="24"/>
        </w:rPr>
        <w:t>d</w:t>
      </w:r>
      <w:r w:rsidRPr="00C94CEC">
        <w:rPr>
          <w:rFonts w:eastAsia="Arial"/>
          <w:spacing w:val="2"/>
          <w:sz w:val="24"/>
          <w:szCs w:val="24"/>
        </w:rPr>
        <w:t>i</w:t>
      </w:r>
      <w:r w:rsidRPr="00C94CEC">
        <w:rPr>
          <w:rFonts w:eastAsia="Arial"/>
          <w:spacing w:val="-1"/>
          <w:sz w:val="24"/>
          <w:szCs w:val="24"/>
        </w:rPr>
        <w:t>ng</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an</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ra </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r</w:t>
      </w:r>
      <w:r w:rsidRPr="00C94CEC">
        <w:rPr>
          <w:rFonts w:eastAsia="Arial"/>
          <w:spacing w:val="2"/>
          <w:sz w:val="24"/>
          <w:szCs w:val="24"/>
        </w:rPr>
        <w:t>g</w:t>
      </w:r>
      <w:r w:rsidRPr="00C94CEC">
        <w:rPr>
          <w:rFonts w:eastAsia="Arial"/>
          <w:spacing w:val="-1"/>
          <w:sz w:val="24"/>
          <w:szCs w:val="24"/>
        </w:rPr>
        <w:t>e</w:t>
      </w:r>
      <w:r w:rsidRPr="00C94CEC">
        <w:rPr>
          <w:rFonts w:eastAsia="Arial"/>
          <w:sz w:val="24"/>
          <w:szCs w:val="24"/>
        </w:rPr>
        <w:t>t</w:t>
      </w:r>
      <w:r w:rsidRPr="00C94CEC">
        <w:rPr>
          <w:rFonts w:eastAsia="Arial"/>
          <w:spacing w:val="2"/>
          <w:sz w:val="24"/>
          <w:szCs w:val="24"/>
        </w:rPr>
        <w:t xml:space="preserve"> </w:t>
      </w:r>
      <w:r w:rsidRPr="00C94CEC">
        <w:rPr>
          <w:rFonts w:eastAsia="Arial"/>
          <w:sz w:val="24"/>
          <w:szCs w:val="24"/>
        </w:rPr>
        <w:t>s</w:t>
      </w:r>
      <w:r w:rsidRPr="00C94CEC">
        <w:rPr>
          <w:rFonts w:eastAsia="Arial"/>
          <w:spacing w:val="-1"/>
          <w:sz w:val="24"/>
          <w:szCs w:val="24"/>
        </w:rPr>
        <w:t>a</w:t>
      </w:r>
      <w:r w:rsidRPr="00C94CEC">
        <w:rPr>
          <w:rFonts w:eastAsia="Arial"/>
          <w:sz w:val="24"/>
          <w:szCs w:val="24"/>
        </w:rPr>
        <w:t>s</w:t>
      </w:r>
      <w:r w:rsidRPr="00C94CEC">
        <w:rPr>
          <w:rFonts w:eastAsia="Arial"/>
          <w:spacing w:val="-1"/>
          <w:sz w:val="24"/>
          <w:szCs w:val="24"/>
        </w:rPr>
        <w:t>a</w:t>
      </w:r>
      <w:r w:rsidRPr="00C94CEC">
        <w:rPr>
          <w:rFonts w:eastAsia="Arial"/>
          <w:sz w:val="24"/>
          <w:szCs w:val="24"/>
        </w:rPr>
        <w:t>r</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de</w:t>
      </w:r>
      <w:r w:rsidRPr="00C94CEC">
        <w:rPr>
          <w:rFonts w:eastAsia="Arial"/>
          <w:spacing w:val="2"/>
          <w:sz w:val="24"/>
          <w:szCs w:val="24"/>
        </w:rPr>
        <w:t>n</w:t>
      </w:r>
      <w:r w:rsidRPr="00C94CEC">
        <w:rPr>
          <w:rFonts w:eastAsia="Arial"/>
          <w:spacing w:val="-1"/>
          <w:sz w:val="24"/>
          <w:szCs w:val="24"/>
        </w:rPr>
        <w:t>ga</w:t>
      </w:r>
      <w:r w:rsidRPr="00C94CEC">
        <w:rPr>
          <w:rFonts w:eastAsia="Arial"/>
          <w:sz w:val="24"/>
          <w:szCs w:val="24"/>
        </w:rPr>
        <w:t>n r</w:t>
      </w:r>
      <w:r w:rsidRPr="00C94CEC">
        <w:rPr>
          <w:rFonts w:eastAsia="Arial"/>
          <w:spacing w:val="2"/>
          <w:sz w:val="24"/>
          <w:szCs w:val="24"/>
        </w:rPr>
        <w:t>e</w:t>
      </w:r>
      <w:r w:rsidRPr="00C94CEC">
        <w:rPr>
          <w:rFonts w:eastAsia="Arial"/>
          <w:spacing w:val="-1"/>
          <w:sz w:val="24"/>
          <w:szCs w:val="24"/>
        </w:rPr>
        <w:t>al</w:t>
      </w:r>
      <w:r w:rsidRPr="00C94CEC">
        <w:rPr>
          <w:rFonts w:eastAsia="Arial"/>
          <w:spacing w:val="5"/>
          <w:sz w:val="24"/>
          <w:szCs w:val="24"/>
        </w:rPr>
        <w:t>i</w:t>
      </w:r>
      <w:r w:rsidRPr="00C94CEC">
        <w:rPr>
          <w:rFonts w:eastAsia="Arial"/>
          <w:spacing w:val="4"/>
          <w:sz w:val="24"/>
          <w:szCs w:val="24"/>
        </w:rPr>
        <w:t>s</w:t>
      </w:r>
      <w:r w:rsidRPr="00C94CEC">
        <w:rPr>
          <w:rFonts w:eastAsia="Arial"/>
          <w:spacing w:val="-1"/>
          <w:sz w:val="24"/>
          <w:szCs w:val="24"/>
        </w:rPr>
        <w:t>a</w:t>
      </w:r>
      <w:r w:rsidRPr="00C94CEC">
        <w:rPr>
          <w:rFonts w:eastAsia="Arial"/>
          <w:sz w:val="24"/>
          <w:szCs w:val="24"/>
        </w:rPr>
        <w:t>s</w:t>
      </w:r>
      <w:r w:rsidRPr="00C94CEC">
        <w:rPr>
          <w:rFonts w:eastAsia="Arial"/>
          <w:spacing w:val="-1"/>
          <w:sz w:val="24"/>
          <w:szCs w:val="24"/>
        </w:rPr>
        <w:t>i</w:t>
      </w:r>
      <w:r w:rsidRPr="00C94CEC">
        <w:rPr>
          <w:rFonts w:eastAsia="Arial"/>
          <w:spacing w:val="2"/>
          <w:sz w:val="24"/>
          <w:szCs w:val="24"/>
        </w:rPr>
        <w:t>n</w:t>
      </w:r>
      <w:r w:rsidRPr="00C94CEC">
        <w:rPr>
          <w:rFonts w:eastAsia="Arial"/>
          <w:sz w:val="24"/>
          <w:szCs w:val="24"/>
        </w:rPr>
        <w:t>y</w:t>
      </w:r>
      <w:r w:rsidRPr="00C94CEC">
        <w:rPr>
          <w:rFonts w:eastAsia="Arial"/>
          <w:spacing w:val="-1"/>
          <w:sz w:val="24"/>
          <w:szCs w:val="24"/>
        </w:rPr>
        <w:t>a</w:t>
      </w:r>
      <w:r w:rsidRPr="00C94CEC">
        <w:rPr>
          <w:rFonts w:eastAsia="Arial"/>
          <w:sz w:val="24"/>
          <w:szCs w:val="24"/>
        </w:rPr>
        <w:t>.</w:t>
      </w:r>
    </w:p>
    <w:p w:rsidR="00227816" w:rsidRDefault="00227816" w:rsidP="00227816">
      <w:pPr>
        <w:spacing w:line="276" w:lineRule="auto"/>
        <w:ind w:left="1721" w:right="1398" w:firstLine="439"/>
        <w:jc w:val="both"/>
        <w:rPr>
          <w:rFonts w:eastAsia="Arial"/>
          <w:sz w:val="24"/>
          <w:szCs w:val="24"/>
        </w:rPr>
      </w:pPr>
    </w:p>
    <w:p w:rsidR="00227816" w:rsidRDefault="00C94CEC" w:rsidP="00227816">
      <w:pPr>
        <w:spacing w:line="276" w:lineRule="auto"/>
        <w:ind w:left="1721" w:right="1398" w:firstLine="439"/>
        <w:jc w:val="both"/>
        <w:rPr>
          <w:rFonts w:eastAsia="Arial"/>
          <w:sz w:val="24"/>
          <w:szCs w:val="24"/>
        </w:rPr>
      </w:pPr>
      <w:proofErr w:type="gramStart"/>
      <w:r w:rsidRPr="00C94CEC">
        <w:rPr>
          <w:rFonts w:eastAsia="Arial"/>
          <w:sz w:val="24"/>
          <w:szCs w:val="24"/>
        </w:rPr>
        <w:t>B</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da</w:t>
      </w:r>
      <w:r w:rsidRPr="00C94CEC">
        <w:rPr>
          <w:rFonts w:eastAsia="Arial"/>
          <w:sz w:val="24"/>
          <w:szCs w:val="24"/>
        </w:rPr>
        <w:t>s</w:t>
      </w:r>
      <w:r w:rsidRPr="00C94CEC">
        <w:rPr>
          <w:rFonts w:eastAsia="Arial"/>
          <w:spacing w:val="-1"/>
          <w:sz w:val="24"/>
          <w:szCs w:val="24"/>
        </w:rPr>
        <w:t>a</w:t>
      </w:r>
      <w:r w:rsidRPr="00C94CEC">
        <w:rPr>
          <w:rFonts w:eastAsia="Arial"/>
          <w:sz w:val="24"/>
          <w:szCs w:val="24"/>
        </w:rPr>
        <w:t>r</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w:t>
      </w:r>
      <w:r w:rsidRPr="00C94CEC">
        <w:rPr>
          <w:rFonts w:eastAsia="Arial"/>
          <w:spacing w:val="2"/>
          <w:sz w:val="24"/>
          <w:szCs w:val="24"/>
        </w:rPr>
        <w:t xml:space="preserve"> </w:t>
      </w:r>
      <w:r w:rsidRPr="00C94CEC">
        <w:rPr>
          <w:rFonts w:eastAsia="Arial"/>
          <w:spacing w:val="-1"/>
          <w:sz w:val="24"/>
          <w:szCs w:val="24"/>
        </w:rPr>
        <w:t>pe</w:t>
      </w:r>
      <w:r w:rsidRPr="00C94CEC">
        <w:rPr>
          <w:rFonts w:eastAsia="Arial"/>
          <w:spacing w:val="4"/>
          <w:sz w:val="24"/>
          <w:szCs w:val="24"/>
        </w:rPr>
        <w:t>r</w:t>
      </w:r>
      <w:r w:rsidRPr="00C94CEC">
        <w:rPr>
          <w:rFonts w:eastAsia="Arial"/>
          <w:spacing w:val="-1"/>
          <w:sz w:val="24"/>
          <w:szCs w:val="24"/>
        </w:rPr>
        <w:t>ja</w:t>
      </w:r>
      <w:r w:rsidRPr="00C94CEC">
        <w:rPr>
          <w:rFonts w:eastAsia="Arial"/>
          <w:spacing w:val="2"/>
          <w:sz w:val="24"/>
          <w:szCs w:val="24"/>
        </w:rPr>
        <w:t>n</w:t>
      </w:r>
      <w:r w:rsidRPr="00C94CEC">
        <w:rPr>
          <w:rFonts w:eastAsia="Arial"/>
          <w:spacing w:val="-1"/>
          <w:sz w:val="24"/>
          <w:szCs w:val="24"/>
        </w:rPr>
        <w:t>j</w:t>
      </w:r>
      <w:r w:rsidRPr="00C94CEC">
        <w:rPr>
          <w:rFonts w:eastAsia="Arial"/>
          <w:spacing w:val="2"/>
          <w:sz w:val="24"/>
          <w:szCs w:val="24"/>
        </w:rPr>
        <w:t>i</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ine</w:t>
      </w:r>
      <w:r w:rsidRPr="00C94CEC">
        <w:rPr>
          <w:rFonts w:eastAsia="Arial"/>
          <w:spacing w:val="4"/>
          <w:sz w:val="24"/>
          <w:szCs w:val="24"/>
        </w:rPr>
        <w:t>r</w:t>
      </w:r>
      <w:r w:rsidRPr="00C94CEC">
        <w:rPr>
          <w:rFonts w:eastAsia="Arial"/>
          <w:spacing w:val="-1"/>
          <w:sz w:val="24"/>
          <w:szCs w:val="24"/>
        </w:rPr>
        <w:t>j</w:t>
      </w:r>
      <w:r w:rsidRPr="00C94CEC">
        <w:rPr>
          <w:rFonts w:eastAsia="Arial"/>
          <w:sz w:val="24"/>
          <w:szCs w:val="24"/>
        </w:rPr>
        <w:t>a</w:t>
      </w:r>
      <w:r w:rsidRPr="00C94CEC">
        <w:rPr>
          <w:rFonts w:eastAsia="Arial"/>
          <w:spacing w:val="2"/>
          <w:sz w:val="24"/>
          <w:szCs w:val="24"/>
        </w:rPr>
        <w:t xml:space="preserve"> </w:t>
      </w:r>
      <w:r w:rsidRPr="00C94CEC">
        <w:rPr>
          <w:rFonts w:eastAsia="Arial"/>
          <w:spacing w:val="6"/>
          <w:sz w:val="24"/>
          <w:szCs w:val="24"/>
        </w:rPr>
        <w:t>T</w:t>
      </w:r>
      <w:r w:rsidRPr="00C94CEC">
        <w:rPr>
          <w:rFonts w:eastAsia="Arial"/>
          <w:spacing w:val="-1"/>
          <w:sz w:val="24"/>
          <w:szCs w:val="24"/>
        </w:rPr>
        <w:t>ahu</w:t>
      </w:r>
      <w:r w:rsidRPr="00C94CEC">
        <w:rPr>
          <w:rFonts w:eastAsia="Arial"/>
          <w:sz w:val="24"/>
          <w:szCs w:val="24"/>
        </w:rPr>
        <w:t>n</w:t>
      </w:r>
      <w:r w:rsidRPr="00C94CEC">
        <w:rPr>
          <w:rFonts w:eastAsia="Arial"/>
          <w:spacing w:val="2"/>
          <w:sz w:val="24"/>
          <w:szCs w:val="24"/>
        </w:rPr>
        <w:t xml:space="preserve"> </w:t>
      </w:r>
      <w:r w:rsidRPr="00C94CEC">
        <w:rPr>
          <w:rFonts w:eastAsia="Arial"/>
          <w:spacing w:val="-1"/>
          <w:sz w:val="24"/>
          <w:szCs w:val="24"/>
        </w:rPr>
        <w:t>2</w:t>
      </w:r>
      <w:r w:rsidRPr="00C94CEC">
        <w:rPr>
          <w:rFonts w:eastAsia="Arial"/>
          <w:spacing w:val="2"/>
          <w:sz w:val="24"/>
          <w:szCs w:val="24"/>
        </w:rPr>
        <w:t>0</w:t>
      </w:r>
      <w:r w:rsidR="002B13C7">
        <w:rPr>
          <w:rFonts w:eastAsia="Arial"/>
          <w:spacing w:val="-1"/>
          <w:sz w:val="24"/>
          <w:szCs w:val="24"/>
        </w:rPr>
        <w:t>18</w:t>
      </w:r>
      <w:r w:rsidRPr="00C94CEC">
        <w:rPr>
          <w:rFonts w:eastAsia="Arial"/>
          <w:sz w:val="24"/>
          <w:szCs w:val="24"/>
        </w:rPr>
        <w:t>,</w:t>
      </w:r>
      <w:r w:rsidRPr="00C94CEC">
        <w:rPr>
          <w:rFonts w:eastAsia="Arial"/>
          <w:spacing w:val="2"/>
          <w:sz w:val="24"/>
          <w:szCs w:val="24"/>
        </w:rPr>
        <w:t xml:space="preserve"> </w:t>
      </w:r>
      <w:r w:rsidRPr="00C94CEC">
        <w:rPr>
          <w:rFonts w:eastAsia="Arial"/>
          <w:spacing w:val="4"/>
          <w:sz w:val="24"/>
          <w:szCs w:val="24"/>
        </w:rPr>
        <w:t>K</w:t>
      </w:r>
      <w:r w:rsidRPr="00C94CEC">
        <w:rPr>
          <w:rFonts w:eastAsia="Arial"/>
          <w:spacing w:val="-1"/>
          <w:sz w:val="24"/>
          <w:szCs w:val="24"/>
        </w:rPr>
        <w:t>e</w:t>
      </w:r>
      <w:r w:rsidRPr="00C94CEC">
        <w:rPr>
          <w:rFonts w:eastAsia="Arial"/>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2"/>
          <w:sz w:val="24"/>
          <w:szCs w:val="24"/>
        </w:rPr>
        <w:t>a</w:t>
      </w:r>
      <w:r w:rsidRPr="00C94CEC">
        <w:rPr>
          <w:rFonts w:eastAsia="Arial"/>
          <w:sz w:val="24"/>
          <w:szCs w:val="24"/>
        </w:rPr>
        <w:t>n</w:t>
      </w:r>
      <w:r w:rsidRPr="00C94CEC">
        <w:rPr>
          <w:rFonts w:eastAsia="Arial"/>
          <w:spacing w:val="2"/>
          <w:sz w:val="24"/>
          <w:szCs w:val="24"/>
        </w:rPr>
        <w:t xml:space="preserve"> </w:t>
      </w:r>
      <w:r w:rsidRPr="00C94CEC">
        <w:rPr>
          <w:rFonts w:eastAsia="Arial"/>
          <w:spacing w:val="-4"/>
          <w:sz w:val="24"/>
          <w:szCs w:val="24"/>
        </w:rPr>
        <w:t>Bathin Solapan</w:t>
      </w:r>
      <w:r w:rsidRPr="00C94CEC">
        <w:rPr>
          <w:rFonts w:eastAsia="Arial"/>
          <w:spacing w:val="1"/>
          <w:sz w:val="24"/>
          <w:szCs w:val="24"/>
        </w:rPr>
        <w:t xml:space="preserve"> t</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d</w:t>
      </w:r>
      <w:r w:rsidRPr="00C94CEC">
        <w:rPr>
          <w:rFonts w:eastAsia="Arial"/>
          <w:spacing w:val="2"/>
          <w:sz w:val="24"/>
          <w:szCs w:val="24"/>
        </w:rPr>
        <w:t>a</w:t>
      </w:r>
      <w:r w:rsidRPr="00C94CEC">
        <w:rPr>
          <w:rFonts w:eastAsia="Arial"/>
          <w:spacing w:val="-1"/>
          <w:sz w:val="24"/>
          <w:szCs w:val="24"/>
        </w:rPr>
        <w:t>pa</w:t>
      </w:r>
      <w:r w:rsidRPr="00C94CEC">
        <w:rPr>
          <w:rFonts w:eastAsia="Arial"/>
          <w:sz w:val="24"/>
          <w:szCs w:val="24"/>
        </w:rPr>
        <w:t>t</w:t>
      </w:r>
      <w:r w:rsidRPr="00C94CEC">
        <w:rPr>
          <w:rFonts w:eastAsia="Arial"/>
          <w:spacing w:val="2"/>
          <w:sz w:val="24"/>
          <w:szCs w:val="24"/>
        </w:rPr>
        <w:t xml:space="preserve"> </w:t>
      </w:r>
      <w:r w:rsidR="00A67330">
        <w:rPr>
          <w:rFonts w:eastAsia="Arial"/>
          <w:sz w:val="24"/>
          <w:szCs w:val="24"/>
        </w:rPr>
        <w:t xml:space="preserve">3 </w:t>
      </w:r>
      <w:r w:rsidRPr="00C94CEC">
        <w:rPr>
          <w:rFonts w:eastAsia="Arial"/>
          <w:sz w:val="24"/>
          <w:szCs w:val="24"/>
        </w:rPr>
        <w:t>(</w:t>
      </w:r>
      <w:r w:rsidR="00A67330">
        <w:rPr>
          <w:rFonts w:eastAsia="Arial"/>
          <w:spacing w:val="-1"/>
          <w:sz w:val="24"/>
          <w:szCs w:val="24"/>
        </w:rPr>
        <w:t>tiga</w:t>
      </w:r>
      <w:r w:rsidRPr="00C94CEC">
        <w:rPr>
          <w:rFonts w:eastAsia="Arial"/>
          <w:sz w:val="24"/>
          <w:szCs w:val="24"/>
        </w:rPr>
        <w:t>) s</w:t>
      </w:r>
      <w:r w:rsidRPr="00C94CEC">
        <w:rPr>
          <w:rFonts w:eastAsia="Arial"/>
          <w:spacing w:val="-1"/>
          <w:sz w:val="24"/>
          <w:szCs w:val="24"/>
        </w:rPr>
        <w:t>a</w:t>
      </w:r>
      <w:r w:rsidRPr="00C94CEC">
        <w:rPr>
          <w:rFonts w:eastAsia="Arial"/>
          <w:sz w:val="24"/>
          <w:szCs w:val="24"/>
        </w:rPr>
        <w:t>s</w:t>
      </w:r>
      <w:r w:rsidRPr="00C94CEC">
        <w:rPr>
          <w:rFonts w:eastAsia="Arial"/>
          <w:spacing w:val="-1"/>
          <w:sz w:val="24"/>
          <w:szCs w:val="24"/>
        </w:rPr>
        <w:t>a</w:t>
      </w:r>
      <w:r w:rsidRPr="00C94CEC">
        <w:rPr>
          <w:rFonts w:eastAsia="Arial"/>
          <w:sz w:val="24"/>
          <w:szCs w:val="24"/>
        </w:rPr>
        <w:t>r</w:t>
      </w:r>
      <w:r w:rsidRPr="00C94CEC">
        <w:rPr>
          <w:rFonts w:eastAsia="Arial"/>
          <w:spacing w:val="-1"/>
          <w:sz w:val="24"/>
          <w:szCs w:val="24"/>
        </w:rPr>
        <w:t>a</w:t>
      </w:r>
      <w:r w:rsidRPr="00C94CEC">
        <w:rPr>
          <w:rFonts w:eastAsia="Arial"/>
          <w:sz w:val="24"/>
          <w:szCs w:val="24"/>
        </w:rPr>
        <w:t>n</w:t>
      </w:r>
      <w:r w:rsidRPr="00C94CEC">
        <w:rPr>
          <w:rFonts w:eastAsia="Arial"/>
          <w:spacing w:val="60"/>
          <w:sz w:val="24"/>
          <w:szCs w:val="24"/>
        </w:rPr>
        <w:t xml:space="preserve"> </w:t>
      </w:r>
      <w:r w:rsidRPr="00C94CEC">
        <w:rPr>
          <w:rFonts w:eastAsia="Arial"/>
          <w:spacing w:val="-1"/>
          <w:sz w:val="24"/>
          <w:szCs w:val="24"/>
        </w:rPr>
        <w:t>da</w:t>
      </w:r>
      <w:r w:rsidRPr="00C94CEC">
        <w:rPr>
          <w:rFonts w:eastAsia="Arial"/>
          <w:sz w:val="24"/>
          <w:szCs w:val="24"/>
        </w:rPr>
        <w:t>n</w:t>
      </w:r>
      <w:r w:rsidRPr="00C94CEC">
        <w:rPr>
          <w:rFonts w:eastAsia="Arial"/>
          <w:spacing w:val="56"/>
          <w:sz w:val="24"/>
          <w:szCs w:val="24"/>
        </w:rPr>
        <w:t xml:space="preserve"> </w:t>
      </w:r>
      <w:r w:rsidRPr="00C94CEC">
        <w:rPr>
          <w:rFonts w:eastAsia="Arial"/>
          <w:spacing w:val="1"/>
          <w:sz w:val="24"/>
          <w:szCs w:val="24"/>
        </w:rPr>
        <w:t>t</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da</w:t>
      </w:r>
      <w:r w:rsidRPr="00C94CEC">
        <w:rPr>
          <w:rFonts w:eastAsia="Arial"/>
          <w:spacing w:val="2"/>
          <w:sz w:val="24"/>
          <w:szCs w:val="24"/>
        </w:rPr>
        <w:t>p</w:t>
      </w:r>
      <w:r w:rsidRPr="00C94CEC">
        <w:rPr>
          <w:rFonts w:eastAsia="Arial"/>
          <w:spacing w:val="-1"/>
          <w:sz w:val="24"/>
          <w:szCs w:val="24"/>
        </w:rPr>
        <w:t>a</w:t>
      </w:r>
      <w:r w:rsidRPr="00C94CEC">
        <w:rPr>
          <w:rFonts w:eastAsia="Arial"/>
          <w:sz w:val="24"/>
          <w:szCs w:val="24"/>
        </w:rPr>
        <w:t>t</w:t>
      </w:r>
      <w:r w:rsidRPr="00C94CEC">
        <w:rPr>
          <w:rFonts w:eastAsia="Arial"/>
          <w:spacing w:val="60"/>
          <w:sz w:val="24"/>
          <w:szCs w:val="24"/>
        </w:rPr>
        <w:t xml:space="preserve"> </w:t>
      </w:r>
      <w:r w:rsidR="00A67330">
        <w:rPr>
          <w:rFonts w:eastAsia="Arial"/>
          <w:sz w:val="24"/>
          <w:szCs w:val="24"/>
        </w:rPr>
        <w:t>3</w:t>
      </w:r>
      <w:r w:rsidRPr="00C94CEC">
        <w:rPr>
          <w:rFonts w:eastAsia="Arial"/>
          <w:spacing w:val="56"/>
          <w:sz w:val="24"/>
          <w:szCs w:val="24"/>
        </w:rPr>
        <w:t xml:space="preserve"> </w:t>
      </w:r>
      <w:r w:rsidRPr="00C94CEC">
        <w:rPr>
          <w:rFonts w:eastAsia="Arial"/>
          <w:sz w:val="24"/>
          <w:szCs w:val="24"/>
        </w:rPr>
        <w:t>(</w:t>
      </w:r>
      <w:r w:rsidR="00A67330">
        <w:rPr>
          <w:rFonts w:eastAsia="Arial"/>
          <w:spacing w:val="-1"/>
          <w:sz w:val="24"/>
          <w:szCs w:val="24"/>
        </w:rPr>
        <w:t>tiga</w:t>
      </w:r>
      <w:r w:rsidRPr="00C94CEC">
        <w:rPr>
          <w:rFonts w:eastAsia="Arial"/>
          <w:sz w:val="24"/>
          <w:szCs w:val="24"/>
        </w:rPr>
        <w:t>)</w:t>
      </w:r>
      <w:r w:rsidRPr="00C94CEC">
        <w:rPr>
          <w:rFonts w:eastAsia="Arial"/>
          <w:spacing w:val="61"/>
          <w:sz w:val="24"/>
          <w:szCs w:val="24"/>
        </w:rPr>
        <w:t xml:space="preserve"> </w:t>
      </w:r>
      <w:r w:rsidRPr="00C94CEC">
        <w:rPr>
          <w:rFonts w:eastAsia="Arial"/>
          <w:spacing w:val="-1"/>
          <w:sz w:val="24"/>
          <w:szCs w:val="24"/>
        </w:rPr>
        <w:t>in</w:t>
      </w:r>
      <w:r w:rsidRPr="00C94CEC">
        <w:rPr>
          <w:rFonts w:eastAsia="Arial"/>
          <w:spacing w:val="2"/>
          <w:sz w:val="24"/>
          <w:szCs w:val="24"/>
        </w:rPr>
        <w:t>d</w:t>
      </w:r>
      <w:r w:rsidRPr="00C94CEC">
        <w:rPr>
          <w:rFonts w:eastAsia="Arial"/>
          <w:spacing w:val="-1"/>
          <w:sz w:val="24"/>
          <w:szCs w:val="24"/>
        </w:rPr>
        <w:t>i</w:t>
      </w:r>
      <w:r w:rsidRPr="00C94CEC">
        <w:rPr>
          <w:rFonts w:eastAsia="Arial"/>
          <w:spacing w:val="4"/>
          <w:sz w:val="24"/>
          <w:szCs w:val="24"/>
        </w:rPr>
        <w:t>k</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o</w:t>
      </w:r>
      <w:r w:rsidRPr="00C94CEC">
        <w:rPr>
          <w:rFonts w:eastAsia="Arial"/>
          <w:sz w:val="24"/>
          <w:szCs w:val="24"/>
        </w:rPr>
        <w:t>r</w:t>
      </w:r>
      <w:r w:rsidRPr="00C94CEC">
        <w:rPr>
          <w:rFonts w:eastAsia="Arial"/>
          <w:spacing w:val="57"/>
          <w:sz w:val="24"/>
          <w:szCs w:val="24"/>
        </w:rPr>
        <w:t xml:space="preserve"> </w:t>
      </w:r>
      <w:r w:rsidRPr="00C94CEC">
        <w:rPr>
          <w:rFonts w:eastAsia="Arial"/>
          <w:spacing w:val="-1"/>
          <w:sz w:val="24"/>
          <w:szCs w:val="24"/>
        </w:rPr>
        <w:t>un</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k</w:t>
      </w:r>
      <w:r w:rsidRPr="00C94CEC">
        <w:rPr>
          <w:rFonts w:eastAsia="Arial"/>
          <w:spacing w:val="61"/>
          <w:sz w:val="24"/>
          <w:szCs w:val="24"/>
        </w:rPr>
        <w:t xml:space="preserve"> </w:t>
      </w:r>
      <w:r w:rsidRPr="00C94CEC">
        <w:rPr>
          <w:rFonts w:eastAsia="Arial"/>
          <w:spacing w:val="-4"/>
          <w:sz w:val="24"/>
          <w:szCs w:val="24"/>
        </w:rPr>
        <w:t>m</w:t>
      </w:r>
      <w:r w:rsidRPr="00C94CEC">
        <w:rPr>
          <w:rFonts w:eastAsia="Arial"/>
          <w:spacing w:val="-1"/>
          <w:sz w:val="24"/>
          <w:szCs w:val="24"/>
        </w:rPr>
        <w:t>en</w:t>
      </w:r>
      <w:r w:rsidRPr="00C94CEC">
        <w:rPr>
          <w:rFonts w:eastAsia="Arial"/>
          <w:spacing w:val="2"/>
          <w:sz w:val="24"/>
          <w:szCs w:val="24"/>
        </w:rPr>
        <w:t>i</w:t>
      </w:r>
      <w:r w:rsidRPr="00C94CEC">
        <w:rPr>
          <w:rFonts w:eastAsia="Arial"/>
          <w:spacing w:val="-1"/>
          <w:sz w:val="24"/>
          <w:szCs w:val="24"/>
        </w:rPr>
        <w:t>la</w:t>
      </w:r>
      <w:r w:rsidRPr="00C94CEC">
        <w:rPr>
          <w:rFonts w:eastAsia="Arial"/>
          <w:sz w:val="24"/>
          <w:szCs w:val="24"/>
        </w:rPr>
        <w:t>i</w:t>
      </w:r>
      <w:r w:rsidRPr="00C94CEC">
        <w:rPr>
          <w:rFonts w:eastAsia="Arial"/>
          <w:spacing w:val="56"/>
          <w:sz w:val="24"/>
          <w:szCs w:val="24"/>
        </w:rPr>
        <w:t xml:space="preserve"> </w:t>
      </w:r>
      <w:r w:rsidRPr="00C94CEC">
        <w:rPr>
          <w:rFonts w:eastAsia="Arial"/>
          <w:spacing w:val="4"/>
          <w:sz w:val="24"/>
          <w:szCs w:val="24"/>
        </w:rPr>
        <w:t>r</w:t>
      </w:r>
      <w:r w:rsidRPr="00C94CEC">
        <w:rPr>
          <w:rFonts w:eastAsia="Arial"/>
          <w:spacing w:val="-1"/>
          <w:sz w:val="24"/>
          <w:szCs w:val="24"/>
        </w:rPr>
        <w:t>ea</w:t>
      </w:r>
      <w:r w:rsidRPr="00C94CEC">
        <w:rPr>
          <w:rFonts w:eastAsia="Arial"/>
          <w:spacing w:val="2"/>
          <w:sz w:val="24"/>
          <w:szCs w:val="24"/>
        </w:rPr>
        <w:t>l</w:t>
      </w:r>
      <w:r w:rsidRPr="00C94CEC">
        <w:rPr>
          <w:rFonts w:eastAsia="Arial"/>
          <w:spacing w:val="-1"/>
          <w:sz w:val="24"/>
          <w:szCs w:val="24"/>
        </w:rPr>
        <w:t>i</w:t>
      </w:r>
      <w:r w:rsidRPr="00C94CEC">
        <w:rPr>
          <w:rFonts w:eastAsia="Arial"/>
          <w:sz w:val="24"/>
          <w:szCs w:val="24"/>
        </w:rPr>
        <w:t>s</w:t>
      </w:r>
      <w:r w:rsidRPr="00C94CEC">
        <w:rPr>
          <w:rFonts w:eastAsia="Arial"/>
          <w:spacing w:val="-1"/>
          <w:sz w:val="24"/>
          <w:szCs w:val="24"/>
        </w:rPr>
        <w:t>a</w:t>
      </w:r>
      <w:r w:rsidRPr="00C94CEC">
        <w:rPr>
          <w:rFonts w:eastAsia="Arial"/>
          <w:sz w:val="24"/>
          <w:szCs w:val="24"/>
        </w:rPr>
        <w:t>si</w:t>
      </w:r>
      <w:r w:rsidRPr="00C94CEC">
        <w:rPr>
          <w:rFonts w:eastAsia="Arial"/>
          <w:spacing w:val="63"/>
          <w:sz w:val="24"/>
          <w:szCs w:val="24"/>
        </w:rPr>
        <w:t xml:space="preserve"> </w:t>
      </w:r>
      <w:r w:rsidRPr="00C94CEC">
        <w:rPr>
          <w:rFonts w:eastAsia="Arial"/>
          <w:spacing w:val="-1"/>
          <w:sz w:val="24"/>
          <w:szCs w:val="24"/>
        </w:rPr>
        <w:t>da</w:t>
      </w:r>
      <w:r w:rsidRPr="00C94CEC">
        <w:rPr>
          <w:rFonts w:eastAsia="Arial"/>
          <w:sz w:val="24"/>
          <w:szCs w:val="24"/>
        </w:rPr>
        <w:t>n</w:t>
      </w:r>
      <w:r w:rsidRPr="00C94CEC">
        <w:rPr>
          <w:rFonts w:eastAsia="Arial"/>
          <w:spacing w:val="55"/>
          <w:sz w:val="24"/>
          <w:szCs w:val="24"/>
        </w:rPr>
        <w:t xml:space="preserve"> </w:t>
      </w:r>
      <w:r w:rsidRPr="00C94CEC">
        <w:rPr>
          <w:rFonts w:eastAsia="Arial"/>
          <w:sz w:val="24"/>
          <w:szCs w:val="24"/>
        </w:rPr>
        <w:t>c</w:t>
      </w:r>
      <w:r w:rsidRPr="00C94CEC">
        <w:rPr>
          <w:rFonts w:eastAsia="Arial"/>
          <w:spacing w:val="2"/>
          <w:sz w:val="24"/>
          <w:szCs w:val="24"/>
        </w:rPr>
        <w:t>a</w:t>
      </w:r>
      <w:r w:rsidRPr="00C94CEC">
        <w:rPr>
          <w:rFonts w:eastAsia="Arial"/>
          <w:spacing w:val="-1"/>
          <w:sz w:val="24"/>
          <w:szCs w:val="24"/>
        </w:rPr>
        <w:t>p</w:t>
      </w:r>
      <w:r w:rsidRPr="00C94CEC">
        <w:rPr>
          <w:rFonts w:eastAsia="Arial"/>
          <w:spacing w:val="2"/>
          <w:sz w:val="24"/>
          <w:szCs w:val="24"/>
        </w:rPr>
        <w:t>a</w:t>
      </w:r>
      <w:r w:rsidRPr="00C94CEC">
        <w:rPr>
          <w:rFonts w:eastAsia="Arial"/>
          <w:spacing w:val="-1"/>
          <w:sz w:val="24"/>
          <w:szCs w:val="24"/>
        </w:rPr>
        <w:t>ia</w:t>
      </w:r>
      <w:r w:rsidRPr="00C94CEC">
        <w:rPr>
          <w:rFonts w:eastAsia="Arial"/>
          <w:sz w:val="24"/>
          <w:szCs w:val="24"/>
        </w:rPr>
        <w:t>n</w:t>
      </w:r>
      <w:r w:rsidRPr="00C94CEC">
        <w:rPr>
          <w:rFonts w:eastAsia="Arial"/>
          <w:spacing w:val="56"/>
          <w:sz w:val="24"/>
          <w:szCs w:val="24"/>
        </w:rPr>
        <w:t xml:space="preserve"> </w:t>
      </w:r>
      <w:r w:rsidRPr="00C94CEC">
        <w:rPr>
          <w:rFonts w:eastAsia="Arial"/>
          <w:spacing w:val="3"/>
          <w:sz w:val="24"/>
          <w:szCs w:val="24"/>
        </w:rPr>
        <w:t xml:space="preserve">di </w:t>
      </w:r>
      <w:r w:rsidRPr="00C94CEC">
        <w:rPr>
          <w:rFonts w:eastAsia="Arial"/>
          <w:spacing w:val="1"/>
          <w:sz w:val="24"/>
          <w:szCs w:val="24"/>
        </w:rPr>
        <w:t>t</w:t>
      </w:r>
      <w:r w:rsidRPr="00C94CEC">
        <w:rPr>
          <w:rFonts w:eastAsia="Arial"/>
          <w:spacing w:val="-1"/>
          <w:sz w:val="24"/>
          <w:szCs w:val="24"/>
        </w:rPr>
        <w:t>ahu</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20</w:t>
      </w:r>
      <w:r w:rsidRPr="00C94CEC">
        <w:rPr>
          <w:rFonts w:eastAsia="Arial"/>
          <w:spacing w:val="2"/>
          <w:sz w:val="24"/>
          <w:szCs w:val="24"/>
        </w:rPr>
        <w:t>1</w:t>
      </w:r>
      <w:r w:rsidR="00A67330">
        <w:rPr>
          <w:rFonts w:eastAsia="Arial"/>
          <w:sz w:val="24"/>
          <w:szCs w:val="24"/>
        </w:rPr>
        <w:t>8.</w:t>
      </w:r>
      <w:proofErr w:type="gramEnd"/>
      <w:r w:rsidR="00A67330">
        <w:rPr>
          <w:rFonts w:eastAsia="Arial"/>
          <w:sz w:val="24"/>
          <w:szCs w:val="24"/>
        </w:rPr>
        <w:t xml:space="preserve"> </w:t>
      </w:r>
      <w:proofErr w:type="gramStart"/>
      <w:r w:rsidR="00A67330">
        <w:rPr>
          <w:rFonts w:eastAsia="Arial"/>
          <w:sz w:val="24"/>
          <w:szCs w:val="24"/>
        </w:rPr>
        <w:t xml:space="preserve">Sasaran pertama yaitu </w:t>
      </w:r>
      <w:r w:rsidR="00A67330" w:rsidRPr="008A3437">
        <w:rPr>
          <w:sz w:val="24"/>
          <w:szCs w:val="24"/>
        </w:rPr>
        <w:t>M</w:t>
      </w:r>
      <w:r w:rsidR="00A67330" w:rsidRPr="008A3437">
        <w:rPr>
          <w:spacing w:val="-4"/>
          <w:sz w:val="24"/>
          <w:szCs w:val="24"/>
        </w:rPr>
        <w:t>e</w:t>
      </w:r>
      <w:r w:rsidR="00A67330" w:rsidRPr="008A3437">
        <w:rPr>
          <w:spacing w:val="2"/>
          <w:sz w:val="24"/>
          <w:szCs w:val="24"/>
        </w:rPr>
        <w:t>n</w:t>
      </w:r>
      <w:r w:rsidR="00A67330" w:rsidRPr="008A3437">
        <w:rPr>
          <w:spacing w:val="-2"/>
          <w:sz w:val="24"/>
          <w:szCs w:val="24"/>
        </w:rPr>
        <w:t>i</w:t>
      </w:r>
      <w:r w:rsidR="00A67330" w:rsidRPr="008A3437">
        <w:rPr>
          <w:spacing w:val="2"/>
          <w:sz w:val="24"/>
          <w:szCs w:val="24"/>
        </w:rPr>
        <w:t>n</w:t>
      </w:r>
      <w:r w:rsidR="00A67330" w:rsidRPr="008A3437">
        <w:rPr>
          <w:spacing w:val="-2"/>
          <w:sz w:val="24"/>
          <w:szCs w:val="24"/>
        </w:rPr>
        <w:t>gk</w:t>
      </w:r>
      <w:r w:rsidR="00A67330" w:rsidRPr="008A3437">
        <w:rPr>
          <w:sz w:val="24"/>
          <w:szCs w:val="24"/>
        </w:rPr>
        <w:t>a</w:t>
      </w:r>
      <w:r w:rsidR="00A67330" w:rsidRPr="008A3437">
        <w:rPr>
          <w:spacing w:val="2"/>
          <w:sz w:val="24"/>
          <w:szCs w:val="24"/>
        </w:rPr>
        <w:t>t</w:t>
      </w:r>
      <w:r w:rsidR="00A67330" w:rsidRPr="008A3437">
        <w:rPr>
          <w:spacing w:val="-2"/>
          <w:sz w:val="24"/>
          <w:szCs w:val="24"/>
        </w:rPr>
        <w:t>k</w:t>
      </w:r>
      <w:r w:rsidR="00A67330" w:rsidRPr="008A3437">
        <w:rPr>
          <w:spacing w:val="4"/>
          <w:sz w:val="24"/>
          <w:szCs w:val="24"/>
        </w:rPr>
        <w:t>a</w:t>
      </w:r>
      <w:r w:rsidR="00A67330" w:rsidRPr="008A3437">
        <w:rPr>
          <w:sz w:val="24"/>
          <w:szCs w:val="24"/>
        </w:rPr>
        <w:t>n</w:t>
      </w:r>
      <w:r w:rsidR="00A67330" w:rsidRPr="008A3437">
        <w:rPr>
          <w:spacing w:val="1"/>
          <w:sz w:val="24"/>
          <w:szCs w:val="24"/>
        </w:rPr>
        <w:t xml:space="preserve"> </w:t>
      </w:r>
      <w:r w:rsidR="00A67330" w:rsidRPr="008A3437">
        <w:rPr>
          <w:spacing w:val="-2"/>
          <w:sz w:val="24"/>
          <w:szCs w:val="24"/>
        </w:rPr>
        <w:t>ku</w:t>
      </w:r>
      <w:r w:rsidR="00A67330" w:rsidRPr="008A3437">
        <w:rPr>
          <w:spacing w:val="4"/>
          <w:sz w:val="24"/>
          <w:szCs w:val="24"/>
        </w:rPr>
        <w:t>a</w:t>
      </w:r>
      <w:r w:rsidR="00A67330" w:rsidRPr="008A3437">
        <w:rPr>
          <w:spacing w:val="-2"/>
          <w:sz w:val="24"/>
          <w:szCs w:val="24"/>
        </w:rPr>
        <w:t>li</w:t>
      </w:r>
      <w:r w:rsidR="00A67330" w:rsidRPr="008A3437">
        <w:rPr>
          <w:spacing w:val="2"/>
          <w:sz w:val="24"/>
          <w:szCs w:val="24"/>
        </w:rPr>
        <w:t>t</w:t>
      </w:r>
      <w:r w:rsidR="00A67330" w:rsidRPr="008A3437">
        <w:rPr>
          <w:sz w:val="24"/>
          <w:szCs w:val="24"/>
        </w:rPr>
        <w:t xml:space="preserve">as </w:t>
      </w:r>
      <w:r w:rsidR="00A67330" w:rsidRPr="008A3437">
        <w:rPr>
          <w:spacing w:val="2"/>
          <w:sz w:val="24"/>
          <w:szCs w:val="24"/>
        </w:rPr>
        <w:t>p</w:t>
      </w:r>
      <w:r w:rsidR="00A67330" w:rsidRPr="008A3437">
        <w:rPr>
          <w:spacing w:val="-4"/>
          <w:sz w:val="24"/>
          <w:szCs w:val="24"/>
        </w:rPr>
        <w:t>e</w:t>
      </w:r>
      <w:r w:rsidR="00A67330" w:rsidRPr="008A3437">
        <w:rPr>
          <w:spacing w:val="-2"/>
          <w:sz w:val="24"/>
          <w:szCs w:val="24"/>
        </w:rPr>
        <w:t>l</w:t>
      </w:r>
      <w:r w:rsidR="00A67330" w:rsidRPr="008A3437">
        <w:rPr>
          <w:spacing w:val="4"/>
          <w:sz w:val="24"/>
          <w:szCs w:val="24"/>
        </w:rPr>
        <w:t>a</w:t>
      </w:r>
      <w:r w:rsidR="00A67330" w:rsidRPr="008A3437">
        <w:rPr>
          <w:spacing w:val="-6"/>
          <w:sz w:val="24"/>
          <w:szCs w:val="24"/>
        </w:rPr>
        <w:t>y</w:t>
      </w:r>
      <w:r w:rsidR="00A67330" w:rsidRPr="008A3437">
        <w:rPr>
          <w:spacing w:val="4"/>
          <w:sz w:val="24"/>
          <w:szCs w:val="24"/>
        </w:rPr>
        <w:t>a</w:t>
      </w:r>
      <w:r w:rsidR="00A67330" w:rsidRPr="008A3437">
        <w:rPr>
          <w:spacing w:val="-2"/>
          <w:sz w:val="24"/>
          <w:szCs w:val="24"/>
        </w:rPr>
        <w:t>n</w:t>
      </w:r>
      <w:r w:rsidR="00A67330" w:rsidRPr="008A3437">
        <w:rPr>
          <w:sz w:val="24"/>
          <w:szCs w:val="24"/>
        </w:rPr>
        <w:t xml:space="preserve">an </w:t>
      </w:r>
      <w:r w:rsidR="00A67330" w:rsidRPr="008A3437">
        <w:rPr>
          <w:spacing w:val="2"/>
          <w:sz w:val="24"/>
          <w:szCs w:val="24"/>
        </w:rPr>
        <w:t>p</w:t>
      </w:r>
      <w:r w:rsidR="00A67330" w:rsidRPr="008A3437">
        <w:rPr>
          <w:spacing w:val="-2"/>
          <w:sz w:val="24"/>
          <w:szCs w:val="24"/>
        </w:rPr>
        <w:t>u</w:t>
      </w:r>
      <w:r w:rsidR="00A67330" w:rsidRPr="008A3437">
        <w:rPr>
          <w:spacing w:val="2"/>
          <w:sz w:val="24"/>
          <w:szCs w:val="24"/>
        </w:rPr>
        <w:t>b</w:t>
      </w:r>
      <w:r w:rsidR="00A67330" w:rsidRPr="008A3437">
        <w:rPr>
          <w:spacing w:val="-2"/>
          <w:sz w:val="24"/>
          <w:szCs w:val="24"/>
        </w:rPr>
        <w:t>l</w:t>
      </w:r>
      <w:r w:rsidR="00A67330" w:rsidRPr="008A3437">
        <w:rPr>
          <w:spacing w:val="2"/>
          <w:sz w:val="24"/>
          <w:szCs w:val="24"/>
        </w:rPr>
        <w:t>i</w:t>
      </w:r>
      <w:r w:rsidR="00A67330" w:rsidRPr="008A3437">
        <w:rPr>
          <w:sz w:val="24"/>
          <w:szCs w:val="24"/>
        </w:rPr>
        <w:t xml:space="preserve">k </w:t>
      </w:r>
      <w:r w:rsidR="00A67330" w:rsidRPr="008A3437">
        <w:rPr>
          <w:spacing w:val="-6"/>
          <w:sz w:val="24"/>
          <w:szCs w:val="24"/>
        </w:rPr>
        <w:t>y</w:t>
      </w:r>
      <w:r w:rsidR="00A67330" w:rsidRPr="008A3437">
        <w:rPr>
          <w:spacing w:val="4"/>
          <w:sz w:val="24"/>
          <w:szCs w:val="24"/>
        </w:rPr>
        <w:t>a</w:t>
      </w:r>
      <w:r w:rsidR="00A67330" w:rsidRPr="008A3437">
        <w:rPr>
          <w:spacing w:val="-2"/>
          <w:sz w:val="24"/>
          <w:szCs w:val="24"/>
        </w:rPr>
        <w:t>n</w:t>
      </w:r>
      <w:r w:rsidR="00A67330" w:rsidRPr="008A3437">
        <w:rPr>
          <w:sz w:val="24"/>
          <w:szCs w:val="24"/>
        </w:rPr>
        <w:t xml:space="preserve">g </w:t>
      </w:r>
      <w:r w:rsidR="003B5997">
        <w:rPr>
          <w:spacing w:val="2"/>
          <w:sz w:val="24"/>
          <w:szCs w:val="24"/>
        </w:rPr>
        <w:t>profe</w:t>
      </w:r>
      <w:r w:rsidR="00A67330">
        <w:rPr>
          <w:spacing w:val="2"/>
          <w:sz w:val="24"/>
          <w:szCs w:val="24"/>
        </w:rPr>
        <w:t>sional</w:t>
      </w:r>
      <w:r w:rsidR="00A67330">
        <w:rPr>
          <w:rFonts w:eastAsia="Arial"/>
          <w:sz w:val="24"/>
          <w:szCs w:val="24"/>
        </w:rPr>
        <w:t xml:space="preserve"> dengan indikator </w:t>
      </w:r>
      <w:r w:rsidR="00A67330" w:rsidRPr="008A3437">
        <w:rPr>
          <w:rFonts w:eastAsia="Arial"/>
          <w:sz w:val="24"/>
          <w:szCs w:val="24"/>
        </w:rPr>
        <w:t>I</w:t>
      </w:r>
      <w:r w:rsidR="00A67330" w:rsidRPr="008A3437">
        <w:rPr>
          <w:rFonts w:eastAsia="Arial"/>
          <w:spacing w:val="-1"/>
          <w:sz w:val="24"/>
          <w:szCs w:val="24"/>
        </w:rPr>
        <w:t>nde</w:t>
      </w:r>
      <w:r w:rsidR="00A67330" w:rsidRPr="008A3437">
        <w:rPr>
          <w:rFonts w:eastAsia="Arial"/>
          <w:spacing w:val="4"/>
          <w:sz w:val="24"/>
          <w:szCs w:val="24"/>
        </w:rPr>
        <w:t>k</w:t>
      </w:r>
      <w:r w:rsidR="00A67330" w:rsidRPr="008A3437">
        <w:rPr>
          <w:rFonts w:eastAsia="Arial"/>
          <w:sz w:val="24"/>
          <w:szCs w:val="24"/>
        </w:rPr>
        <w:t>s</w:t>
      </w:r>
      <w:r w:rsidR="00A67330" w:rsidRPr="008A3437">
        <w:rPr>
          <w:rFonts w:eastAsia="Arial"/>
          <w:spacing w:val="-4"/>
          <w:sz w:val="24"/>
          <w:szCs w:val="24"/>
        </w:rPr>
        <w:t xml:space="preserve"> </w:t>
      </w:r>
      <w:r w:rsidR="00A67330" w:rsidRPr="008A3437">
        <w:rPr>
          <w:rFonts w:eastAsia="Arial"/>
          <w:sz w:val="24"/>
          <w:szCs w:val="24"/>
        </w:rPr>
        <w:t>k</w:t>
      </w:r>
      <w:r w:rsidR="00A67330" w:rsidRPr="008A3437">
        <w:rPr>
          <w:rFonts w:eastAsia="Arial"/>
          <w:spacing w:val="-1"/>
          <w:sz w:val="24"/>
          <w:szCs w:val="24"/>
        </w:rPr>
        <w:t>e</w:t>
      </w:r>
      <w:r w:rsidR="00A67330" w:rsidRPr="008A3437">
        <w:rPr>
          <w:rFonts w:eastAsia="Arial"/>
          <w:spacing w:val="3"/>
          <w:sz w:val="24"/>
          <w:szCs w:val="24"/>
        </w:rPr>
        <w:t>p</w:t>
      </w:r>
      <w:r w:rsidR="00A67330" w:rsidRPr="008A3437">
        <w:rPr>
          <w:rFonts w:eastAsia="Arial"/>
          <w:spacing w:val="-1"/>
          <w:sz w:val="24"/>
          <w:szCs w:val="24"/>
        </w:rPr>
        <w:t>u</w:t>
      </w:r>
      <w:r w:rsidR="00A67330" w:rsidRPr="008A3437">
        <w:rPr>
          <w:rFonts w:eastAsia="Arial"/>
          <w:spacing w:val="3"/>
          <w:sz w:val="24"/>
          <w:szCs w:val="24"/>
        </w:rPr>
        <w:t>a</w:t>
      </w:r>
      <w:r w:rsidR="00A67330" w:rsidRPr="008A3437">
        <w:rPr>
          <w:rFonts w:eastAsia="Arial"/>
          <w:spacing w:val="-4"/>
          <w:sz w:val="24"/>
          <w:szCs w:val="24"/>
        </w:rPr>
        <w:t>s</w:t>
      </w:r>
      <w:r w:rsidR="00A67330" w:rsidRPr="008A3437">
        <w:rPr>
          <w:rFonts w:eastAsia="Arial"/>
          <w:spacing w:val="3"/>
          <w:sz w:val="24"/>
          <w:szCs w:val="24"/>
        </w:rPr>
        <w:t>a</w:t>
      </w:r>
      <w:r w:rsidR="00A67330" w:rsidRPr="008A3437">
        <w:rPr>
          <w:rFonts w:eastAsia="Arial"/>
          <w:sz w:val="24"/>
          <w:szCs w:val="24"/>
        </w:rPr>
        <w:t>n</w:t>
      </w:r>
      <w:r w:rsidR="00A67330" w:rsidRPr="008A3437">
        <w:rPr>
          <w:rFonts w:eastAsia="Arial"/>
          <w:spacing w:val="-1"/>
          <w:sz w:val="24"/>
          <w:szCs w:val="24"/>
        </w:rPr>
        <w:t xml:space="preserve"> </w:t>
      </w:r>
      <w:r w:rsidR="00A67330" w:rsidRPr="008A3437">
        <w:rPr>
          <w:rFonts w:eastAsia="Arial"/>
          <w:spacing w:val="2"/>
          <w:sz w:val="24"/>
          <w:szCs w:val="24"/>
        </w:rPr>
        <w:t>m</w:t>
      </w:r>
      <w:r w:rsidR="00A67330" w:rsidRPr="008A3437">
        <w:rPr>
          <w:rFonts w:eastAsia="Arial"/>
          <w:spacing w:val="-1"/>
          <w:sz w:val="24"/>
          <w:szCs w:val="24"/>
        </w:rPr>
        <w:t>a</w:t>
      </w:r>
      <w:r w:rsidR="00A67330" w:rsidRPr="008A3437">
        <w:rPr>
          <w:rFonts w:eastAsia="Arial"/>
          <w:sz w:val="24"/>
          <w:szCs w:val="24"/>
        </w:rPr>
        <w:t>s</w:t>
      </w:r>
      <w:r w:rsidR="00A67330" w:rsidRPr="008A3437">
        <w:rPr>
          <w:rFonts w:eastAsia="Arial"/>
          <w:spacing w:val="-4"/>
          <w:sz w:val="24"/>
          <w:szCs w:val="24"/>
        </w:rPr>
        <w:t>y</w:t>
      </w:r>
      <w:r w:rsidR="00A67330" w:rsidRPr="008A3437">
        <w:rPr>
          <w:rFonts w:eastAsia="Arial"/>
          <w:spacing w:val="3"/>
          <w:sz w:val="24"/>
          <w:szCs w:val="24"/>
        </w:rPr>
        <w:t>a</w:t>
      </w:r>
      <w:r w:rsidR="00A67330" w:rsidRPr="008A3437">
        <w:rPr>
          <w:rFonts w:eastAsia="Arial"/>
          <w:spacing w:val="-1"/>
          <w:sz w:val="24"/>
          <w:szCs w:val="24"/>
        </w:rPr>
        <w:t>ra</w:t>
      </w:r>
      <w:r w:rsidR="00A67330" w:rsidRPr="008A3437">
        <w:rPr>
          <w:rFonts w:eastAsia="Arial"/>
          <w:sz w:val="24"/>
          <w:szCs w:val="24"/>
        </w:rPr>
        <w:t>k</w:t>
      </w:r>
      <w:r w:rsidR="00A67330" w:rsidRPr="008A3437">
        <w:rPr>
          <w:rFonts w:eastAsia="Arial"/>
          <w:spacing w:val="-1"/>
          <w:sz w:val="24"/>
          <w:szCs w:val="24"/>
        </w:rPr>
        <w:t>a</w:t>
      </w:r>
      <w:r w:rsidR="00A67330" w:rsidRPr="008A3437">
        <w:rPr>
          <w:rFonts w:eastAsia="Arial"/>
          <w:sz w:val="24"/>
          <w:szCs w:val="24"/>
        </w:rPr>
        <w:t>t</w:t>
      </w:r>
      <w:r w:rsidR="00A67330">
        <w:rPr>
          <w:rFonts w:eastAsia="Arial"/>
          <w:sz w:val="24"/>
          <w:szCs w:val="24"/>
        </w:rPr>
        <w:t>.</w:t>
      </w:r>
      <w:proofErr w:type="gramEnd"/>
      <w:r w:rsidR="00A67330">
        <w:rPr>
          <w:rFonts w:eastAsia="Arial"/>
          <w:sz w:val="24"/>
          <w:szCs w:val="24"/>
        </w:rPr>
        <w:t xml:space="preserve"> </w:t>
      </w:r>
      <w:proofErr w:type="gramStart"/>
      <w:r w:rsidR="00A67330">
        <w:rPr>
          <w:rFonts w:eastAsia="Arial"/>
          <w:sz w:val="24"/>
          <w:szCs w:val="24"/>
        </w:rPr>
        <w:t>Sasaran</w:t>
      </w:r>
      <w:r w:rsidR="00227816">
        <w:rPr>
          <w:rFonts w:eastAsia="Arial"/>
          <w:sz w:val="24"/>
          <w:szCs w:val="24"/>
        </w:rPr>
        <w:t xml:space="preserve"> kedua yaitu </w:t>
      </w:r>
      <w:r w:rsidR="00A67330" w:rsidRPr="008A3437">
        <w:rPr>
          <w:rFonts w:eastAsia="Arial"/>
          <w:spacing w:val="-1"/>
          <w:sz w:val="24"/>
          <w:szCs w:val="24"/>
        </w:rPr>
        <w:t>M</w:t>
      </w:r>
      <w:r w:rsidR="00A67330" w:rsidRPr="008A3437">
        <w:rPr>
          <w:rFonts w:eastAsia="Arial"/>
          <w:spacing w:val="3"/>
          <w:sz w:val="24"/>
          <w:szCs w:val="24"/>
        </w:rPr>
        <w:t>e</w:t>
      </w:r>
      <w:r w:rsidR="00A67330" w:rsidRPr="008A3437">
        <w:rPr>
          <w:rFonts w:eastAsia="Arial"/>
          <w:spacing w:val="-1"/>
          <w:sz w:val="24"/>
          <w:szCs w:val="24"/>
        </w:rPr>
        <w:t>n</w:t>
      </w:r>
      <w:r w:rsidR="00A67330" w:rsidRPr="008A3437">
        <w:rPr>
          <w:rFonts w:eastAsia="Arial"/>
          <w:sz w:val="24"/>
          <w:szCs w:val="24"/>
        </w:rPr>
        <w:t>i</w:t>
      </w:r>
      <w:r w:rsidR="00A67330" w:rsidRPr="008A3437">
        <w:rPr>
          <w:rFonts w:eastAsia="Arial"/>
          <w:spacing w:val="-5"/>
          <w:sz w:val="24"/>
          <w:szCs w:val="24"/>
        </w:rPr>
        <w:t>n</w:t>
      </w:r>
      <w:r w:rsidR="00A67330" w:rsidRPr="008A3437">
        <w:rPr>
          <w:rFonts w:eastAsia="Arial"/>
          <w:spacing w:val="-1"/>
          <w:sz w:val="24"/>
          <w:szCs w:val="24"/>
        </w:rPr>
        <w:t>g</w:t>
      </w:r>
      <w:r w:rsidR="00A67330" w:rsidRPr="008A3437">
        <w:rPr>
          <w:rFonts w:eastAsia="Arial"/>
          <w:sz w:val="24"/>
          <w:szCs w:val="24"/>
        </w:rPr>
        <w:t>k</w:t>
      </w:r>
      <w:r w:rsidR="00A67330" w:rsidRPr="008A3437">
        <w:rPr>
          <w:rFonts w:eastAsia="Arial"/>
          <w:spacing w:val="3"/>
          <w:sz w:val="24"/>
          <w:szCs w:val="24"/>
        </w:rPr>
        <w:t>a</w:t>
      </w:r>
      <w:r w:rsidR="00A67330" w:rsidRPr="008A3437">
        <w:rPr>
          <w:rFonts w:eastAsia="Arial"/>
          <w:sz w:val="24"/>
          <w:szCs w:val="24"/>
        </w:rPr>
        <w:t>tk</w:t>
      </w:r>
      <w:r w:rsidR="00A67330" w:rsidRPr="008A3437">
        <w:rPr>
          <w:rFonts w:eastAsia="Arial"/>
          <w:spacing w:val="3"/>
          <w:sz w:val="24"/>
          <w:szCs w:val="24"/>
        </w:rPr>
        <w:t>a</w:t>
      </w:r>
      <w:r w:rsidR="00A67330" w:rsidRPr="008A3437">
        <w:rPr>
          <w:rFonts w:eastAsia="Arial"/>
          <w:sz w:val="24"/>
          <w:szCs w:val="24"/>
        </w:rPr>
        <w:t>n</w:t>
      </w:r>
      <w:r w:rsidR="00A67330" w:rsidRPr="008A3437">
        <w:rPr>
          <w:rFonts w:eastAsia="Arial"/>
          <w:spacing w:val="-5"/>
          <w:sz w:val="24"/>
          <w:szCs w:val="24"/>
        </w:rPr>
        <w:t xml:space="preserve"> </w:t>
      </w:r>
      <w:r w:rsidR="00A67330" w:rsidRPr="008A3437">
        <w:rPr>
          <w:rFonts w:eastAsia="Arial"/>
          <w:sz w:val="24"/>
          <w:szCs w:val="24"/>
        </w:rPr>
        <w:t>k</w:t>
      </w:r>
      <w:r w:rsidR="00A67330" w:rsidRPr="008A3437">
        <w:rPr>
          <w:rFonts w:eastAsia="Arial"/>
          <w:spacing w:val="3"/>
          <w:sz w:val="24"/>
          <w:szCs w:val="24"/>
        </w:rPr>
        <w:t>e</w:t>
      </w:r>
      <w:r w:rsidR="00A67330" w:rsidRPr="008A3437">
        <w:rPr>
          <w:rFonts w:eastAsia="Arial"/>
          <w:spacing w:val="-1"/>
          <w:sz w:val="24"/>
          <w:szCs w:val="24"/>
        </w:rPr>
        <w:t>n</w:t>
      </w:r>
      <w:r w:rsidR="00A67330" w:rsidRPr="008A3437">
        <w:rPr>
          <w:rFonts w:eastAsia="Arial"/>
          <w:sz w:val="24"/>
          <w:szCs w:val="24"/>
        </w:rPr>
        <w:t>y</w:t>
      </w:r>
      <w:r w:rsidR="00A67330" w:rsidRPr="008A3437">
        <w:rPr>
          <w:rFonts w:eastAsia="Arial"/>
          <w:spacing w:val="-1"/>
          <w:sz w:val="24"/>
          <w:szCs w:val="24"/>
        </w:rPr>
        <w:t>a</w:t>
      </w:r>
      <w:r w:rsidR="00A67330" w:rsidRPr="008A3437">
        <w:rPr>
          <w:rFonts w:eastAsia="Arial"/>
          <w:spacing w:val="3"/>
          <w:sz w:val="24"/>
          <w:szCs w:val="24"/>
        </w:rPr>
        <w:t>ma</w:t>
      </w:r>
      <w:r w:rsidR="00A67330" w:rsidRPr="008A3437">
        <w:rPr>
          <w:rFonts w:eastAsia="Arial"/>
          <w:spacing w:val="-5"/>
          <w:sz w:val="24"/>
          <w:szCs w:val="24"/>
        </w:rPr>
        <w:t>n</w:t>
      </w:r>
      <w:r w:rsidR="00A67330" w:rsidRPr="008A3437">
        <w:rPr>
          <w:rFonts w:eastAsia="Arial"/>
          <w:spacing w:val="3"/>
          <w:sz w:val="24"/>
          <w:szCs w:val="24"/>
        </w:rPr>
        <w:t>a</w:t>
      </w:r>
      <w:r w:rsidR="00A67330" w:rsidRPr="008A3437">
        <w:rPr>
          <w:rFonts w:eastAsia="Arial"/>
          <w:spacing w:val="-5"/>
          <w:sz w:val="24"/>
          <w:szCs w:val="24"/>
        </w:rPr>
        <w:t>n</w:t>
      </w:r>
      <w:r w:rsidR="00A67330" w:rsidRPr="008A3437">
        <w:rPr>
          <w:rFonts w:eastAsia="Arial"/>
          <w:sz w:val="24"/>
          <w:szCs w:val="24"/>
        </w:rPr>
        <w:t>,</w:t>
      </w:r>
      <w:r w:rsidR="00A67330">
        <w:rPr>
          <w:rFonts w:eastAsia="Arial"/>
          <w:sz w:val="24"/>
          <w:szCs w:val="24"/>
        </w:rPr>
        <w:t xml:space="preserve"> </w:t>
      </w:r>
      <w:r w:rsidR="00A67330" w:rsidRPr="008A3437">
        <w:rPr>
          <w:rFonts w:eastAsia="Arial"/>
          <w:sz w:val="24"/>
          <w:szCs w:val="24"/>
        </w:rPr>
        <w:t>k</w:t>
      </w:r>
      <w:r w:rsidR="00A67330" w:rsidRPr="008A3437">
        <w:rPr>
          <w:rFonts w:eastAsia="Arial"/>
          <w:spacing w:val="-1"/>
          <w:sz w:val="24"/>
          <w:szCs w:val="24"/>
        </w:rPr>
        <w:t>ea</w:t>
      </w:r>
      <w:r w:rsidR="00A67330" w:rsidRPr="008A3437">
        <w:rPr>
          <w:rFonts w:eastAsia="Arial"/>
          <w:spacing w:val="3"/>
          <w:sz w:val="24"/>
          <w:szCs w:val="24"/>
        </w:rPr>
        <w:t>m</w:t>
      </w:r>
      <w:r w:rsidR="00A67330" w:rsidRPr="008A3437">
        <w:rPr>
          <w:rFonts w:eastAsia="Arial"/>
          <w:spacing w:val="-1"/>
          <w:sz w:val="24"/>
          <w:szCs w:val="24"/>
        </w:rPr>
        <w:t>an</w:t>
      </w:r>
      <w:r w:rsidR="00A67330" w:rsidRPr="008A3437">
        <w:rPr>
          <w:rFonts w:eastAsia="Arial"/>
          <w:spacing w:val="3"/>
          <w:sz w:val="24"/>
          <w:szCs w:val="24"/>
        </w:rPr>
        <w:t>a</w:t>
      </w:r>
      <w:r w:rsidR="00A67330" w:rsidRPr="008A3437">
        <w:rPr>
          <w:rFonts w:eastAsia="Arial"/>
          <w:spacing w:val="-5"/>
          <w:sz w:val="24"/>
          <w:szCs w:val="24"/>
        </w:rPr>
        <w:t>n</w:t>
      </w:r>
      <w:r w:rsidR="00A67330" w:rsidRPr="008A3437">
        <w:rPr>
          <w:rFonts w:eastAsia="Arial"/>
          <w:sz w:val="24"/>
          <w:szCs w:val="24"/>
        </w:rPr>
        <w:t>,</w:t>
      </w:r>
      <w:r w:rsidR="00A67330" w:rsidRPr="008A3437">
        <w:rPr>
          <w:rFonts w:eastAsia="Arial"/>
          <w:spacing w:val="-1"/>
          <w:sz w:val="24"/>
          <w:szCs w:val="24"/>
        </w:rPr>
        <w:t xml:space="preserve"> </w:t>
      </w:r>
      <w:r w:rsidR="00A67330" w:rsidRPr="008A3437">
        <w:rPr>
          <w:rFonts w:eastAsia="Arial"/>
          <w:spacing w:val="3"/>
          <w:sz w:val="24"/>
          <w:szCs w:val="24"/>
        </w:rPr>
        <w:t>da</w:t>
      </w:r>
      <w:r w:rsidR="00A67330" w:rsidRPr="008A3437">
        <w:rPr>
          <w:rFonts w:eastAsia="Arial"/>
          <w:sz w:val="24"/>
          <w:szCs w:val="24"/>
        </w:rPr>
        <w:t>n</w:t>
      </w:r>
      <w:r w:rsidR="00A67330" w:rsidRPr="008A3437">
        <w:rPr>
          <w:rFonts w:eastAsia="Arial"/>
          <w:spacing w:val="-5"/>
          <w:sz w:val="24"/>
          <w:szCs w:val="24"/>
        </w:rPr>
        <w:t xml:space="preserve"> </w:t>
      </w:r>
      <w:r w:rsidR="00A67330" w:rsidRPr="008A3437">
        <w:rPr>
          <w:rFonts w:eastAsia="Arial"/>
          <w:sz w:val="24"/>
          <w:szCs w:val="24"/>
        </w:rPr>
        <w:t>k</w:t>
      </w:r>
      <w:r w:rsidR="00A67330" w:rsidRPr="008A3437">
        <w:rPr>
          <w:rFonts w:eastAsia="Arial"/>
          <w:spacing w:val="-1"/>
          <w:sz w:val="24"/>
          <w:szCs w:val="24"/>
        </w:rPr>
        <w:t>e</w:t>
      </w:r>
      <w:r w:rsidR="00A67330" w:rsidRPr="008A3437">
        <w:rPr>
          <w:rFonts w:eastAsia="Arial"/>
          <w:sz w:val="24"/>
          <w:szCs w:val="24"/>
        </w:rPr>
        <w:t>t</w:t>
      </w:r>
      <w:r w:rsidR="00A67330" w:rsidRPr="008A3437">
        <w:rPr>
          <w:rFonts w:eastAsia="Arial"/>
          <w:spacing w:val="2"/>
          <w:sz w:val="24"/>
          <w:szCs w:val="24"/>
        </w:rPr>
        <w:t>e</w:t>
      </w:r>
      <w:r w:rsidR="00A67330" w:rsidRPr="008A3437">
        <w:rPr>
          <w:rFonts w:eastAsia="Arial"/>
          <w:spacing w:val="-1"/>
          <w:sz w:val="24"/>
          <w:szCs w:val="24"/>
        </w:rPr>
        <w:t>r</w:t>
      </w:r>
      <w:r w:rsidR="00A67330" w:rsidRPr="008A3437">
        <w:rPr>
          <w:rFonts w:eastAsia="Arial"/>
          <w:spacing w:val="3"/>
          <w:sz w:val="24"/>
          <w:szCs w:val="24"/>
        </w:rPr>
        <w:t>t</w:t>
      </w:r>
      <w:r w:rsidR="00A67330" w:rsidRPr="008A3437">
        <w:rPr>
          <w:rFonts w:eastAsia="Arial"/>
          <w:spacing w:val="-4"/>
          <w:sz w:val="24"/>
          <w:szCs w:val="24"/>
        </w:rPr>
        <w:t>i</w:t>
      </w:r>
      <w:r w:rsidR="00A67330" w:rsidRPr="008A3437">
        <w:rPr>
          <w:rFonts w:eastAsia="Arial"/>
          <w:spacing w:val="-1"/>
          <w:sz w:val="24"/>
          <w:szCs w:val="24"/>
        </w:rPr>
        <w:t>b</w:t>
      </w:r>
      <w:r w:rsidR="00A67330" w:rsidRPr="008A3437">
        <w:rPr>
          <w:rFonts w:eastAsia="Arial"/>
          <w:spacing w:val="3"/>
          <w:sz w:val="24"/>
          <w:szCs w:val="24"/>
        </w:rPr>
        <w:t>a</w:t>
      </w:r>
      <w:r w:rsidR="00A67330" w:rsidRPr="008A3437">
        <w:rPr>
          <w:rFonts w:eastAsia="Arial"/>
          <w:sz w:val="24"/>
          <w:szCs w:val="24"/>
        </w:rPr>
        <w:t>n wi</w:t>
      </w:r>
      <w:r w:rsidR="00A67330" w:rsidRPr="008A3437">
        <w:rPr>
          <w:rFonts w:eastAsia="Arial"/>
          <w:spacing w:val="-4"/>
          <w:sz w:val="24"/>
          <w:szCs w:val="24"/>
        </w:rPr>
        <w:t>l</w:t>
      </w:r>
      <w:r w:rsidR="00A67330" w:rsidRPr="008A3437">
        <w:rPr>
          <w:rFonts w:eastAsia="Arial"/>
          <w:spacing w:val="3"/>
          <w:sz w:val="24"/>
          <w:szCs w:val="24"/>
        </w:rPr>
        <w:t>a</w:t>
      </w:r>
      <w:r w:rsidR="00A67330" w:rsidRPr="008A3437">
        <w:rPr>
          <w:rFonts w:eastAsia="Arial"/>
          <w:spacing w:val="-4"/>
          <w:sz w:val="24"/>
          <w:szCs w:val="24"/>
        </w:rPr>
        <w:t>y</w:t>
      </w:r>
      <w:r w:rsidR="00A67330" w:rsidRPr="008A3437">
        <w:rPr>
          <w:rFonts w:eastAsia="Arial"/>
          <w:spacing w:val="3"/>
          <w:sz w:val="24"/>
          <w:szCs w:val="24"/>
        </w:rPr>
        <w:t>a</w:t>
      </w:r>
      <w:r w:rsidR="00A67330" w:rsidRPr="008A3437">
        <w:rPr>
          <w:rFonts w:eastAsia="Arial"/>
          <w:sz w:val="24"/>
          <w:szCs w:val="24"/>
        </w:rPr>
        <w:t>h</w:t>
      </w:r>
      <w:r w:rsidR="00A67330">
        <w:rPr>
          <w:rFonts w:eastAsia="Arial"/>
          <w:sz w:val="24"/>
          <w:szCs w:val="24"/>
        </w:rPr>
        <w:t xml:space="preserve"> dengan indikator </w:t>
      </w:r>
      <w:r w:rsidR="00A67330" w:rsidRPr="008A3437">
        <w:rPr>
          <w:rFonts w:eastAsia="Arial"/>
          <w:spacing w:val="-2"/>
          <w:sz w:val="24"/>
          <w:szCs w:val="24"/>
        </w:rPr>
        <w:t>T</w:t>
      </w:r>
      <w:r w:rsidR="00A67330" w:rsidRPr="008A3437">
        <w:rPr>
          <w:rFonts w:eastAsia="Arial"/>
          <w:sz w:val="24"/>
          <w:szCs w:val="24"/>
        </w:rPr>
        <w:t>i</w:t>
      </w:r>
      <w:r w:rsidR="00A67330" w:rsidRPr="008A3437">
        <w:rPr>
          <w:rFonts w:eastAsia="Arial"/>
          <w:spacing w:val="-1"/>
          <w:sz w:val="24"/>
          <w:szCs w:val="24"/>
        </w:rPr>
        <w:t>ng</w:t>
      </w:r>
      <w:r w:rsidR="00A67330" w:rsidRPr="008A3437">
        <w:rPr>
          <w:rFonts w:eastAsia="Arial"/>
          <w:sz w:val="24"/>
          <w:szCs w:val="24"/>
        </w:rPr>
        <w:t>k</w:t>
      </w:r>
      <w:r w:rsidR="00A67330" w:rsidRPr="008A3437">
        <w:rPr>
          <w:rFonts w:eastAsia="Arial"/>
          <w:spacing w:val="-1"/>
          <w:sz w:val="24"/>
          <w:szCs w:val="24"/>
        </w:rPr>
        <w:t>a</w:t>
      </w:r>
      <w:r w:rsidR="00A67330" w:rsidRPr="008A3437">
        <w:rPr>
          <w:rFonts w:eastAsia="Arial"/>
          <w:sz w:val="24"/>
          <w:szCs w:val="24"/>
        </w:rPr>
        <w:t>t</w:t>
      </w:r>
      <w:r w:rsidR="00A67330" w:rsidRPr="008A3437">
        <w:rPr>
          <w:rFonts w:eastAsia="Arial"/>
          <w:spacing w:val="-1"/>
          <w:sz w:val="24"/>
          <w:szCs w:val="24"/>
        </w:rPr>
        <w:t xml:space="preserve"> </w:t>
      </w:r>
      <w:r w:rsidR="00A67330" w:rsidRPr="008A3437">
        <w:rPr>
          <w:rFonts w:eastAsia="Arial"/>
          <w:spacing w:val="4"/>
          <w:sz w:val="24"/>
          <w:szCs w:val="24"/>
        </w:rPr>
        <w:t>k</w:t>
      </w:r>
      <w:r w:rsidR="00A67330" w:rsidRPr="008A3437">
        <w:rPr>
          <w:rFonts w:eastAsia="Arial"/>
          <w:spacing w:val="-1"/>
          <w:sz w:val="24"/>
          <w:szCs w:val="24"/>
        </w:rPr>
        <w:t>e</w:t>
      </w:r>
      <w:r w:rsidR="00A67330" w:rsidRPr="008A3437">
        <w:rPr>
          <w:rFonts w:eastAsia="Arial"/>
          <w:spacing w:val="4"/>
          <w:sz w:val="24"/>
          <w:szCs w:val="24"/>
        </w:rPr>
        <w:t>j</w:t>
      </w:r>
      <w:r w:rsidR="00A67330" w:rsidRPr="008A3437">
        <w:rPr>
          <w:rFonts w:eastAsia="Arial"/>
          <w:spacing w:val="-1"/>
          <w:sz w:val="24"/>
          <w:szCs w:val="24"/>
        </w:rPr>
        <w:t>a</w:t>
      </w:r>
      <w:r w:rsidR="00A67330" w:rsidRPr="008A3437">
        <w:rPr>
          <w:rFonts w:eastAsia="Arial"/>
          <w:spacing w:val="-5"/>
          <w:sz w:val="24"/>
          <w:szCs w:val="24"/>
        </w:rPr>
        <w:t>h</w:t>
      </w:r>
      <w:r w:rsidR="00A67330" w:rsidRPr="008A3437">
        <w:rPr>
          <w:rFonts w:eastAsia="Arial"/>
          <w:spacing w:val="-1"/>
          <w:sz w:val="24"/>
          <w:szCs w:val="24"/>
        </w:rPr>
        <w:t>a</w:t>
      </w:r>
      <w:r w:rsidR="00A67330" w:rsidRPr="008A3437">
        <w:rPr>
          <w:rFonts w:eastAsia="Arial"/>
          <w:spacing w:val="3"/>
          <w:sz w:val="24"/>
          <w:szCs w:val="24"/>
        </w:rPr>
        <w:t>ta</w:t>
      </w:r>
      <w:r w:rsidR="00A67330" w:rsidRPr="008A3437">
        <w:rPr>
          <w:rFonts w:eastAsia="Arial"/>
          <w:spacing w:val="-5"/>
          <w:sz w:val="24"/>
          <w:szCs w:val="24"/>
        </w:rPr>
        <w:t>n</w:t>
      </w:r>
      <w:r w:rsidR="00A67330" w:rsidRPr="008A3437">
        <w:rPr>
          <w:rFonts w:eastAsia="Arial"/>
          <w:sz w:val="24"/>
          <w:szCs w:val="24"/>
        </w:rPr>
        <w:t>/</w:t>
      </w:r>
      <w:r w:rsidR="00A67330" w:rsidRPr="008A3437">
        <w:rPr>
          <w:rFonts w:eastAsia="Arial"/>
          <w:spacing w:val="-1"/>
          <w:sz w:val="24"/>
          <w:szCs w:val="24"/>
        </w:rPr>
        <w:t xml:space="preserve"> g</w:t>
      </w:r>
      <w:r w:rsidR="00A67330" w:rsidRPr="008A3437">
        <w:rPr>
          <w:rFonts w:eastAsia="Arial"/>
          <w:spacing w:val="3"/>
          <w:sz w:val="24"/>
          <w:szCs w:val="24"/>
        </w:rPr>
        <w:t>a</w:t>
      </w:r>
      <w:r w:rsidR="00A67330" w:rsidRPr="008A3437">
        <w:rPr>
          <w:rFonts w:eastAsia="Arial"/>
          <w:spacing w:val="-1"/>
          <w:sz w:val="24"/>
          <w:szCs w:val="24"/>
        </w:rPr>
        <w:t>ng</w:t>
      </w:r>
      <w:r w:rsidR="00A67330" w:rsidRPr="008A3437">
        <w:rPr>
          <w:rFonts w:eastAsia="Arial"/>
          <w:spacing w:val="3"/>
          <w:sz w:val="24"/>
          <w:szCs w:val="24"/>
        </w:rPr>
        <w:t>g</w:t>
      </w:r>
      <w:r w:rsidR="00A67330" w:rsidRPr="008A3437">
        <w:rPr>
          <w:rFonts w:eastAsia="Arial"/>
          <w:spacing w:val="-1"/>
          <w:sz w:val="24"/>
          <w:szCs w:val="24"/>
        </w:rPr>
        <w:t>u</w:t>
      </w:r>
      <w:r w:rsidR="00A67330" w:rsidRPr="008A3437">
        <w:rPr>
          <w:rFonts w:eastAsia="Arial"/>
          <w:spacing w:val="3"/>
          <w:sz w:val="24"/>
          <w:szCs w:val="24"/>
        </w:rPr>
        <w:t>a</w:t>
      </w:r>
      <w:r w:rsidR="00A67330" w:rsidRPr="008A3437">
        <w:rPr>
          <w:rFonts w:eastAsia="Arial"/>
          <w:sz w:val="24"/>
          <w:szCs w:val="24"/>
        </w:rPr>
        <w:t>n</w:t>
      </w:r>
      <w:r w:rsidR="00A67330" w:rsidRPr="008A3437">
        <w:rPr>
          <w:rFonts w:eastAsia="Arial"/>
          <w:spacing w:val="-5"/>
          <w:sz w:val="24"/>
          <w:szCs w:val="24"/>
        </w:rPr>
        <w:t xml:space="preserve"> </w:t>
      </w:r>
      <w:r w:rsidR="00A67330" w:rsidRPr="008A3437">
        <w:rPr>
          <w:rFonts w:eastAsia="Arial"/>
          <w:sz w:val="24"/>
          <w:szCs w:val="24"/>
        </w:rPr>
        <w:t>k</w:t>
      </w:r>
      <w:r w:rsidR="00A67330" w:rsidRPr="008A3437">
        <w:rPr>
          <w:rFonts w:eastAsia="Arial"/>
          <w:spacing w:val="-1"/>
          <w:sz w:val="24"/>
          <w:szCs w:val="24"/>
        </w:rPr>
        <w:t>a</w:t>
      </w:r>
      <w:r w:rsidR="00A67330" w:rsidRPr="008A3437">
        <w:rPr>
          <w:rFonts w:eastAsia="Arial"/>
          <w:spacing w:val="3"/>
          <w:sz w:val="24"/>
          <w:szCs w:val="24"/>
        </w:rPr>
        <w:t>mt</w:t>
      </w:r>
      <w:r w:rsidR="00A67330" w:rsidRPr="008A3437">
        <w:rPr>
          <w:rFonts w:eastAsia="Arial"/>
          <w:spacing w:val="-4"/>
          <w:sz w:val="24"/>
          <w:szCs w:val="24"/>
        </w:rPr>
        <w:t>i</w:t>
      </w:r>
      <w:r w:rsidR="00A67330" w:rsidRPr="008A3437">
        <w:rPr>
          <w:rFonts w:eastAsia="Arial"/>
          <w:spacing w:val="-1"/>
          <w:sz w:val="24"/>
          <w:szCs w:val="24"/>
        </w:rPr>
        <w:t>b</w:t>
      </w:r>
      <w:r w:rsidR="00A67330" w:rsidRPr="008A3437">
        <w:rPr>
          <w:rFonts w:eastAsia="Arial"/>
          <w:spacing w:val="3"/>
          <w:sz w:val="24"/>
          <w:szCs w:val="24"/>
        </w:rPr>
        <w:t>m</w:t>
      </w:r>
      <w:r w:rsidR="00A67330" w:rsidRPr="008A3437">
        <w:rPr>
          <w:rFonts w:eastAsia="Arial"/>
          <w:spacing w:val="-1"/>
          <w:sz w:val="24"/>
          <w:szCs w:val="24"/>
        </w:rPr>
        <w:t>a</w:t>
      </w:r>
      <w:r w:rsidR="00A67330" w:rsidRPr="008A3437">
        <w:rPr>
          <w:rFonts w:eastAsia="Arial"/>
          <w:sz w:val="24"/>
          <w:szCs w:val="24"/>
        </w:rPr>
        <w:t>s</w:t>
      </w:r>
      <w:r w:rsidR="00A67330">
        <w:rPr>
          <w:rFonts w:eastAsia="Arial"/>
          <w:sz w:val="24"/>
          <w:szCs w:val="24"/>
        </w:rPr>
        <w:t>.</w:t>
      </w:r>
      <w:proofErr w:type="gramEnd"/>
      <w:r w:rsidR="00227816">
        <w:rPr>
          <w:rFonts w:eastAsia="Arial"/>
          <w:sz w:val="24"/>
          <w:szCs w:val="24"/>
        </w:rPr>
        <w:t xml:space="preserve"> Serta</w:t>
      </w:r>
      <w:r w:rsidR="00A67330">
        <w:rPr>
          <w:rFonts w:eastAsia="Arial"/>
          <w:sz w:val="24"/>
          <w:szCs w:val="24"/>
        </w:rPr>
        <w:t xml:space="preserve"> </w:t>
      </w:r>
      <w:r w:rsidR="00227816">
        <w:rPr>
          <w:rFonts w:eastAsia="Arial"/>
          <w:sz w:val="24"/>
          <w:szCs w:val="24"/>
        </w:rPr>
        <w:t xml:space="preserve">sasaran ketiga yaitu </w:t>
      </w:r>
      <w:r w:rsidR="00227816" w:rsidRPr="008A3437">
        <w:rPr>
          <w:rFonts w:eastAsia="Arial"/>
          <w:spacing w:val="-1"/>
          <w:sz w:val="24"/>
          <w:szCs w:val="24"/>
        </w:rPr>
        <w:t>M</w:t>
      </w:r>
      <w:r w:rsidR="00227816" w:rsidRPr="008A3437">
        <w:rPr>
          <w:rFonts w:eastAsia="Arial"/>
          <w:spacing w:val="3"/>
          <w:sz w:val="24"/>
          <w:szCs w:val="24"/>
        </w:rPr>
        <w:t>e</w:t>
      </w:r>
      <w:r w:rsidR="00227816" w:rsidRPr="008A3437">
        <w:rPr>
          <w:rFonts w:eastAsia="Arial"/>
          <w:spacing w:val="-1"/>
          <w:sz w:val="24"/>
          <w:szCs w:val="24"/>
        </w:rPr>
        <w:t>n</w:t>
      </w:r>
      <w:r w:rsidR="00227816" w:rsidRPr="008A3437">
        <w:rPr>
          <w:rFonts w:eastAsia="Arial"/>
          <w:sz w:val="24"/>
          <w:szCs w:val="24"/>
        </w:rPr>
        <w:t>i</w:t>
      </w:r>
      <w:r w:rsidR="00227816" w:rsidRPr="008A3437">
        <w:rPr>
          <w:rFonts w:eastAsia="Arial"/>
          <w:spacing w:val="-5"/>
          <w:sz w:val="24"/>
          <w:szCs w:val="24"/>
        </w:rPr>
        <w:t>n</w:t>
      </w:r>
      <w:r w:rsidR="00227816" w:rsidRPr="008A3437">
        <w:rPr>
          <w:rFonts w:eastAsia="Arial"/>
          <w:spacing w:val="-1"/>
          <w:sz w:val="24"/>
          <w:szCs w:val="24"/>
        </w:rPr>
        <w:t>g</w:t>
      </w:r>
      <w:r w:rsidR="00227816" w:rsidRPr="008A3437">
        <w:rPr>
          <w:rFonts w:eastAsia="Arial"/>
          <w:sz w:val="24"/>
          <w:szCs w:val="24"/>
        </w:rPr>
        <w:t>k</w:t>
      </w:r>
      <w:r w:rsidR="00227816" w:rsidRPr="008A3437">
        <w:rPr>
          <w:rFonts w:eastAsia="Arial"/>
          <w:spacing w:val="3"/>
          <w:sz w:val="24"/>
          <w:szCs w:val="24"/>
        </w:rPr>
        <w:t>a</w:t>
      </w:r>
      <w:r w:rsidR="00227816" w:rsidRPr="008A3437">
        <w:rPr>
          <w:rFonts w:eastAsia="Arial"/>
          <w:sz w:val="24"/>
          <w:szCs w:val="24"/>
        </w:rPr>
        <w:t>tk</w:t>
      </w:r>
      <w:r w:rsidR="00227816" w:rsidRPr="008A3437">
        <w:rPr>
          <w:rFonts w:eastAsia="Arial"/>
          <w:spacing w:val="3"/>
          <w:sz w:val="24"/>
          <w:szCs w:val="24"/>
        </w:rPr>
        <w:t>a</w:t>
      </w:r>
      <w:r w:rsidR="00227816" w:rsidRPr="008A3437">
        <w:rPr>
          <w:rFonts w:eastAsia="Arial"/>
          <w:sz w:val="24"/>
          <w:szCs w:val="24"/>
        </w:rPr>
        <w:t>n</w:t>
      </w:r>
      <w:r w:rsidR="00227816" w:rsidRPr="008A3437">
        <w:rPr>
          <w:rFonts w:eastAsia="Arial"/>
          <w:spacing w:val="-5"/>
          <w:sz w:val="24"/>
          <w:szCs w:val="24"/>
        </w:rPr>
        <w:t xml:space="preserve"> </w:t>
      </w:r>
      <w:r w:rsidR="00227816" w:rsidRPr="008A3437">
        <w:rPr>
          <w:rFonts w:eastAsia="Arial"/>
          <w:sz w:val="24"/>
          <w:szCs w:val="24"/>
        </w:rPr>
        <w:t>c</w:t>
      </w:r>
      <w:r w:rsidR="00227816" w:rsidRPr="008A3437">
        <w:rPr>
          <w:rFonts w:eastAsia="Arial"/>
          <w:spacing w:val="3"/>
          <w:sz w:val="24"/>
          <w:szCs w:val="24"/>
        </w:rPr>
        <w:t>a</w:t>
      </w:r>
      <w:r w:rsidR="00227816" w:rsidRPr="008A3437">
        <w:rPr>
          <w:rFonts w:eastAsia="Arial"/>
          <w:spacing w:val="-1"/>
          <w:sz w:val="24"/>
          <w:szCs w:val="24"/>
        </w:rPr>
        <w:t>p</w:t>
      </w:r>
      <w:r w:rsidR="00227816" w:rsidRPr="008A3437">
        <w:rPr>
          <w:rFonts w:eastAsia="Arial"/>
          <w:spacing w:val="3"/>
          <w:sz w:val="24"/>
          <w:szCs w:val="24"/>
        </w:rPr>
        <w:t>a</w:t>
      </w:r>
      <w:r w:rsidR="00227816" w:rsidRPr="008A3437">
        <w:rPr>
          <w:rFonts w:eastAsia="Arial"/>
          <w:spacing w:val="-4"/>
          <w:sz w:val="24"/>
          <w:szCs w:val="24"/>
        </w:rPr>
        <w:t>i</w:t>
      </w:r>
      <w:r w:rsidR="00227816" w:rsidRPr="008A3437">
        <w:rPr>
          <w:rFonts w:eastAsia="Arial"/>
          <w:spacing w:val="3"/>
          <w:sz w:val="24"/>
          <w:szCs w:val="24"/>
        </w:rPr>
        <w:t>a</w:t>
      </w:r>
      <w:r w:rsidR="00227816" w:rsidRPr="008A3437">
        <w:rPr>
          <w:rFonts w:eastAsia="Arial"/>
          <w:sz w:val="24"/>
          <w:szCs w:val="24"/>
        </w:rPr>
        <w:t xml:space="preserve">n </w:t>
      </w:r>
      <w:r w:rsidR="00227816" w:rsidRPr="008A3437">
        <w:rPr>
          <w:rFonts w:eastAsia="Arial"/>
          <w:spacing w:val="-1"/>
          <w:sz w:val="24"/>
          <w:szCs w:val="24"/>
        </w:rPr>
        <w:t>a</w:t>
      </w:r>
      <w:r w:rsidR="00227816" w:rsidRPr="008A3437">
        <w:rPr>
          <w:rFonts w:eastAsia="Arial"/>
          <w:sz w:val="24"/>
          <w:szCs w:val="24"/>
        </w:rPr>
        <w:t>k</w:t>
      </w:r>
      <w:r w:rsidR="00227816" w:rsidRPr="008A3437">
        <w:rPr>
          <w:rFonts w:eastAsia="Arial"/>
          <w:spacing w:val="-1"/>
          <w:sz w:val="24"/>
          <w:szCs w:val="24"/>
        </w:rPr>
        <w:t>un</w:t>
      </w:r>
      <w:r w:rsidR="00227816" w:rsidRPr="008A3437">
        <w:rPr>
          <w:rFonts w:eastAsia="Arial"/>
          <w:sz w:val="24"/>
          <w:szCs w:val="24"/>
        </w:rPr>
        <w:t>t</w:t>
      </w:r>
      <w:r w:rsidR="00227816" w:rsidRPr="008A3437">
        <w:rPr>
          <w:rFonts w:eastAsia="Arial"/>
          <w:spacing w:val="-1"/>
          <w:sz w:val="24"/>
          <w:szCs w:val="24"/>
        </w:rPr>
        <w:t>a</w:t>
      </w:r>
      <w:r w:rsidR="00227816" w:rsidRPr="008A3437">
        <w:rPr>
          <w:rFonts w:eastAsia="Arial"/>
          <w:spacing w:val="3"/>
          <w:sz w:val="24"/>
          <w:szCs w:val="24"/>
        </w:rPr>
        <w:t>b</w:t>
      </w:r>
      <w:r w:rsidR="00227816" w:rsidRPr="008A3437">
        <w:rPr>
          <w:rFonts w:eastAsia="Arial"/>
          <w:sz w:val="24"/>
          <w:szCs w:val="24"/>
        </w:rPr>
        <w:t>il</w:t>
      </w:r>
      <w:r w:rsidR="00227816" w:rsidRPr="008A3437">
        <w:rPr>
          <w:rFonts w:eastAsia="Arial"/>
          <w:spacing w:val="-4"/>
          <w:sz w:val="24"/>
          <w:szCs w:val="24"/>
        </w:rPr>
        <w:t>i</w:t>
      </w:r>
      <w:r w:rsidR="00227816" w:rsidRPr="008A3437">
        <w:rPr>
          <w:rFonts w:eastAsia="Arial"/>
          <w:sz w:val="24"/>
          <w:szCs w:val="24"/>
        </w:rPr>
        <w:t>t</w:t>
      </w:r>
      <w:r w:rsidR="00227816" w:rsidRPr="008A3437">
        <w:rPr>
          <w:rFonts w:eastAsia="Arial"/>
          <w:spacing w:val="2"/>
          <w:sz w:val="24"/>
          <w:szCs w:val="24"/>
        </w:rPr>
        <w:t>a</w:t>
      </w:r>
      <w:r w:rsidR="00227816" w:rsidRPr="008A3437">
        <w:rPr>
          <w:rFonts w:eastAsia="Arial"/>
          <w:sz w:val="24"/>
          <w:szCs w:val="24"/>
        </w:rPr>
        <w:t>s</w:t>
      </w:r>
      <w:r w:rsidR="00227816" w:rsidRPr="008A3437">
        <w:rPr>
          <w:rFonts w:eastAsia="Arial"/>
          <w:spacing w:val="-4"/>
          <w:sz w:val="24"/>
          <w:szCs w:val="24"/>
        </w:rPr>
        <w:t xml:space="preserve"> </w:t>
      </w:r>
      <w:r w:rsidR="00227816" w:rsidRPr="008A3437">
        <w:rPr>
          <w:rFonts w:eastAsia="Arial"/>
          <w:spacing w:val="4"/>
          <w:sz w:val="24"/>
          <w:szCs w:val="24"/>
        </w:rPr>
        <w:t>k</w:t>
      </w:r>
      <w:r w:rsidR="00227816" w:rsidRPr="008A3437">
        <w:rPr>
          <w:rFonts w:eastAsia="Arial"/>
          <w:sz w:val="24"/>
          <w:szCs w:val="24"/>
        </w:rPr>
        <w:t>i</w:t>
      </w:r>
      <w:r w:rsidR="00227816" w:rsidRPr="008A3437">
        <w:rPr>
          <w:rFonts w:eastAsia="Arial"/>
          <w:spacing w:val="-1"/>
          <w:sz w:val="24"/>
          <w:szCs w:val="24"/>
        </w:rPr>
        <w:t>ner</w:t>
      </w:r>
      <w:r w:rsidR="00227816" w:rsidRPr="008A3437">
        <w:rPr>
          <w:rFonts w:eastAsia="Arial"/>
          <w:spacing w:val="4"/>
          <w:sz w:val="24"/>
          <w:szCs w:val="24"/>
        </w:rPr>
        <w:t>j</w:t>
      </w:r>
      <w:r w:rsidR="00227816" w:rsidRPr="008A3437">
        <w:rPr>
          <w:rFonts w:eastAsia="Arial"/>
          <w:sz w:val="24"/>
          <w:szCs w:val="24"/>
        </w:rPr>
        <w:t>a</w:t>
      </w:r>
      <w:r w:rsidR="00227816" w:rsidRPr="008A3437">
        <w:rPr>
          <w:rFonts w:eastAsia="Arial"/>
          <w:spacing w:val="-1"/>
          <w:sz w:val="24"/>
          <w:szCs w:val="24"/>
        </w:rPr>
        <w:t xml:space="preserve"> d</w:t>
      </w:r>
      <w:r w:rsidR="00227816" w:rsidRPr="008A3437">
        <w:rPr>
          <w:rFonts w:eastAsia="Arial"/>
          <w:spacing w:val="3"/>
          <w:sz w:val="24"/>
          <w:szCs w:val="24"/>
        </w:rPr>
        <w:t>a</w:t>
      </w:r>
      <w:r w:rsidR="00227816" w:rsidRPr="008A3437">
        <w:rPr>
          <w:rFonts w:eastAsia="Arial"/>
          <w:sz w:val="24"/>
          <w:szCs w:val="24"/>
        </w:rPr>
        <w:t>n k</w:t>
      </w:r>
      <w:r w:rsidR="00227816" w:rsidRPr="008A3437">
        <w:rPr>
          <w:rFonts w:eastAsia="Arial"/>
          <w:spacing w:val="-1"/>
          <w:sz w:val="24"/>
          <w:szCs w:val="24"/>
        </w:rPr>
        <w:t>eu</w:t>
      </w:r>
      <w:r w:rsidR="00227816" w:rsidRPr="008A3437">
        <w:rPr>
          <w:rFonts w:eastAsia="Arial"/>
          <w:spacing w:val="3"/>
          <w:sz w:val="24"/>
          <w:szCs w:val="24"/>
        </w:rPr>
        <w:t>a</w:t>
      </w:r>
      <w:r w:rsidR="00227816" w:rsidRPr="008A3437">
        <w:rPr>
          <w:rFonts w:eastAsia="Arial"/>
          <w:spacing w:val="-5"/>
          <w:sz w:val="24"/>
          <w:szCs w:val="24"/>
        </w:rPr>
        <w:t>n</w:t>
      </w:r>
      <w:r w:rsidR="00227816" w:rsidRPr="008A3437">
        <w:rPr>
          <w:rFonts w:eastAsia="Arial"/>
          <w:spacing w:val="-1"/>
          <w:sz w:val="24"/>
          <w:szCs w:val="24"/>
        </w:rPr>
        <w:t>g</w:t>
      </w:r>
      <w:r w:rsidR="00227816" w:rsidRPr="008A3437">
        <w:rPr>
          <w:rFonts w:eastAsia="Arial"/>
          <w:spacing w:val="3"/>
          <w:sz w:val="24"/>
          <w:szCs w:val="24"/>
        </w:rPr>
        <w:t>a</w:t>
      </w:r>
      <w:r w:rsidR="00227816" w:rsidRPr="008A3437">
        <w:rPr>
          <w:rFonts w:eastAsia="Arial"/>
          <w:sz w:val="24"/>
          <w:szCs w:val="24"/>
        </w:rPr>
        <w:t>n</w:t>
      </w:r>
      <w:r w:rsidR="00227816">
        <w:rPr>
          <w:rFonts w:eastAsia="Arial"/>
          <w:sz w:val="24"/>
          <w:szCs w:val="24"/>
        </w:rPr>
        <w:t xml:space="preserve"> dengan indikator </w:t>
      </w:r>
      <w:r w:rsidR="00227816" w:rsidRPr="008A3437">
        <w:rPr>
          <w:rFonts w:eastAsia="Arial"/>
          <w:sz w:val="24"/>
          <w:szCs w:val="24"/>
        </w:rPr>
        <w:t>Ni</w:t>
      </w:r>
      <w:r w:rsidR="00227816" w:rsidRPr="008A3437">
        <w:rPr>
          <w:rFonts w:eastAsia="Arial"/>
          <w:spacing w:val="-4"/>
          <w:sz w:val="24"/>
          <w:szCs w:val="24"/>
        </w:rPr>
        <w:t>l</w:t>
      </w:r>
      <w:r w:rsidR="00227816" w:rsidRPr="008A3437">
        <w:rPr>
          <w:rFonts w:eastAsia="Arial"/>
          <w:spacing w:val="3"/>
          <w:sz w:val="24"/>
          <w:szCs w:val="24"/>
        </w:rPr>
        <w:t>a</w:t>
      </w:r>
      <w:r w:rsidR="00227816" w:rsidRPr="008A3437">
        <w:rPr>
          <w:rFonts w:eastAsia="Arial"/>
          <w:sz w:val="24"/>
          <w:szCs w:val="24"/>
        </w:rPr>
        <w:t>i</w:t>
      </w:r>
      <w:r w:rsidR="00227816" w:rsidRPr="008A3437">
        <w:rPr>
          <w:rFonts w:eastAsia="Arial"/>
          <w:spacing w:val="-3"/>
          <w:sz w:val="24"/>
          <w:szCs w:val="24"/>
        </w:rPr>
        <w:t xml:space="preserve"> </w:t>
      </w:r>
      <w:r w:rsidR="00227816" w:rsidRPr="008A3437">
        <w:rPr>
          <w:rFonts w:eastAsia="Arial"/>
          <w:spacing w:val="-1"/>
          <w:sz w:val="24"/>
          <w:szCs w:val="24"/>
        </w:rPr>
        <w:t>a</w:t>
      </w:r>
      <w:r w:rsidR="00227816" w:rsidRPr="008A3437">
        <w:rPr>
          <w:rFonts w:eastAsia="Arial"/>
          <w:spacing w:val="4"/>
          <w:sz w:val="24"/>
          <w:szCs w:val="24"/>
        </w:rPr>
        <w:t>k</w:t>
      </w:r>
      <w:r w:rsidR="00227816" w:rsidRPr="008A3437">
        <w:rPr>
          <w:rFonts w:eastAsia="Arial"/>
          <w:spacing w:val="-1"/>
          <w:sz w:val="24"/>
          <w:szCs w:val="24"/>
        </w:rPr>
        <w:t>un</w:t>
      </w:r>
      <w:r w:rsidR="00227816" w:rsidRPr="008A3437">
        <w:rPr>
          <w:rFonts w:eastAsia="Arial"/>
          <w:sz w:val="24"/>
          <w:szCs w:val="24"/>
        </w:rPr>
        <w:t>t</w:t>
      </w:r>
      <w:r w:rsidR="00227816" w:rsidRPr="008A3437">
        <w:rPr>
          <w:rFonts w:eastAsia="Arial"/>
          <w:spacing w:val="-1"/>
          <w:sz w:val="24"/>
          <w:szCs w:val="24"/>
        </w:rPr>
        <w:t>a</w:t>
      </w:r>
      <w:r w:rsidR="00227816" w:rsidRPr="008A3437">
        <w:rPr>
          <w:rFonts w:eastAsia="Arial"/>
          <w:spacing w:val="3"/>
          <w:sz w:val="24"/>
          <w:szCs w:val="24"/>
        </w:rPr>
        <w:t>b</w:t>
      </w:r>
      <w:r w:rsidR="00227816" w:rsidRPr="008A3437">
        <w:rPr>
          <w:rFonts w:eastAsia="Arial"/>
          <w:sz w:val="24"/>
          <w:szCs w:val="24"/>
        </w:rPr>
        <w:t>il</w:t>
      </w:r>
      <w:r w:rsidR="00227816" w:rsidRPr="008A3437">
        <w:rPr>
          <w:rFonts w:eastAsia="Arial"/>
          <w:spacing w:val="-4"/>
          <w:sz w:val="24"/>
          <w:szCs w:val="24"/>
        </w:rPr>
        <w:t>i</w:t>
      </w:r>
      <w:r w:rsidR="00227816" w:rsidRPr="008A3437">
        <w:rPr>
          <w:rFonts w:eastAsia="Arial"/>
          <w:sz w:val="24"/>
          <w:szCs w:val="24"/>
        </w:rPr>
        <w:t>t</w:t>
      </w:r>
      <w:r w:rsidR="00227816" w:rsidRPr="008A3437">
        <w:rPr>
          <w:rFonts w:eastAsia="Arial"/>
          <w:spacing w:val="2"/>
          <w:sz w:val="24"/>
          <w:szCs w:val="24"/>
        </w:rPr>
        <w:t>a</w:t>
      </w:r>
      <w:r w:rsidR="00227816" w:rsidRPr="008A3437">
        <w:rPr>
          <w:rFonts w:eastAsia="Arial"/>
          <w:sz w:val="24"/>
          <w:szCs w:val="24"/>
        </w:rPr>
        <w:t>s</w:t>
      </w:r>
      <w:r w:rsidR="00227816" w:rsidRPr="008A3437">
        <w:rPr>
          <w:rFonts w:eastAsia="Arial"/>
          <w:spacing w:val="-4"/>
          <w:sz w:val="24"/>
          <w:szCs w:val="24"/>
        </w:rPr>
        <w:t xml:space="preserve"> </w:t>
      </w:r>
      <w:r w:rsidR="00227816" w:rsidRPr="008A3437">
        <w:rPr>
          <w:rFonts w:eastAsia="Arial"/>
          <w:spacing w:val="3"/>
          <w:sz w:val="24"/>
          <w:szCs w:val="24"/>
        </w:rPr>
        <w:t>k</w:t>
      </w:r>
      <w:r w:rsidR="00227816" w:rsidRPr="008A3437">
        <w:rPr>
          <w:rFonts w:eastAsia="Arial"/>
          <w:sz w:val="24"/>
          <w:szCs w:val="24"/>
        </w:rPr>
        <w:t>i</w:t>
      </w:r>
      <w:r w:rsidR="00227816" w:rsidRPr="008A3437">
        <w:rPr>
          <w:rFonts w:eastAsia="Arial"/>
          <w:spacing w:val="-1"/>
          <w:sz w:val="24"/>
          <w:szCs w:val="24"/>
        </w:rPr>
        <w:t>ner</w:t>
      </w:r>
      <w:r w:rsidR="00227816" w:rsidRPr="008A3437">
        <w:rPr>
          <w:rFonts w:eastAsia="Arial"/>
          <w:spacing w:val="4"/>
          <w:sz w:val="24"/>
          <w:szCs w:val="24"/>
        </w:rPr>
        <w:t>j</w:t>
      </w:r>
      <w:r w:rsidR="00227816" w:rsidRPr="008A3437">
        <w:rPr>
          <w:rFonts w:eastAsia="Arial"/>
          <w:sz w:val="24"/>
          <w:szCs w:val="24"/>
        </w:rPr>
        <w:t>a</w:t>
      </w:r>
    </w:p>
    <w:p w:rsidR="00227816" w:rsidRDefault="00227816" w:rsidP="00227816">
      <w:pPr>
        <w:spacing w:line="276" w:lineRule="auto"/>
        <w:ind w:left="1721" w:right="1398" w:firstLine="439"/>
        <w:jc w:val="both"/>
        <w:rPr>
          <w:rFonts w:eastAsia="Arial"/>
          <w:spacing w:val="4"/>
          <w:sz w:val="24"/>
          <w:szCs w:val="24"/>
        </w:rPr>
      </w:pPr>
    </w:p>
    <w:p w:rsidR="00157D4F" w:rsidRDefault="000911D9" w:rsidP="00227816">
      <w:pPr>
        <w:spacing w:line="276" w:lineRule="auto"/>
        <w:ind w:left="1721" w:right="1398" w:firstLine="439"/>
        <w:jc w:val="both"/>
        <w:rPr>
          <w:rFonts w:eastAsia="Arial"/>
          <w:sz w:val="24"/>
          <w:szCs w:val="24"/>
        </w:rPr>
      </w:pPr>
      <w:proofErr w:type="gramStart"/>
      <w:r>
        <w:rPr>
          <w:rFonts w:eastAsia="Arial"/>
          <w:spacing w:val="4"/>
          <w:sz w:val="24"/>
          <w:szCs w:val="24"/>
        </w:rPr>
        <w:t>Secara keseluruhan sasaran bertujuan</w:t>
      </w:r>
      <w:r w:rsidR="00C94CEC" w:rsidRPr="00C94CEC">
        <w:rPr>
          <w:rFonts w:eastAsia="Arial"/>
          <w:spacing w:val="4"/>
          <w:sz w:val="24"/>
          <w:szCs w:val="24"/>
        </w:rPr>
        <w:t xml:space="preserve"> </w:t>
      </w:r>
      <w:r w:rsidR="00C94CEC" w:rsidRPr="00C94CEC">
        <w:rPr>
          <w:rFonts w:eastAsia="Arial"/>
          <w:spacing w:val="-2"/>
          <w:sz w:val="24"/>
          <w:szCs w:val="24"/>
        </w:rPr>
        <w:t>m</w:t>
      </w:r>
      <w:r w:rsidR="00C94CEC" w:rsidRPr="00C94CEC">
        <w:rPr>
          <w:rFonts w:eastAsia="Arial"/>
          <w:spacing w:val="-1"/>
          <w:sz w:val="24"/>
          <w:szCs w:val="24"/>
        </w:rPr>
        <w:t>e</w:t>
      </w:r>
      <w:r w:rsidR="00C94CEC" w:rsidRPr="00C94CEC">
        <w:rPr>
          <w:rFonts w:eastAsia="Arial"/>
          <w:spacing w:val="2"/>
          <w:sz w:val="24"/>
          <w:szCs w:val="24"/>
        </w:rPr>
        <w:t>n</w:t>
      </w:r>
      <w:r w:rsidR="00C94CEC" w:rsidRPr="00C94CEC">
        <w:rPr>
          <w:rFonts w:eastAsia="Arial"/>
          <w:spacing w:val="-1"/>
          <w:sz w:val="24"/>
          <w:szCs w:val="24"/>
        </w:rPr>
        <w:t>ing</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pacing w:val="1"/>
          <w:sz w:val="24"/>
          <w:szCs w:val="24"/>
        </w:rPr>
        <w:t>t</w:t>
      </w:r>
      <w:r>
        <w:rPr>
          <w:rFonts w:eastAsia="Arial"/>
          <w:spacing w:val="2"/>
          <w:sz w:val="24"/>
          <w:szCs w:val="24"/>
        </w:rPr>
        <w:t>kan</w:t>
      </w:r>
      <w:r w:rsidR="00C94CEC" w:rsidRPr="00C94CEC">
        <w:rPr>
          <w:rFonts w:eastAsia="Arial"/>
          <w:sz w:val="24"/>
          <w:szCs w:val="24"/>
        </w:rPr>
        <w:t xml:space="preserve"> </w:t>
      </w:r>
      <w:r w:rsidR="00C94CEC" w:rsidRPr="00C94CEC">
        <w:rPr>
          <w:rFonts w:eastAsia="Arial"/>
          <w:spacing w:val="4"/>
          <w:sz w:val="24"/>
          <w:szCs w:val="24"/>
        </w:rPr>
        <w:t>k</w:t>
      </w:r>
      <w:r w:rsidR="00C94CEC" w:rsidRPr="00C94CEC">
        <w:rPr>
          <w:rFonts w:eastAsia="Arial"/>
          <w:spacing w:val="-1"/>
          <w:sz w:val="24"/>
          <w:szCs w:val="24"/>
        </w:rPr>
        <w:t>ine</w:t>
      </w:r>
      <w:r w:rsidR="00C94CEC" w:rsidRPr="00C94CEC">
        <w:rPr>
          <w:rFonts w:eastAsia="Arial"/>
          <w:sz w:val="24"/>
          <w:szCs w:val="24"/>
        </w:rPr>
        <w:t>r</w:t>
      </w:r>
      <w:r w:rsidR="00C94CEC" w:rsidRPr="00C94CEC">
        <w:rPr>
          <w:rFonts w:eastAsia="Arial"/>
          <w:spacing w:val="3"/>
          <w:sz w:val="24"/>
          <w:szCs w:val="24"/>
        </w:rPr>
        <w:t>j</w:t>
      </w:r>
      <w:r w:rsidR="00C94CEC" w:rsidRPr="00C94CEC">
        <w:rPr>
          <w:rFonts w:eastAsia="Arial"/>
          <w:sz w:val="24"/>
          <w:szCs w:val="24"/>
        </w:rPr>
        <w:t xml:space="preserve">a </w:t>
      </w:r>
      <w:r w:rsidR="00C94CEC" w:rsidRPr="00C94CEC">
        <w:rPr>
          <w:rFonts w:eastAsia="Arial"/>
          <w:spacing w:val="-1"/>
          <w:sz w:val="24"/>
          <w:szCs w:val="24"/>
        </w:rPr>
        <w:t>p</w:t>
      </w:r>
      <w:r w:rsidR="00C94CEC" w:rsidRPr="00C94CEC">
        <w:rPr>
          <w:rFonts w:eastAsia="Arial"/>
          <w:spacing w:val="2"/>
          <w:sz w:val="24"/>
          <w:szCs w:val="24"/>
        </w:rPr>
        <w:t>en</w:t>
      </w:r>
      <w:r w:rsidR="00C94CEC" w:rsidRPr="00C94CEC">
        <w:rPr>
          <w:rFonts w:eastAsia="Arial"/>
          <w:spacing w:val="-4"/>
          <w:sz w:val="24"/>
          <w:szCs w:val="24"/>
        </w:rPr>
        <w:t>y</w:t>
      </w:r>
      <w:r w:rsidR="00C94CEC" w:rsidRPr="00C94CEC">
        <w:rPr>
          <w:rFonts w:eastAsia="Arial"/>
          <w:spacing w:val="-1"/>
          <w:sz w:val="24"/>
          <w:szCs w:val="24"/>
        </w:rPr>
        <w:t>e</w:t>
      </w:r>
      <w:r w:rsidR="00C94CEC" w:rsidRPr="00C94CEC">
        <w:rPr>
          <w:rFonts w:eastAsia="Arial"/>
          <w:spacing w:val="2"/>
          <w:sz w:val="24"/>
          <w:szCs w:val="24"/>
        </w:rPr>
        <w:t>l</w:t>
      </w:r>
      <w:r w:rsidR="00C94CEC" w:rsidRPr="00C94CEC">
        <w:rPr>
          <w:rFonts w:eastAsia="Arial"/>
          <w:spacing w:val="-1"/>
          <w:sz w:val="24"/>
          <w:szCs w:val="24"/>
        </w:rPr>
        <w:t>en</w:t>
      </w:r>
      <w:r w:rsidR="00C94CEC" w:rsidRPr="00C94CEC">
        <w:rPr>
          <w:rFonts w:eastAsia="Arial"/>
          <w:spacing w:val="2"/>
          <w:sz w:val="24"/>
          <w:szCs w:val="24"/>
        </w:rPr>
        <w:t>gg</w:t>
      </w:r>
      <w:r w:rsidR="00C94CEC" w:rsidRPr="00C94CEC">
        <w:rPr>
          <w:rFonts w:eastAsia="Arial"/>
          <w:spacing w:val="-1"/>
          <w:sz w:val="24"/>
          <w:szCs w:val="24"/>
        </w:rPr>
        <w:t>a</w:t>
      </w:r>
      <w:r w:rsidR="00C94CEC" w:rsidRPr="00C94CEC">
        <w:rPr>
          <w:rFonts w:eastAsia="Arial"/>
          <w:sz w:val="24"/>
          <w:szCs w:val="24"/>
        </w:rPr>
        <w:t>r</w:t>
      </w:r>
      <w:r w:rsidR="00C94CEC" w:rsidRPr="00C94CEC">
        <w:rPr>
          <w:rFonts w:eastAsia="Arial"/>
          <w:spacing w:val="-1"/>
          <w:sz w:val="24"/>
          <w:szCs w:val="24"/>
        </w:rPr>
        <w:t>a</w:t>
      </w:r>
      <w:r w:rsidR="00C94CEC" w:rsidRPr="00C94CEC">
        <w:rPr>
          <w:rFonts w:eastAsia="Arial"/>
          <w:spacing w:val="2"/>
          <w:sz w:val="24"/>
          <w:szCs w:val="24"/>
        </w:rPr>
        <w:t>a</w:t>
      </w:r>
      <w:r w:rsidR="00C94CEC" w:rsidRPr="00C94CEC">
        <w:rPr>
          <w:rFonts w:eastAsia="Arial"/>
          <w:sz w:val="24"/>
          <w:szCs w:val="24"/>
        </w:rPr>
        <w:t xml:space="preserve">n </w:t>
      </w:r>
      <w:r w:rsidR="00C94CEC" w:rsidRPr="00C94CEC">
        <w:rPr>
          <w:rFonts w:eastAsia="Arial"/>
          <w:spacing w:val="-1"/>
          <w:sz w:val="24"/>
          <w:szCs w:val="24"/>
        </w:rPr>
        <w:t>pel</w:t>
      </w:r>
      <w:r w:rsidR="00C94CEC" w:rsidRPr="00C94CEC">
        <w:rPr>
          <w:rFonts w:eastAsia="Arial"/>
          <w:spacing w:val="2"/>
          <w:sz w:val="24"/>
          <w:szCs w:val="24"/>
        </w:rPr>
        <w:t>a</w:t>
      </w:r>
      <w:r w:rsidR="00C94CEC" w:rsidRPr="00C94CEC">
        <w:rPr>
          <w:rFonts w:eastAsia="Arial"/>
          <w:sz w:val="24"/>
          <w:szCs w:val="24"/>
        </w:rPr>
        <w:t>y</w:t>
      </w:r>
      <w:r w:rsidR="00C94CEC" w:rsidRPr="00C94CEC">
        <w:rPr>
          <w:rFonts w:eastAsia="Arial"/>
          <w:spacing w:val="-1"/>
          <w:sz w:val="24"/>
          <w:szCs w:val="24"/>
        </w:rPr>
        <w:t>a</w:t>
      </w:r>
      <w:r w:rsidR="00C94CEC" w:rsidRPr="00C94CEC">
        <w:rPr>
          <w:rFonts w:eastAsia="Arial"/>
          <w:spacing w:val="2"/>
          <w:sz w:val="24"/>
          <w:szCs w:val="24"/>
        </w:rPr>
        <w:t>n</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1"/>
          <w:sz w:val="24"/>
          <w:szCs w:val="24"/>
        </w:rPr>
        <w:t>t</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2"/>
          <w:sz w:val="24"/>
          <w:szCs w:val="24"/>
        </w:rPr>
        <w:t>p</w:t>
      </w:r>
      <w:r w:rsidR="00C94CEC" w:rsidRPr="00C94CEC">
        <w:rPr>
          <w:rFonts w:eastAsia="Arial"/>
          <w:spacing w:val="-1"/>
          <w:sz w:val="24"/>
          <w:szCs w:val="24"/>
        </w:rPr>
        <w:t>ad</w:t>
      </w:r>
      <w:r w:rsidR="00C94CEC" w:rsidRPr="00C94CEC">
        <w:rPr>
          <w:rFonts w:eastAsia="Arial"/>
          <w:sz w:val="24"/>
          <w:szCs w:val="24"/>
        </w:rPr>
        <w:t>u</w:t>
      </w:r>
      <w:r w:rsidR="00C94CEC" w:rsidRPr="00C94CEC">
        <w:rPr>
          <w:rFonts w:eastAsia="Arial"/>
          <w:spacing w:val="4"/>
          <w:sz w:val="24"/>
          <w:szCs w:val="24"/>
        </w:rPr>
        <w:t xml:space="preserve"> k</w:t>
      </w:r>
      <w:r w:rsidR="00C94CEC" w:rsidRPr="00C94CEC">
        <w:rPr>
          <w:rFonts w:eastAsia="Arial"/>
          <w:spacing w:val="-1"/>
          <w:sz w:val="24"/>
          <w:szCs w:val="24"/>
        </w:rPr>
        <w:t>e</w:t>
      </w:r>
      <w:r w:rsidR="00C94CEC" w:rsidRPr="00C94CEC">
        <w:rPr>
          <w:rFonts w:eastAsia="Arial"/>
          <w:sz w:val="24"/>
          <w:szCs w:val="24"/>
        </w:rPr>
        <w:t>c</w:t>
      </w:r>
      <w:r w:rsidR="00C94CEC" w:rsidRPr="00C94CEC">
        <w:rPr>
          <w:rFonts w:eastAsia="Arial"/>
          <w:spacing w:val="-1"/>
          <w:sz w:val="24"/>
          <w:szCs w:val="24"/>
        </w:rPr>
        <w:t>a</w:t>
      </w:r>
      <w:r w:rsidR="00C94CEC" w:rsidRPr="00C94CEC">
        <w:rPr>
          <w:rFonts w:eastAsia="Arial"/>
          <w:sz w:val="24"/>
          <w:szCs w:val="24"/>
        </w:rPr>
        <w:t>m</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z w:val="24"/>
          <w:szCs w:val="24"/>
        </w:rPr>
        <w:t>n (</w:t>
      </w:r>
      <w:r w:rsidR="00C94CEC" w:rsidRPr="00C94CEC">
        <w:rPr>
          <w:rFonts w:eastAsia="Arial"/>
          <w:spacing w:val="4"/>
          <w:sz w:val="24"/>
          <w:szCs w:val="24"/>
        </w:rPr>
        <w:t>P</w:t>
      </w:r>
      <w:r w:rsidR="00C94CEC" w:rsidRPr="00C94CEC">
        <w:rPr>
          <w:rFonts w:eastAsia="Arial"/>
          <w:sz w:val="24"/>
          <w:szCs w:val="24"/>
        </w:rPr>
        <w:t>A</w:t>
      </w:r>
      <w:r w:rsidR="00C94CEC" w:rsidRPr="00C94CEC">
        <w:rPr>
          <w:rFonts w:eastAsia="Arial"/>
          <w:spacing w:val="5"/>
          <w:sz w:val="24"/>
          <w:szCs w:val="24"/>
        </w:rPr>
        <w:t>T</w:t>
      </w:r>
      <w:r w:rsidR="00C94CEC" w:rsidRPr="00C94CEC">
        <w:rPr>
          <w:rFonts w:eastAsia="Arial"/>
          <w:sz w:val="24"/>
          <w:szCs w:val="24"/>
        </w:rPr>
        <w:t>E</w:t>
      </w:r>
      <w:r w:rsidR="00C94CEC" w:rsidRPr="00C94CEC">
        <w:rPr>
          <w:rFonts w:eastAsia="Arial"/>
          <w:spacing w:val="-1"/>
          <w:sz w:val="24"/>
          <w:szCs w:val="24"/>
        </w:rPr>
        <w:t>N</w:t>
      </w:r>
      <w:r w:rsidR="00C94CEC" w:rsidRPr="00C94CEC">
        <w:rPr>
          <w:rFonts w:eastAsia="Arial"/>
          <w:sz w:val="24"/>
          <w:szCs w:val="24"/>
        </w:rPr>
        <w:t>)</w:t>
      </w:r>
      <w:r w:rsidR="00C94CEC" w:rsidRPr="00C94CEC">
        <w:rPr>
          <w:rFonts w:eastAsia="Arial"/>
          <w:spacing w:val="1"/>
          <w:sz w:val="24"/>
          <w:szCs w:val="24"/>
        </w:rPr>
        <w:t xml:space="preserve"> </w:t>
      </w:r>
      <w:r w:rsidR="00C94CEC" w:rsidRPr="00C94CEC">
        <w:rPr>
          <w:rFonts w:eastAsia="Arial"/>
          <w:spacing w:val="-1"/>
          <w:sz w:val="24"/>
          <w:szCs w:val="24"/>
        </w:rPr>
        <w:t>da</w:t>
      </w:r>
      <w:r w:rsidR="00C94CEC" w:rsidRPr="00C94CEC">
        <w:rPr>
          <w:rFonts w:eastAsia="Arial"/>
          <w:sz w:val="24"/>
          <w:szCs w:val="24"/>
        </w:rPr>
        <w:t xml:space="preserve">n </w:t>
      </w:r>
      <w:r w:rsidR="00C94CEC" w:rsidRPr="00C94CEC">
        <w:rPr>
          <w:rFonts w:eastAsia="Arial"/>
          <w:spacing w:val="1"/>
          <w:sz w:val="24"/>
          <w:szCs w:val="24"/>
        </w:rPr>
        <w:t>t</w:t>
      </w:r>
      <w:r w:rsidR="00C94CEC" w:rsidRPr="00C94CEC">
        <w:rPr>
          <w:rFonts w:eastAsia="Arial"/>
          <w:spacing w:val="-1"/>
          <w:sz w:val="24"/>
          <w:szCs w:val="24"/>
        </w:rPr>
        <w:t>uga</w:t>
      </w:r>
      <w:r w:rsidR="00C94CEC" w:rsidRPr="00C94CEC">
        <w:rPr>
          <w:rFonts w:eastAsia="Arial"/>
          <w:sz w:val="24"/>
          <w:szCs w:val="24"/>
        </w:rPr>
        <w:t>s</w:t>
      </w:r>
      <w:r w:rsidR="00C94CEC" w:rsidRPr="00C94CEC">
        <w:rPr>
          <w:rFonts w:eastAsia="Arial"/>
          <w:spacing w:val="1"/>
          <w:sz w:val="24"/>
          <w:szCs w:val="24"/>
        </w:rPr>
        <w:t xml:space="preserve"> </w:t>
      </w:r>
      <w:r w:rsidR="00C94CEC" w:rsidRPr="00C94CEC">
        <w:rPr>
          <w:rFonts w:eastAsia="Arial"/>
          <w:spacing w:val="2"/>
          <w:sz w:val="24"/>
          <w:szCs w:val="24"/>
        </w:rPr>
        <w:t>u</w:t>
      </w:r>
      <w:r w:rsidR="00C94CEC" w:rsidRPr="00C94CEC">
        <w:rPr>
          <w:rFonts w:eastAsia="Arial"/>
          <w:sz w:val="24"/>
          <w:szCs w:val="24"/>
        </w:rPr>
        <w:t>m</w:t>
      </w:r>
      <w:r w:rsidR="00C94CEC" w:rsidRPr="00C94CEC">
        <w:rPr>
          <w:rFonts w:eastAsia="Arial"/>
          <w:spacing w:val="2"/>
          <w:sz w:val="24"/>
          <w:szCs w:val="24"/>
        </w:rPr>
        <w:t>u</w:t>
      </w:r>
      <w:r w:rsidR="00C94CEC" w:rsidRPr="00C94CEC">
        <w:rPr>
          <w:rFonts w:eastAsia="Arial"/>
          <w:sz w:val="24"/>
          <w:szCs w:val="24"/>
        </w:rPr>
        <w:t>m</w:t>
      </w:r>
      <w:r w:rsidR="00C94CEC" w:rsidRPr="00C94CEC">
        <w:rPr>
          <w:rFonts w:eastAsia="Arial"/>
          <w:spacing w:val="5"/>
          <w:sz w:val="24"/>
          <w:szCs w:val="24"/>
        </w:rPr>
        <w:t xml:space="preserve"> </w:t>
      </w:r>
      <w:r w:rsidR="00C94CEC" w:rsidRPr="00C94CEC">
        <w:rPr>
          <w:rFonts w:eastAsia="Arial"/>
          <w:spacing w:val="2"/>
          <w:sz w:val="24"/>
          <w:szCs w:val="24"/>
        </w:rPr>
        <w:t>p</w:t>
      </w:r>
      <w:r w:rsidR="00C94CEC" w:rsidRPr="00C94CEC">
        <w:rPr>
          <w:rFonts w:eastAsia="Arial"/>
          <w:spacing w:val="-1"/>
          <w:sz w:val="24"/>
          <w:szCs w:val="24"/>
        </w:rPr>
        <w:t>e</w:t>
      </w:r>
      <w:r w:rsidR="00C94CEC" w:rsidRPr="00C94CEC">
        <w:rPr>
          <w:rFonts w:eastAsia="Arial"/>
          <w:sz w:val="24"/>
          <w:szCs w:val="24"/>
        </w:rPr>
        <w:t>m</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3"/>
          <w:sz w:val="24"/>
          <w:szCs w:val="24"/>
        </w:rPr>
        <w:t>i</w:t>
      </w:r>
      <w:r w:rsidR="00C94CEC" w:rsidRPr="00C94CEC">
        <w:rPr>
          <w:rFonts w:eastAsia="Arial"/>
          <w:spacing w:val="-1"/>
          <w:sz w:val="24"/>
          <w:szCs w:val="24"/>
        </w:rPr>
        <w:t>n</w:t>
      </w:r>
      <w:r w:rsidR="00C94CEC" w:rsidRPr="00C94CEC">
        <w:rPr>
          <w:rFonts w:eastAsia="Arial"/>
          <w:spacing w:val="1"/>
          <w:sz w:val="24"/>
          <w:szCs w:val="24"/>
        </w:rPr>
        <w:t>t</w:t>
      </w:r>
      <w:r w:rsidR="00C94CEC" w:rsidRPr="00C94CEC">
        <w:rPr>
          <w:rFonts w:eastAsia="Arial"/>
          <w:spacing w:val="-1"/>
          <w:sz w:val="24"/>
          <w:szCs w:val="24"/>
        </w:rPr>
        <w:t>ah</w:t>
      </w:r>
      <w:r w:rsidR="00C94CEC" w:rsidRPr="00C94CEC">
        <w:rPr>
          <w:rFonts w:eastAsia="Arial"/>
          <w:spacing w:val="2"/>
          <w:sz w:val="24"/>
          <w:szCs w:val="24"/>
        </w:rPr>
        <w:t>a</w:t>
      </w:r>
      <w:r w:rsidR="00C94CEC" w:rsidRPr="00C94CEC">
        <w:rPr>
          <w:rFonts w:eastAsia="Arial"/>
          <w:sz w:val="24"/>
          <w:szCs w:val="24"/>
        </w:rPr>
        <w:t xml:space="preserve">n </w:t>
      </w:r>
      <w:r w:rsidR="00C94CEC" w:rsidRPr="00C94CEC">
        <w:rPr>
          <w:rFonts w:eastAsia="Arial"/>
          <w:spacing w:val="4"/>
          <w:sz w:val="24"/>
          <w:szCs w:val="24"/>
        </w:rPr>
        <w:t>k</w:t>
      </w:r>
      <w:r w:rsidR="00C94CEC" w:rsidRPr="00C94CEC">
        <w:rPr>
          <w:rFonts w:eastAsia="Arial"/>
          <w:spacing w:val="-1"/>
          <w:sz w:val="24"/>
          <w:szCs w:val="24"/>
        </w:rPr>
        <w:t>e</w:t>
      </w:r>
      <w:r w:rsidR="00C94CEC" w:rsidRPr="00C94CEC">
        <w:rPr>
          <w:rFonts w:eastAsia="Arial"/>
          <w:sz w:val="24"/>
          <w:szCs w:val="24"/>
        </w:rPr>
        <w:t>c</w:t>
      </w:r>
      <w:r w:rsidR="00C94CEC" w:rsidRPr="00C94CEC">
        <w:rPr>
          <w:rFonts w:eastAsia="Arial"/>
          <w:spacing w:val="-1"/>
          <w:sz w:val="24"/>
          <w:szCs w:val="24"/>
        </w:rPr>
        <w:t>a</w:t>
      </w:r>
      <w:r w:rsidR="00C94CEC" w:rsidRPr="00C94CEC">
        <w:rPr>
          <w:rFonts w:eastAsia="Arial"/>
          <w:spacing w:val="-4"/>
          <w:sz w:val="24"/>
          <w:szCs w:val="24"/>
        </w:rPr>
        <w:t>m</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z w:val="24"/>
          <w:szCs w:val="24"/>
        </w:rPr>
        <w:t>n</w:t>
      </w:r>
      <w:r w:rsidR="00C94CEC" w:rsidRPr="00C94CEC">
        <w:rPr>
          <w:rFonts w:eastAsia="Arial"/>
          <w:spacing w:val="5"/>
          <w:sz w:val="24"/>
          <w:szCs w:val="24"/>
        </w:rPr>
        <w:t xml:space="preserve"> </w:t>
      </w:r>
      <w:r w:rsidR="00C94CEC" w:rsidRPr="00C94CEC">
        <w:rPr>
          <w:rFonts w:eastAsia="Arial"/>
          <w:spacing w:val="-1"/>
          <w:sz w:val="24"/>
          <w:szCs w:val="24"/>
        </w:rPr>
        <w:t>de</w:t>
      </w:r>
      <w:r w:rsidR="00C94CEC" w:rsidRPr="00C94CEC">
        <w:rPr>
          <w:rFonts w:eastAsia="Arial"/>
          <w:spacing w:val="2"/>
          <w:sz w:val="24"/>
          <w:szCs w:val="24"/>
        </w:rPr>
        <w:t>n</w:t>
      </w:r>
      <w:r w:rsidR="00C94CEC" w:rsidRPr="00C94CEC">
        <w:rPr>
          <w:rFonts w:eastAsia="Arial"/>
          <w:spacing w:val="-1"/>
          <w:sz w:val="24"/>
          <w:szCs w:val="24"/>
        </w:rPr>
        <w:t>ga</w:t>
      </w:r>
      <w:r w:rsidR="00C94CEC" w:rsidRPr="00C94CEC">
        <w:rPr>
          <w:rFonts w:eastAsia="Arial"/>
          <w:sz w:val="24"/>
          <w:szCs w:val="24"/>
        </w:rPr>
        <w:t xml:space="preserve">n </w:t>
      </w:r>
      <w:r w:rsidR="00C94CEC" w:rsidRPr="00C94CEC">
        <w:rPr>
          <w:rFonts w:eastAsia="Arial"/>
          <w:spacing w:val="2"/>
          <w:sz w:val="24"/>
          <w:szCs w:val="24"/>
        </w:rPr>
        <w:t>i</w:t>
      </w:r>
      <w:r w:rsidR="00C94CEC" w:rsidRPr="00C94CEC">
        <w:rPr>
          <w:rFonts w:eastAsia="Arial"/>
          <w:spacing w:val="-1"/>
          <w:sz w:val="24"/>
          <w:szCs w:val="24"/>
        </w:rPr>
        <w:t>ndi</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pacing w:val="-1"/>
          <w:sz w:val="24"/>
          <w:szCs w:val="24"/>
        </w:rPr>
        <w:t>o</w:t>
      </w:r>
      <w:r w:rsidR="00C94CEC" w:rsidRPr="00C94CEC">
        <w:rPr>
          <w:rFonts w:eastAsia="Arial"/>
          <w:sz w:val="24"/>
          <w:szCs w:val="24"/>
        </w:rPr>
        <w:t>r</w:t>
      </w:r>
      <w:r w:rsidR="00C94CEC" w:rsidRPr="00C94CEC">
        <w:rPr>
          <w:rFonts w:eastAsia="Arial"/>
          <w:spacing w:val="3"/>
          <w:sz w:val="24"/>
          <w:szCs w:val="24"/>
        </w:rPr>
        <w:t xml:space="preserve"> </w:t>
      </w:r>
      <w:r w:rsidR="00C94CEC" w:rsidRPr="00C94CEC">
        <w:rPr>
          <w:rFonts w:eastAsia="Arial"/>
          <w:spacing w:val="1"/>
          <w:sz w:val="24"/>
          <w:szCs w:val="24"/>
        </w:rPr>
        <w:t>I</w:t>
      </w:r>
      <w:r w:rsidR="00C94CEC" w:rsidRPr="00C94CEC">
        <w:rPr>
          <w:rFonts w:eastAsia="Arial"/>
          <w:spacing w:val="-1"/>
          <w:sz w:val="24"/>
          <w:szCs w:val="24"/>
        </w:rPr>
        <w:t>nde</w:t>
      </w:r>
      <w:r w:rsidR="00C94CEC" w:rsidRPr="00C94CEC">
        <w:rPr>
          <w:rFonts w:eastAsia="Arial"/>
          <w:spacing w:val="4"/>
          <w:sz w:val="24"/>
          <w:szCs w:val="24"/>
        </w:rPr>
        <w:t>k</w:t>
      </w:r>
      <w:r w:rsidR="00C94CEC" w:rsidRPr="00C94CEC">
        <w:rPr>
          <w:rFonts w:eastAsia="Arial"/>
          <w:sz w:val="24"/>
          <w:szCs w:val="24"/>
        </w:rPr>
        <w:t>s</w:t>
      </w:r>
      <w:r w:rsidR="00C94CEC" w:rsidRPr="00C94CEC">
        <w:rPr>
          <w:rFonts w:eastAsia="Arial"/>
          <w:spacing w:val="1"/>
          <w:sz w:val="24"/>
          <w:szCs w:val="24"/>
        </w:rPr>
        <w:t xml:space="preserve"> </w:t>
      </w:r>
      <w:r w:rsidR="00C94CEC" w:rsidRPr="00C94CEC">
        <w:rPr>
          <w:rFonts w:eastAsia="Arial"/>
          <w:spacing w:val="-1"/>
          <w:sz w:val="24"/>
          <w:szCs w:val="24"/>
        </w:rPr>
        <w:t>pel</w:t>
      </w:r>
      <w:r w:rsidR="00C94CEC" w:rsidRPr="00C94CEC">
        <w:rPr>
          <w:rFonts w:eastAsia="Arial"/>
          <w:spacing w:val="2"/>
          <w:sz w:val="24"/>
          <w:szCs w:val="24"/>
        </w:rPr>
        <w:t>a</w:t>
      </w:r>
      <w:r w:rsidR="00C94CEC" w:rsidRPr="00C94CEC">
        <w:rPr>
          <w:rFonts w:eastAsia="Arial"/>
          <w:spacing w:val="-4"/>
          <w:sz w:val="24"/>
          <w:szCs w:val="24"/>
        </w:rPr>
        <w:t>y</w:t>
      </w:r>
      <w:r w:rsidR="00C94CEC" w:rsidRPr="00C94CEC">
        <w:rPr>
          <w:rFonts w:eastAsia="Arial"/>
          <w:spacing w:val="2"/>
          <w:sz w:val="24"/>
          <w:szCs w:val="24"/>
        </w:rPr>
        <w:t>a</w:t>
      </w:r>
      <w:r w:rsidR="00C94CEC" w:rsidRPr="00C94CEC">
        <w:rPr>
          <w:rFonts w:eastAsia="Arial"/>
          <w:spacing w:val="-1"/>
          <w:sz w:val="24"/>
          <w:szCs w:val="24"/>
        </w:rPr>
        <w:t>n</w:t>
      </w:r>
      <w:r w:rsidR="00C94CEC" w:rsidRPr="00C94CEC">
        <w:rPr>
          <w:rFonts w:eastAsia="Arial"/>
          <w:spacing w:val="2"/>
          <w:sz w:val="24"/>
          <w:szCs w:val="24"/>
        </w:rPr>
        <w:t>a</w:t>
      </w:r>
      <w:r w:rsidR="00C94CEC" w:rsidRPr="00C94CEC">
        <w:rPr>
          <w:rFonts w:eastAsia="Arial"/>
          <w:spacing w:val="-1"/>
          <w:sz w:val="24"/>
          <w:szCs w:val="24"/>
        </w:rPr>
        <w:t>n</w:t>
      </w:r>
      <w:r w:rsidR="00C94CEC" w:rsidRPr="00C94CEC">
        <w:rPr>
          <w:rFonts w:eastAsia="Arial"/>
          <w:sz w:val="24"/>
          <w:szCs w:val="24"/>
        </w:rPr>
        <w:t>/</w:t>
      </w:r>
      <w:r w:rsidR="00C94CEC" w:rsidRPr="00C94CEC">
        <w:rPr>
          <w:rFonts w:eastAsia="Arial"/>
          <w:spacing w:val="2"/>
          <w:sz w:val="24"/>
          <w:szCs w:val="24"/>
        </w:rPr>
        <w:t xml:space="preserve"> </w:t>
      </w:r>
      <w:r w:rsidR="00C94CEC" w:rsidRPr="00C94CEC">
        <w:rPr>
          <w:rFonts w:eastAsia="Arial"/>
          <w:spacing w:val="-1"/>
          <w:sz w:val="24"/>
          <w:szCs w:val="24"/>
        </w:rPr>
        <w:t>inde</w:t>
      </w:r>
      <w:r w:rsidR="00C94CEC" w:rsidRPr="00C94CEC">
        <w:rPr>
          <w:rFonts w:eastAsia="Arial"/>
          <w:spacing w:val="4"/>
          <w:sz w:val="24"/>
          <w:szCs w:val="24"/>
        </w:rPr>
        <w:t>k</w:t>
      </w:r>
      <w:r w:rsidR="00C94CEC" w:rsidRPr="00C94CEC">
        <w:rPr>
          <w:rFonts w:eastAsia="Arial"/>
          <w:sz w:val="24"/>
          <w:szCs w:val="24"/>
        </w:rPr>
        <w:t>s</w:t>
      </w:r>
      <w:r w:rsidR="00C94CEC" w:rsidRPr="00C94CEC">
        <w:rPr>
          <w:rFonts w:eastAsia="Arial"/>
          <w:spacing w:val="1"/>
          <w:sz w:val="24"/>
          <w:szCs w:val="24"/>
        </w:rPr>
        <w:t xml:space="preserve"> </w:t>
      </w:r>
      <w:r w:rsidR="00C94CEC" w:rsidRPr="00C94CEC">
        <w:rPr>
          <w:rFonts w:eastAsia="Arial"/>
          <w:spacing w:val="4"/>
          <w:sz w:val="24"/>
          <w:szCs w:val="24"/>
        </w:rPr>
        <w:t>k</w:t>
      </w:r>
      <w:r w:rsidR="00C94CEC" w:rsidRPr="00C94CEC">
        <w:rPr>
          <w:rFonts w:eastAsia="Arial"/>
          <w:spacing w:val="-1"/>
          <w:sz w:val="24"/>
          <w:szCs w:val="24"/>
        </w:rPr>
        <w:t>epua</w:t>
      </w:r>
      <w:r w:rsidR="00C94CEC" w:rsidRPr="00C94CEC">
        <w:rPr>
          <w:rFonts w:eastAsia="Arial"/>
          <w:sz w:val="24"/>
          <w:szCs w:val="24"/>
        </w:rPr>
        <w:t>s</w:t>
      </w:r>
      <w:r w:rsidR="00C94CEC" w:rsidRPr="00C94CEC">
        <w:rPr>
          <w:rFonts w:eastAsia="Arial"/>
          <w:spacing w:val="-1"/>
          <w:sz w:val="24"/>
          <w:szCs w:val="24"/>
        </w:rPr>
        <w:t>a</w:t>
      </w:r>
      <w:r w:rsidR="00C94CEC" w:rsidRPr="00C94CEC">
        <w:rPr>
          <w:rFonts w:eastAsia="Arial"/>
          <w:sz w:val="24"/>
          <w:szCs w:val="24"/>
        </w:rPr>
        <w:t>n</w:t>
      </w:r>
      <w:r w:rsidR="00C94CEC" w:rsidRPr="00C94CEC">
        <w:rPr>
          <w:rFonts w:eastAsia="Arial"/>
          <w:spacing w:val="4"/>
          <w:sz w:val="24"/>
          <w:szCs w:val="24"/>
        </w:rPr>
        <w:t xml:space="preserve"> </w:t>
      </w:r>
      <w:r w:rsidR="00C94CEC" w:rsidRPr="00C94CEC">
        <w:rPr>
          <w:rFonts w:eastAsia="Arial"/>
          <w:spacing w:val="-4"/>
          <w:sz w:val="24"/>
          <w:szCs w:val="24"/>
        </w:rPr>
        <w:t>m</w:t>
      </w:r>
      <w:r w:rsidR="00C94CEC" w:rsidRPr="00C94CEC">
        <w:rPr>
          <w:rFonts w:eastAsia="Arial"/>
          <w:spacing w:val="-1"/>
          <w:sz w:val="24"/>
          <w:szCs w:val="24"/>
        </w:rPr>
        <w:t>a</w:t>
      </w:r>
      <w:r w:rsidR="00C94CEC" w:rsidRPr="00C94CEC">
        <w:rPr>
          <w:rFonts w:eastAsia="Arial"/>
          <w:spacing w:val="4"/>
          <w:sz w:val="24"/>
          <w:szCs w:val="24"/>
        </w:rPr>
        <w:t>s</w:t>
      </w:r>
      <w:r w:rsidR="00C94CEC" w:rsidRPr="00C94CEC">
        <w:rPr>
          <w:rFonts w:eastAsia="Arial"/>
          <w:sz w:val="24"/>
          <w:szCs w:val="24"/>
        </w:rPr>
        <w:t>y</w:t>
      </w:r>
      <w:r w:rsidR="00C94CEC" w:rsidRPr="00C94CEC">
        <w:rPr>
          <w:rFonts w:eastAsia="Arial"/>
          <w:spacing w:val="-1"/>
          <w:sz w:val="24"/>
          <w:szCs w:val="24"/>
        </w:rPr>
        <w:t>a</w:t>
      </w:r>
      <w:r w:rsidR="00C94CEC" w:rsidRPr="00C94CEC">
        <w:rPr>
          <w:rFonts w:eastAsia="Arial"/>
          <w:sz w:val="24"/>
          <w:szCs w:val="24"/>
        </w:rPr>
        <w:t>r</w:t>
      </w:r>
      <w:r w:rsidR="00C94CEC" w:rsidRPr="00C94CEC">
        <w:rPr>
          <w:rFonts w:eastAsia="Arial"/>
          <w:spacing w:val="-1"/>
          <w:sz w:val="24"/>
          <w:szCs w:val="24"/>
        </w:rPr>
        <w:t>a</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pacing w:val="6"/>
          <w:sz w:val="24"/>
          <w:szCs w:val="24"/>
        </w:rPr>
        <w:t>t</w:t>
      </w:r>
      <w:r w:rsidR="00C94CEC" w:rsidRPr="00C94CEC">
        <w:rPr>
          <w:rFonts w:eastAsia="Arial"/>
          <w:sz w:val="24"/>
          <w:szCs w:val="24"/>
        </w:rPr>
        <w:t>.</w:t>
      </w:r>
      <w:proofErr w:type="gramEnd"/>
    </w:p>
    <w:p w:rsidR="005B14DB" w:rsidRPr="00C94CEC" w:rsidRDefault="00581085" w:rsidP="005B14DB">
      <w:pPr>
        <w:spacing w:line="276" w:lineRule="auto"/>
        <w:ind w:left="1721" w:right="1396" w:firstLine="439"/>
        <w:jc w:val="both"/>
        <w:rPr>
          <w:rFonts w:eastAsia="Arial"/>
          <w:sz w:val="24"/>
          <w:szCs w:val="24"/>
        </w:rPr>
        <w:sectPr w:rsidR="005B14DB" w:rsidRPr="00C94CEC" w:rsidSect="007E4D51">
          <w:pgSz w:w="11920" w:h="16840"/>
          <w:pgMar w:top="1540" w:right="0" w:bottom="280" w:left="0" w:header="0" w:footer="1417" w:gutter="0"/>
          <w:pgNumType w:fmt="upperRoman" w:start="3"/>
          <w:cols w:space="720"/>
        </w:sectPr>
      </w:pPr>
      <w:r w:rsidRPr="00581085">
        <w:rPr>
          <w:rFonts w:eastAsia="Arial"/>
          <w:noProof/>
          <w:spacing w:val="-1"/>
          <w:sz w:val="24"/>
          <w:szCs w:val="24"/>
        </w:rPr>
        <mc:AlternateContent>
          <mc:Choice Requires="wps">
            <w:drawing>
              <wp:anchor distT="0" distB="0" distL="114300" distR="114300" simplePos="0" relativeHeight="251726336" behindDoc="0" locked="0" layoutInCell="1" allowOverlap="1" wp14:anchorId="228BCA80" wp14:editId="67E4598E">
                <wp:simplePos x="0" y="0"/>
                <wp:positionH relativeFrom="column">
                  <wp:posOffset>6432550</wp:posOffset>
                </wp:positionH>
                <wp:positionV relativeFrom="paragraph">
                  <wp:posOffset>793809</wp:posOffset>
                </wp:positionV>
                <wp:extent cx="372139" cy="1403985"/>
                <wp:effectExtent l="0" t="0" r="889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3985"/>
                        </a:xfrm>
                        <a:prstGeom prst="rect">
                          <a:avLst/>
                        </a:prstGeom>
                        <a:solidFill>
                          <a:srgbClr val="FFFFFF"/>
                        </a:solidFill>
                        <a:ln w="9525">
                          <a:noFill/>
                          <a:miter lim="800000"/>
                          <a:headEnd/>
                          <a:tailEnd/>
                        </a:ln>
                      </wps:spPr>
                      <wps:txbx>
                        <w:txbxContent>
                          <w:p w:rsidR="008424E0" w:rsidRPr="00581085" w:rsidRDefault="008424E0" w:rsidP="00581085">
                            <w:pPr>
                              <w:rPr>
                                <w:sz w:val="24"/>
                                <w:szCs w:val="24"/>
                                <w:lang w:val="en-ID"/>
                              </w:rPr>
                            </w:pPr>
                            <w:r>
                              <w:rPr>
                                <w:sz w:val="24"/>
                                <w:szCs w:val="24"/>
                                <w:lang w:val="en-ID"/>
                              </w:rPr>
                              <w:t>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506.5pt;margin-top:62.5pt;width:29.3pt;height:110.55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M7JAIAACM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" stroked="f">
                <v:textbox style="mso-fit-shape-to-text:t">
                  <w:txbxContent>
                    <w:p w:rsidR="008424E0" w:rsidRPr="00581085" w:rsidRDefault="008424E0" w:rsidP="00581085">
                      <w:pPr>
                        <w:rPr>
                          <w:sz w:val="24"/>
                          <w:szCs w:val="24"/>
                          <w:lang w:val="en-ID"/>
                        </w:rPr>
                      </w:pPr>
                      <w:r>
                        <w:rPr>
                          <w:sz w:val="24"/>
                          <w:szCs w:val="24"/>
                          <w:lang w:val="en-ID"/>
                        </w:rPr>
                        <w:t>III</w:t>
                      </w:r>
                    </w:p>
                  </w:txbxContent>
                </v:textbox>
              </v:shape>
            </w:pict>
          </mc:Fallback>
        </mc:AlternateContent>
      </w:r>
    </w:p>
    <w:p w:rsidR="00157D4F" w:rsidRPr="00C94CEC" w:rsidRDefault="00157D4F">
      <w:pPr>
        <w:spacing w:before="8" w:line="140" w:lineRule="exact"/>
        <w:rPr>
          <w:sz w:val="14"/>
          <w:szCs w:val="14"/>
        </w:rPr>
      </w:pPr>
    </w:p>
    <w:p w:rsidR="00157D4F" w:rsidRPr="00C94CEC" w:rsidRDefault="00157D4F">
      <w:pPr>
        <w:spacing w:line="200" w:lineRule="exact"/>
      </w:pPr>
    </w:p>
    <w:p w:rsidR="00157D4F" w:rsidRPr="00E624D4" w:rsidRDefault="000911D9" w:rsidP="00E624D4">
      <w:pPr>
        <w:tabs>
          <w:tab w:val="left" w:pos="2552"/>
        </w:tabs>
        <w:spacing w:before="29" w:line="276" w:lineRule="auto"/>
        <w:ind w:left="1721" w:right="1399"/>
        <w:jc w:val="both"/>
        <w:rPr>
          <w:rFonts w:eastAsia="Arial"/>
          <w:sz w:val="24"/>
          <w:szCs w:val="24"/>
        </w:rPr>
      </w:pPr>
      <w:r>
        <w:rPr>
          <w:rFonts w:eastAsia="Arial"/>
          <w:sz w:val="24"/>
          <w:szCs w:val="24"/>
        </w:rPr>
        <w:tab/>
      </w:r>
      <w:proofErr w:type="gramStart"/>
      <w:r w:rsidR="00C94CEC" w:rsidRPr="00E624D4">
        <w:rPr>
          <w:rFonts w:eastAsia="Arial"/>
          <w:sz w:val="24"/>
          <w:szCs w:val="24"/>
        </w:rPr>
        <w:t>S</w:t>
      </w:r>
      <w:r w:rsidR="00C94CEC" w:rsidRPr="00E624D4">
        <w:rPr>
          <w:rFonts w:eastAsia="Arial"/>
          <w:spacing w:val="-1"/>
          <w:sz w:val="24"/>
          <w:szCs w:val="24"/>
        </w:rPr>
        <w:t>a</w:t>
      </w:r>
      <w:r w:rsidR="00C94CEC" w:rsidRPr="00E624D4">
        <w:rPr>
          <w:rFonts w:eastAsia="Arial"/>
          <w:sz w:val="24"/>
          <w:szCs w:val="24"/>
        </w:rPr>
        <w:t>s</w:t>
      </w:r>
      <w:r w:rsidR="00C94CEC" w:rsidRPr="00E624D4">
        <w:rPr>
          <w:rFonts w:eastAsia="Arial"/>
          <w:spacing w:val="-1"/>
          <w:sz w:val="24"/>
          <w:szCs w:val="24"/>
        </w:rPr>
        <w:t>a</w:t>
      </w:r>
      <w:r w:rsidR="00C94CEC" w:rsidRPr="00E624D4">
        <w:rPr>
          <w:rFonts w:eastAsia="Arial"/>
          <w:spacing w:val="4"/>
          <w:sz w:val="24"/>
          <w:szCs w:val="24"/>
        </w:rPr>
        <w:t>r</w:t>
      </w:r>
      <w:r w:rsidR="00C94CEC" w:rsidRPr="00E624D4">
        <w:rPr>
          <w:rFonts w:eastAsia="Arial"/>
          <w:spacing w:val="-1"/>
          <w:sz w:val="24"/>
          <w:szCs w:val="24"/>
        </w:rPr>
        <w:t>a</w:t>
      </w:r>
      <w:r w:rsidR="00C94CEC" w:rsidRPr="00E624D4">
        <w:rPr>
          <w:rFonts w:eastAsia="Arial"/>
          <w:sz w:val="24"/>
          <w:szCs w:val="24"/>
        </w:rPr>
        <w:t>n</w:t>
      </w:r>
      <w:r w:rsidR="00C94CEC" w:rsidRPr="00E624D4">
        <w:rPr>
          <w:rFonts w:eastAsia="Arial"/>
          <w:spacing w:val="5"/>
          <w:sz w:val="24"/>
          <w:szCs w:val="24"/>
        </w:rPr>
        <w:t xml:space="preserve"> </w:t>
      </w:r>
      <w:r w:rsidR="00C94CEC" w:rsidRPr="00E624D4">
        <w:rPr>
          <w:rFonts w:eastAsia="Arial"/>
          <w:spacing w:val="-1"/>
          <w:sz w:val="24"/>
          <w:szCs w:val="24"/>
        </w:rPr>
        <w:t>da</w:t>
      </w:r>
      <w:r w:rsidR="00C94CEC" w:rsidRPr="00E624D4">
        <w:rPr>
          <w:rFonts w:eastAsia="Arial"/>
          <w:spacing w:val="2"/>
          <w:sz w:val="24"/>
          <w:szCs w:val="24"/>
        </w:rPr>
        <w:t>la</w:t>
      </w:r>
      <w:r w:rsidR="00C94CEC" w:rsidRPr="00E624D4">
        <w:rPr>
          <w:rFonts w:eastAsia="Arial"/>
          <w:sz w:val="24"/>
          <w:szCs w:val="24"/>
        </w:rPr>
        <w:t>m</w:t>
      </w:r>
      <w:r w:rsidR="00C94CEC" w:rsidRPr="00E624D4">
        <w:rPr>
          <w:rFonts w:eastAsia="Arial"/>
          <w:spacing w:val="2"/>
          <w:sz w:val="24"/>
          <w:szCs w:val="24"/>
        </w:rPr>
        <w:t xml:space="preserve"> </w:t>
      </w:r>
      <w:r w:rsidR="00C94CEC" w:rsidRPr="00E624D4">
        <w:rPr>
          <w:rFonts w:eastAsia="Arial"/>
          <w:sz w:val="24"/>
          <w:szCs w:val="24"/>
        </w:rPr>
        <w:t>P</w:t>
      </w:r>
      <w:r w:rsidR="00C94CEC" w:rsidRPr="00E624D4">
        <w:rPr>
          <w:rFonts w:eastAsia="Arial"/>
          <w:spacing w:val="-1"/>
          <w:sz w:val="24"/>
          <w:szCs w:val="24"/>
        </w:rPr>
        <w:t>e</w:t>
      </w:r>
      <w:r w:rsidR="00C94CEC" w:rsidRPr="00E624D4">
        <w:rPr>
          <w:rFonts w:eastAsia="Arial"/>
          <w:sz w:val="24"/>
          <w:szCs w:val="24"/>
        </w:rPr>
        <w:t>r</w:t>
      </w:r>
      <w:r w:rsidR="00C94CEC" w:rsidRPr="00E624D4">
        <w:rPr>
          <w:rFonts w:eastAsia="Arial"/>
          <w:spacing w:val="-1"/>
          <w:sz w:val="24"/>
          <w:szCs w:val="24"/>
        </w:rPr>
        <w:t>j</w:t>
      </w:r>
      <w:r w:rsidR="00C94CEC" w:rsidRPr="00E624D4">
        <w:rPr>
          <w:rFonts w:eastAsia="Arial"/>
          <w:spacing w:val="2"/>
          <w:sz w:val="24"/>
          <w:szCs w:val="24"/>
        </w:rPr>
        <w:t>a</w:t>
      </w:r>
      <w:r w:rsidR="00C94CEC" w:rsidRPr="00E624D4">
        <w:rPr>
          <w:rFonts w:eastAsia="Arial"/>
          <w:spacing w:val="-1"/>
          <w:sz w:val="24"/>
          <w:szCs w:val="24"/>
        </w:rPr>
        <w:t>nj</w:t>
      </w:r>
      <w:r w:rsidR="00C94CEC" w:rsidRPr="00E624D4">
        <w:rPr>
          <w:rFonts w:eastAsia="Arial"/>
          <w:spacing w:val="2"/>
          <w:sz w:val="24"/>
          <w:szCs w:val="24"/>
        </w:rPr>
        <w:t>i</w:t>
      </w:r>
      <w:r w:rsidR="00C94CEC" w:rsidRPr="00E624D4">
        <w:rPr>
          <w:rFonts w:eastAsia="Arial"/>
          <w:spacing w:val="-1"/>
          <w:sz w:val="24"/>
          <w:szCs w:val="24"/>
        </w:rPr>
        <w:t>a</w:t>
      </w:r>
      <w:r w:rsidR="00C94CEC" w:rsidRPr="00E624D4">
        <w:rPr>
          <w:rFonts w:eastAsia="Arial"/>
          <w:sz w:val="24"/>
          <w:szCs w:val="24"/>
        </w:rPr>
        <w:t>n</w:t>
      </w:r>
      <w:r w:rsidR="00C94CEC" w:rsidRPr="00E624D4">
        <w:rPr>
          <w:rFonts w:eastAsia="Arial"/>
          <w:spacing w:val="2"/>
          <w:sz w:val="24"/>
          <w:szCs w:val="24"/>
        </w:rPr>
        <w:t xml:space="preserve"> </w:t>
      </w:r>
      <w:r w:rsidR="00C94CEC" w:rsidRPr="00E624D4">
        <w:rPr>
          <w:rFonts w:eastAsia="Arial"/>
          <w:spacing w:val="4"/>
          <w:sz w:val="24"/>
          <w:szCs w:val="24"/>
        </w:rPr>
        <w:t>K</w:t>
      </w:r>
      <w:r w:rsidR="00C94CEC" w:rsidRPr="00E624D4">
        <w:rPr>
          <w:rFonts w:eastAsia="Arial"/>
          <w:spacing w:val="-1"/>
          <w:sz w:val="24"/>
          <w:szCs w:val="24"/>
        </w:rPr>
        <w:t>ine</w:t>
      </w:r>
      <w:r w:rsidR="00C94CEC" w:rsidRPr="00E624D4">
        <w:rPr>
          <w:rFonts w:eastAsia="Arial"/>
          <w:spacing w:val="4"/>
          <w:sz w:val="24"/>
          <w:szCs w:val="24"/>
        </w:rPr>
        <w:t>r</w:t>
      </w:r>
      <w:r w:rsidR="00C94CEC" w:rsidRPr="00E624D4">
        <w:rPr>
          <w:rFonts w:eastAsia="Arial"/>
          <w:spacing w:val="-1"/>
          <w:sz w:val="24"/>
          <w:szCs w:val="24"/>
        </w:rPr>
        <w:t>j</w:t>
      </w:r>
      <w:r w:rsidR="00C94CEC" w:rsidRPr="00E624D4">
        <w:rPr>
          <w:rFonts w:eastAsia="Arial"/>
          <w:sz w:val="24"/>
          <w:szCs w:val="24"/>
        </w:rPr>
        <w:t xml:space="preserve">a </w:t>
      </w:r>
      <w:r w:rsidR="00C94CEC" w:rsidRPr="00E624D4">
        <w:rPr>
          <w:rFonts w:eastAsia="Arial"/>
          <w:spacing w:val="1"/>
          <w:sz w:val="24"/>
          <w:szCs w:val="24"/>
        </w:rPr>
        <w:t>t</w:t>
      </w:r>
      <w:r w:rsidR="00C94CEC" w:rsidRPr="00E624D4">
        <w:rPr>
          <w:rFonts w:eastAsia="Arial"/>
          <w:spacing w:val="2"/>
          <w:sz w:val="24"/>
          <w:szCs w:val="24"/>
        </w:rPr>
        <w:t>a</w:t>
      </w:r>
      <w:r w:rsidR="00C94CEC" w:rsidRPr="00E624D4">
        <w:rPr>
          <w:rFonts w:eastAsia="Arial"/>
          <w:spacing w:val="-1"/>
          <w:sz w:val="24"/>
          <w:szCs w:val="24"/>
        </w:rPr>
        <w:t>h</w:t>
      </w:r>
      <w:r w:rsidR="00C94CEC" w:rsidRPr="00E624D4">
        <w:rPr>
          <w:rFonts w:eastAsia="Arial"/>
          <w:spacing w:val="2"/>
          <w:sz w:val="24"/>
          <w:szCs w:val="24"/>
        </w:rPr>
        <w:t>u</w:t>
      </w:r>
      <w:r w:rsidR="00C94CEC" w:rsidRPr="00E624D4">
        <w:rPr>
          <w:rFonts w:eastAsia="Arial"/>
          <w:sz w:val="24"/>
          <w:szCs w:val="24"/>
        </w:rPr>
        <w:t xml:space="preserve">n </w:t>
      </w:r>
      <w:r w:rsidR="00C94CEC" w:rsidRPr="00E624D4">
        <w:rPr>
          <w:rFonts w:eastAsia="Arial"/>
          <w:spacing w:val="2"/>
          <w:sz w:val="24"/>
          <w:szCs w:val="24"/>
        </w:rPr>
        <w:t>2</w:t>
      </w:r>
      <w:r w:rsidR="00C94CEC" w:rsidRPr="00E624D4">
        <w:rPr>
          <w:rFonts w:eastAsia="Arial"/>
          <w:spacing w:val="-1"/>
          <w:sz w:val="24"/>
          <w:szCs w:val="24"/>
        </w:rPr>
        <w:t>01</w:t>
      </w:r>
      <w:r w:rsidR="00BA3C7F">
        <w:rPr>
          <w:rFonts w:eastAsia="Arial"/>
          <w:sz w:val="24"/>
          <w:szCs w:val="24"/>
        </w:rPr>
        <w:t>8</w:t>
      </w:r>
      <w:r w:rsidR="00C94CEC" w:rsidRPr="00E624D4">
        <w:rPr>
          <w:rFonts w:eastAsia="Arial"/>
          <w:spacing w:val="7"/>
          <w:sz w:val="24"/>
          <w:szCs w:val="24"/>
        </w:rPr>
        <w:t xml:space="preserve"> </w:t>
      </w:r>
      <w:r w:rsidR="00C94CEC" w:rsidRPr="00E624D4">
        <w:rPr>
          <w:rFonts w:eastAsia="Arial"/>
          <w:sz w:val="24"/>
          <w:szCs w:val="24"/>
        </w:rPr>
        <w:t>K</w:t>
      </w:r>
      <w:r w:rsidR="00C94CEC" w:rsidRPr="00E624D4">
        <w:rPr>
          <w:rFonts w:eastAsia="Arial"/>
          <w:spacing w:val="-1"/>
          <w:sz w:val="24"/>
          <w:szCs w:val="24"/>
        </w:rPr>
        <w:t>e</w:t>
      </w:r>
      <w:r w:rsidR="00C94CEC" w:rsidRPr="00E624D4">
        <w:rPr>
          <w:rFonts w:eastAsia="Arial"/>
          <w:spacing w:val="4"/>
          <w:sz w:val="24"/>
          <w:szCs w:val="24"/>
        </w:rPr>
        <w:t>c</w:t>
      </w:r>
      <w:r w:rsidR="00C94CEC" w:rsidRPr="00E624D4">
        <w:rPr>
          <w:rFonts w:eastAsia="Arial"/>
          <w:spacing w:val="-1"/>
          <w:sz w:val="24"/>
          <w:szCs w:val="24"/>
        </w:rPr>
        <w:t>a</w:t>
      </w:r>
      <w:r w:rsidR="00C94CEC" w:rsidRPr="00E624D4">
        <w:rPr>
          <w:rFonts w:eastAsia="Arial"/>
          <w:sz w:val="24"/>
          <w:szCs w:val="24"/>
        </w:rPr>
        <w:t>m</w:t>
      </w:r>
      <w:r w:rsidR="00C94CEC" w:rsidRPr="00E624D4">
        <w:rPr>
          <w:rFonts w:eastAsia="Arial"/>
          <w:spacing w:val="-1"/>
          <w:sz w:val="24"/>
          <w:szCs w:val="24"/>
        </w:rPr>
        <w:t>a</w:t>
      </w:r>
      <w:r w:rsidR="00C94CEC" w:rsidRPr="00E624D4">
        <w:rPr>
          <w:rFonts w:eastAsia="Arial"/>
          <w:spacing w:val="1"/>
          <w:sz w:val="24"/>
          <w:szCs w:val="24"/>
        </w:rPr>
        <w:t>t</w:t>
      </w:r>
      <w:r w:rsidR="00C94CEC" w:rsidRPr="00E624D4">
        <w:rPr>
          <w:rFonts w:eastAsia="Arial"/>
          <w:spacing w:val="-1"/>
          <w:sz w:val="24"/>
          <w:szCs w:val="24"/>
        </w:rPr>
        <w:t>a</w:t>
      </w:r>
      <w:r w:rsidR="00C94CEC" w:rsidRPr="00E624D4">
        <w:rPr>
          <w:rFonts w:eastAsia="Arial"/>
          <w:sz w:val="24"/>
          <w:szCs w:val="24"/>
        </w:rPr>
        <w:t xml:space="preserve">n </w:t>
      </w:r>
      <w:r w:rsidR="00C94CEC" w:rsidRPr="00E624D4">
        <w:rPr>
          <w:rFonts w:eastAsia="Arial"/>
          <w:spacing w:val="-4"/>
          <w:sz w:val="24"/>
          <w:szCs w:val="24"/>
        </w:rPr>
        <w:t>Bathin Solapan</w:t>
      </w:r>
      <w:r w:rsidR="00C94CEC" w:rsidRPr="00E624D4">
        <w:rPr>
          <w:rFonts w:eastAsia="Arial"/>
          <w:spacing w:val="1"/>
          <w:sz w:val="24"/>
          <w:szCs w:val="24"/>
        </w:rPr>
        <w:t xml:space="preserve"> t</w:t>
      </w:r>
      <w:r w:rsidR="00C94CEC" w:rsidRPr="00E624D4">
        <w:rPr>
          <w:rFonts w:eastAsia="Arial"/>
          <w:spacing w:val="-1"/>
          <w:sz w:val="24"/>
          <w:szCs w:val="24"/>
        </w:rPr>
        <w:t>el</w:t>
      </w:r>
      <w:r w:rsidR="00C94CEC" w:rsidRPr="00E624D4">
        <w:rPr>
          <w:rFonts w:eastAsia="Arial"/>
          <w:spacing w:val="2"/>
          <w:sz w:val="24"/>
          <w:szCs w:val="24"/>
        </w:rPr>
        <w:t>a</w:t>
      </w:r>
      <w:r w:rsidR="00C94CEC" w:rsidRPr="00E624D4">
        <w:rPr>
          <w:rFonts w:eastAsia="Arial"/>
          <w:sz w:val="24"/>
          <w:szCs w:val="24"/>
        </w:rPr>
        <w:t>h</w:t>
      </w:r>
      <w:r w:rsidR="00C94CEC" w:rsidRPr="00E624D4">
        <w:rPr>
          <w:rFonts w:eastAsia="Arial"/>
          <w:spacing w:val="1"/>
          <w:sz w:val="24"/>
          <w:szCs w:val="24"/>
        </w:rPr>
        <w:t xml:space="preserve"> t</w:t>
      </w:r>
      <w:r w:rsidR="00C94CEC" w:rsidRPr="00E624D4">
        <w:rPr>
          <w:rFonts w:eastAsia="Arial"/>
          <w:spacing w:val="-1"/>
          <w:sz w:val="24"/>
          <w:szCs w:val="24"/>
        </w:rPr>
        <w:t>e</w:t>
      </w:r>
      <w:r w:rsidR="00C94CEC" w:rsidRPr="00E624D4">
        <w:rPr>
          <w:rFonts w:eastAsia="Arial"/>
          <w:sz w:val="24"/>
          <w:szCs w:val="24"/>
        </w:rPr>
        <w:t>rc</w:t>
      </w:r>
      <w:r w:rsidR="00C94CEC" w:rsidRPr="00E624D4">
        <w:rPr>
          <w:rFonts w:eastAsia="Arial"/>
          <w:spacing w:val="-1"/>
          <w:sz w:val="24"/>
          <w:szCs w:val="24"/>
        </w:rPr>
        <w:t>a</w:t>
      </w:r>
      <w:r w:rsidR="00C94CEC" w:rsidRPr="00E624D4">
        <w:rPr>
          <w:rFonts w:eastAsia="Arial"/>
          <w:spacing w:val="2"/>
          <w:sz w:val="24"/>
          <w:szCs w:val="24"/>
        </w:rPr>
        <w:t>p</w:t>
      </w:r>
      <w:r w:rsidR="00C94CEC" w:rsidRPr="00E624D4">
        <w:rPr>
          <w:rFonts w:eastAsia="Arial"/>
          <w:spacing w:val="-1"/>
          <w:sz w:val="24"/>
          <w:szCs w:val="24"/>
        </w:rPr>
        <w:t>ai</w:t>
      </w:r>
      <w:r w:rsidR="00C94CEC" w:rsidRPr="00E624D4">
        <w:rPr>
          <w:rFonts w:eastAsia="Arial"/>
          <w:sz w:val="24"/>
          <w:szCs w:val="24"/>
        </w:rPr>
        <w:t>,</w:t>
      </w:r>
      <w:r w:rsidR="00C94CEC" w:rsidRPr="00E624D4">
        <w:rPr>
          <w:rFonts w:eastAsia="Arial"/>
          <w:spacing w:val="8"/>
          <w:sz w:val="24"/>
          <w:szCs w:val="24"/>
        </w:rPr>
        <w:t xml:space="preserve"> </w:t>
      </w:r>
      <w:r w:rsidR="00C94CEC" w:rsidRPr="00E624D4">
        <w:rPr>
          <w:rFonts w:eastAsia="Arial"/>
          <w:spacing w:val="-4"/>
          <w:sz w:val="24"/>
          <w:szCs w:val="24"/>
        </w:rPr>
        <w:t>y</w:t>
      </w:r>
      <w:r w:rsidR="00C94CEC" w:rsidRPr="00E624D4">
        <w:rPr>
          <w:rFonts w:eastAsia="Arial"/>
          <w:spacing w:val="-1"/>
          <w:sz w:val="24"/>
          <w:szCs w:val="24"/>
        </w:rPr>
        <w:t>ai</w:t>
      </w:r>
      <w:r w:rsidR="00C94CEC" w:rsidRPr="00E624D4">
        <w:rPr>
          <w:rFonts w:eastAsia="Arial"/>
          <w:spacing w:val="1"/>
          <w:sz w:val="24"/>
          <w:szCs w:val="24"/>
        </w:rPr>
        <w:t>t</w:t>
      </w:r>
      <w:r w:rsidR="00C94CEC" w:rsidRPr="00E624D4">
        <w:rPr>
          <w:rFonts w:eastAsia="Arial"/>
          <w:sz w:val="24"/>
          <w:szCs w:val="24"/>
        </w:rPr>
        <w:t>u</w:t>
      </w:r>
      <w:r w:rsidR="00C94CEC" w:rsidRPr="00E624D4">
        <w:rPr>
          <w:rFonts w:eastAsia="Arial"/>
          <w:spacing w:val="4"/>
          <w:sz w:val="24"/>
          <w:szCs w:val="24"/>
        </w:rPr>
        <w:t xml:space="preserve"> </w:t>
      </w:r>
      <w:r w:rsidR="00C94CEC" w:rsidRPr="00E624D4">
        <w:rPr>
          <w:rFonts w:eastAsia="Arial"/>
          <w:spacing w:val="-1"/>
          <w:sz w:val="24"/>
          <w:szCs w:val="24"/>
        </w:rPr>
        <w:t>da</w:t>
      </w:r>
      <w:r w:rsidR="00C94CEC" w:rsidRPr="00E624D4">
        <w:rPr>
          <w:rFonts w:eastAsia="Arial"/>
          <w:sz w:val="24"/>
          <w:szCs w:val="24"/>
        </w:rPr>
        <w:t>ri</w:t>
      </w:r>
      <w:r w:rsidR="00C94CEC" w:rsidRPr="00E624D4">
        <w:rPr>
          <w:rFonts w:eastAsia="Arial"/>
          <w:spacing w:val="6"/>
          <w:sz w:val="24"/>
          <w:szCs w:val="24"/>
        </w:rPr>
        <w:t xml:space="preserve"> </w:t>
      </w:r>
      <w:r w:rsidR="00227816">
        <w:rPr>
          <w:rFonts w:eastAsia="Arial"/>
          <w:sz w:val="24"/>
          <w:szCs w:val="24"/>
        </w:rPr>
        <w:t xml:space="preserve">3 </w:t>
      </w:r>
      <w:r w:rsidR="00C94CEC" w:rsidRPr="00E624D4">
        <w:rPr>
          <w:rFonts w:eastAsia="Arial"/>
          <w:sz w:val="24"/>
          <w:szCs w:val="24"/>
        </w:rPr>
        <w:t>(</w:t>
      </w:r>
      <w:r w:rsidR="00227816">
        <w:rPr>
          <w:rFonts w:eastAsia="Arial"/>
          <w:spacing w:val="-1"/>
          <w:sz w:val="24"/>
          <w:szCs w:val="24"/>
        </w:rPr>
        <w:t>tiga</w:t>
      </w:r>
      <w:r w:rsidR="00C94CEC" w:rsidRPr="00E624D4">
        <w:rPr>
          <w:rFonts w:eastAsia="Arial"/>
          <w:sz w:val="24"/>
          <w:szCs w:val="24"/>
        </w:rPr>
        <w:t>)</w:t>
      </w:r>
      <w:r w:rsidR="00C94CEC" w:rsidRPr="00E624D4">
        <w:rPr>
          <w:rFonts w:eastAsia="Arial"/>
          <w:spacing w:val="2"/>
          <w:sz w:val="24"/>
          <w:szCs w:val="24"/>
        </w:rPr>
        <w:t xml:space="preserve"> i</w:t>
      </w:r>
      <w:r w:rsidR="00C94CEC" w:rsidRPr="00E624D4">
        <w:rPr>
          <w:rFonts w:eastAsia="Arial"/>
          <w:spacing w:val="-1"/>
          <w:sz w:val="24"/>
          <w:szCs w:val="24"/>
        </w:rPr>
        <w:t>ndi</w:t>
      </w:r>
      <w:r w:rsidR="00C94CEC" w:rsidRPr="00E624D4">
        <w:rPr>
          <w:rFonts w:eastAsia="Arial"/>
          <w:spacing w:val="4"/>
          <w:sz w:val="24"/>
          <w:szCs w:val="24"/>
        </w:rPr>
        <w:t>k</w:t>
      </w:r>
      <w:r w:rsidR="00C94CEC" w:rsidRPr="00E624D4">
        <w:rPr>
          <w:rFonts w:eastAsia="Arial"/>
          <w:spacing w:val="-1"/>
          <w:sz w:val="24"/>
          <w:szCs w:val="24"/>
        </w:rPr>
        <w:t>a</w:t>
      </w:r>
      <w:r w:rsidR="00C94CEC" w:rsidRPr="00E624D4">
        <w:rPr>
          <w:rFonts w:eastAsia="Arial"/>
          <w:spacing w:val="1"/>
          <w:sz w:val="24"/>
          <w:szCs w:val="24"/>
        </w:rPr>
        <w:t>t</w:t>
      </w:r>
      <w:r w:rsidR="00C94CEC" w:rsidRPr="00E624D4">
        <w:rPr>
          <w:rFonts w:eastAsia="Arial"/>
          <w:spacing w:val="-1"/>
          <w:sz w:val="24"/>
          <w:szCs w:val="24"/>
        </w:rPr>
        <w:t>o</w:t>
      </w:r>
      <w:r w:rsidR="00C94CEC" w:rsidRPr="00E624D4">
        <w:rPr>
          <w:rFonts w:eastAsia="Arial"/>
          <w:sz w:val="24"/>
          <w:szCs w:val="24"/>
        </w:rPr>
        <w:t>r</w:t>
      </w:r>
      <w:r w:rsidR="00C94CEC" w:rsidRPr="00E624D4">
        <w:rPr>
          <w:rFonts w:eastAsia="Arial"/>
          <w:spacing w:val="2"/>
          <w:sz w:val="24"/>
          <w:szCs w:val="24"/>
        </w:rPr>
        <w:t xml:space="preserve"> </w:t>
      </w:r>
      <w:r w:rsidR="00C94CEC" w:rsidRPr="00E624D4">
        <w:rPr>
          <w:rFonts w:eastAsia="Arial"/>
          <w:spacing w:val="4"/>
          <w:sz w:val="24"/>
          <w:szCs w:val="24"/>
        </w:rPr>
        <w:t>k</w:t>
      </w:r>
      <w:r w:rsidR="00C94CEC" w:rsidRPr="00E624D4">
        <w:rPr>
          <w:rFonts w:eastAsia="Arial"/>
          <w:spacing w:val="-1"/>
          <w:sz w:val="24"/>
          <w:szCs w:val="24"/>
        </w:rPr>
        <w:t>ine</w:t>
      </w:r>
      <w:r w:rsidR="00C94CEC" w:rsidRPr="00E624D4">
        <w:rPr>
          <w:rFonts w:eastAsia="Arial"/>
          <w:sz w:val="24"/>
          <w:szCs w:val="24"/>
        </w:rPr>
        <w:t>r</w:t>
      </w:r>
      <w:r w:rsidR="00C94CEC" w:rsidRPr="00E624D4">
        <w:rPr>
          <w:rFonts w:eastAsia="Arial"/>
          <w:spacing w:val="-1"/>
          <w:sz w:val="24"/>
          <w:szCs w:val="24"/>
        </w:rPr>
        <w:t>j</w:t>
      </w:r>
      <w:r w:rsidR="00C94CEC" w:rsidRPr="00E624D4">
        <w:rPr>
          <w:rFonts w:eastAsia="Arial"/>
          <w:sz w:val="24"/>
          <w:szCs w:val="24"/>
        </w:rPr>
        <w:t xml:space="preserve">a </w:t>
      </w:r>
      <w:r w:rsidR="00C94CEC" w:rsidRPr="00E624D4">
        <w:rPr>
          <w:rFonts w:eastAsia="Arial"/>
          <w:spacing w:val="4"/>
          <w:sz w:val="24"/>
          <w:szCs w:val="24"/>
        </w:rPr>
        <w:t>s</w:t>
      </w:r>
      <w:r w:rsidR="00C94CEC" w:rsidRPr="00E624D4">
        <w:rPr>
          <w:rFonts w:eastAsia="Arial"/>
          <w:spacing w:val="-1"/>
          <w:sz w:val="24"/>
          <w:szCs w:val="24"/>
        </w:rPr>
        <w:t>ud</w:t>
      </w:r>
      <w:r w:rsidR="00C94CEC" w:rsidRPr="00E624D4">
        <w:rPr>
          <w:rFonts w:eastAsia="Arial"/>
          <w:spacing w:val="2"/>
          <w:sz w:val="24"/>
          <w:szCs w:val="24"/>
        </w:rPr>
        <w:t>a</w:t>
      </w:r>
      <w:r w:rsidR="00C94CEC" w:rsidRPr="00E624D4">
        <w:rPr>
          <w:rFonts w:eastAsia="Arial"/>
          <w:sz w:val="24"/>
          <w:szCs w:val="24"/>
        </w:rPr>
        <w:t xml:space="preserve">h </w:t>
      </w:r>
      <w:r w:rsidR="00C94CEC" w:rsidRPr="00E624D4">
        <w:rPr>
          <w:rFonts w:eastAsia="Arial"/>
          <w:spacing w:val="1"/>
          <w:sz w:val="24"/>
          <w:szCs w:val="24"/>
        </w:rPr>
        <w:t>t</w:t>
      </w:r>
      <w:r w:rsidR="00C94CEC" w:rsidRPr="00E624D4">
        <w:rPr>
          <w:rFonts w:eastAsia="Arial"/>
          <w:spacing w:val="-1"/>
          <w:sz w:val="24"/>
          <w:szCs w:val="24"/>
        </w:rPr>
        <w:t>e</w:t>
      </w:r>
      <w:r w:rsidR="00C94CEC" w:rsidRPr="00E624D4">
        <w:rPr>
          <w:rFonts w:eastAsia="Arial"/>
          <w:sz w:val="24"/>
          <w:szCs w:val="24"/>
        </w:rPr>
        <w:t>rc</w:t>
      </w:r>
      <w:r w:rsidR="00C94CEC" w:rsidRPr="00E624D4">
        <w:rPr>
          <w:rFonts w:eastAsia="Arial"/>
          <w:spacing w:val="-1"/>
          <w:sz w:val="24"/>
          <w:szCs w:val="24"/>
        </w:rPr>
        <w:t>a</w:t>
      </w:r>
      <w:r w:rsidR="00C94CEC" w:rsidRPr="00E624D4">
        <w:rPr>
          <w:rFonts w:eastAsia="Arial"/>
          <w:spacing w:val="2"/>
          <w:sz w:val="24"/>
          <w:szCs w:val="24"/>
        </w:rPr>
        <w:t>p</w:t>
      </w:r>
      <w:r w:rsidR="00C94CEC" w:rsidRPr="00E624D4">
        <w:rPr>
          <w:rFonts w:eastAsia="Arial"/>
          <w:spacing w:val="-1"/>
          <w:sz w:val="24"/>
          <w:szCs w:val="24"/>
        </w:rPr>
        <w:t>a</w:t>
      </w:r>
      <w:r w:rsidR="00C94CEC" w:rsidRPr="00E624D4">
        <w:rPr>
          <w:rFonts w:eastAsia="Arial"/>
          <w:sz w:val="24"/>
          <w:szCs w:val="24"/>
        </w:rPr>
        <w:t>i</w:t>
      </w:r>
      <w:r w:rsidR="00C94CEC" w:rsidRPr="00E624D4">
        <w:rPr>
          <w:rFonts w:eastAsia="Arial"/>
          <w:spacing w:val="1"/>
          <w:sz w:val="24"/>
          <w:szCs w:val="24"/>
        </w:rPr>
        <w:t xml:space="preserve"> </w:t>
      </w:r>
      <w:r w:rsidR="00C94CEC" w:rsidRPr="00E624D4">
        <w:rPr>
          <w:rFonts w:eastAsia="Arial"/>
          <w:spacing w:val="-1"/>
          <w:sz w:val="24"/>
          <w:szCs w:val="24"/>
        </w:rPr>
        <w:t>d</w:t>
      </w:r>
      <w:r w:rsidR="00C94CEC" w:rsidRPr="00E624D4">
        <w:rPr>
          <w:rFonts w:eastAsia="Arial"/>
          <w:spacing w:val="2"/>
          <w:sz w:val="24"/>
          <w:szCs w:val="24"/>
        </w:rPr>
        <w:t>a</w:t>
      </w:r>
      <w:r w:rsidR="00C94CEC" w:rsidRPr="00E624D4">
        <w:rPr>
          <w:rFonts w:eastAsia="Arial"/>
          <w:sz w:val="24"/>
          <w:szCs w:val="24"/>
        </w:rPr>
        <w:t xml:space="preserve">n </w:t>
      </w:r>
      <w:r w:rsidR="00C94CEC" w:rsidRPr="00E624D4">
        <w:rPr>
          <w:rFonts w:eastAsia="Arial"/>
          <w:spacing w:val="1"/>
          <w:sz w:val="24"/>
          <w:szCs w:val="24"/>
        </w:rPr>
        <w:t>t</w:t>
      </w:r>
      <w:r w:rsidR="00C94CEC" w:rsidRPr="00E624D4">
        <w:rPr>
          <w:rFonts w:eastAsia="Arial"/>
          <w:spacing w:val="-1"/>
          <w:sz w:val="24"/>
          <w:szCs w:val="24"/>
        </w:rPr>
        <w:t>e</w:t>
      </w:r>
      <w:r w:rsidR="00C94CEC" w:rsidRPr="00E624D4">
        <w:rPr>
          <w:rFonts w:eastAsia="Arial"/>
          <w:sz w:val="24"/>
          <w:szCs w:val="24"/>
        </w:rPr>
        <w:t>r</w:t>
      </w:r>
      <w:r w:rsidR="00C94CEC" w:rsidRPr="00E624D4">
        <w:rPr>
          <w:rFonts w:eastAsia="Arial"/>
          <w:spacing w:val="-1"/>
          <w:sz w:val="24"/>
          <w:szCs w:val="24"/>
        </w:rPr>
        <w:t>pen</w:t>
      </w:r>
      <w:r w:rsidR="00C94CEC" w:rsidRPr="00E624D4">
        <w:rPr>
          <w:rFonts w:eastAsia="Arial"/>
          <w:spacing w:val="2"/>
          <w:sz w:val="24"/>
          <w:szCs w:val="24"/>
        </w:rPr>
        <w:t>u</w:t>
      </w:r>
      <w:r w:rsidR="00C94CEC" w:rsidRPr="00E624D4">
        <w:rPr>
          <w:rFonts w:eastAsia="Arial"/>
          <w:spacing w:val="-1"/>
          <w:sz w:val="24"/>
          <w:szCs w:val="24"/>
        </w:rPr>
        <w:t>hi</w:t>
      </w:r>
      <w:r w:rsidR="00C94CEC" w:rsidRPr="00E624D4">
        <w:rPr>
          <w:rFonts w:eastAsia="Arial"/>
          <w:sz w:val="24"/>
          <w:szCs w:val="24"/>
        </w:rPr>
        <w:t>.</w:t>
      </w:r>
      <w:proofErr w:type="gramEnd"/>
    </w:p>
    <w:p w:rsidR="00157D4F" w:rsidRPr="00E624D4" w:rsidRDefault="00157D4F" w:rsidP="00E624D4">
      <w:pPr>
        <w:tabs>
          <w:tab w:val="left" w:pos="2552"/>
        </w:tabs>
        <w:spacing w:before="9" w:line="100" w:lineRule="exact"/>
        <w:rPr>
          <w:sz w:val="11"/>
          <w:szCs w:val="11"/>
        </w:rPr>
      </w:pPr>
    </w:p>
    <w:p w:rsidR="00157D4F" w:rsidRPr="00E624D4" w:rsidRDefault="00157D4F" w:rsidP="00E624D4">
      <w:pPr>
        <w:tabs>
          <w:tab w:val="left" w:pos="2552"/>
        </w:tabs>
        <w:spacing w:line="200" w:lineRule="exact"/>
      </w:pPr>
    </w:p>
    <w:p w:rsidR="00157D4F" w:rsidRPr="00C94CEC" w:rsidRDefault="00C94CEC" w:rsidP="005B14DB">
      <w:pPr>
        <w:spacing w:line="274" w:lineRule="auto"/>
        <w:ind w:left="1721" w:right="1395" w:firstLine="439"/>
        <w:jc w:val="both"/>
        <w:rPr>
          <w:rFonts w:eastAsia="Arial"/>
          <w:sz w:val="24"/>
          <w:szCs w:val="24"/>
        </w:rPr>
      </w:pPr>
      <w:r w:rsidRPr="00C94CEC">
        <w:rPr>
          <w:rFonts w:eastAsia="Arial"/>
          <w:sz w:val="24"/>
          <w:szCs w:val="24"/>
        </w:rPr>
        <w:t>K</w:t>
      </w:r>
      <w:r w:rsidRPr="00C94CEC">
        <w:rPr>
          <w:rFonts w:eastAsia="Arial"/>
          <w:spacing w:val="-1"/>
          <w:sz w:val="24"/>
          <w:szCs w:val="24"/>
        </w:rPr>
        <w:t>ebe</w:t>
      </w:r>
      <w:r w:rsidRPr="00C94CEC">
        <w:rPr>
          <w:rFonts w:eastAsia="Arial"/>
          <w:sz w:val="24"/>
          <w:szCs w:val="24"/>
        </w:rPr>
        <w:t>r</w:t>
      </w:r>
      <w:r w:rsidRPr="00C94CEC">
        <w:rPr>
          <w:rFonts w:eastAsia="Arial"/>
          <w:spacing w:val="2"/>
          <w:sz w:val="24"/>
          <w:szCs w:val="24"/>
        </w:rPr>
        <w:t>h</w:t>
      </w:r>
      <w:r w:rsidRPr="00C94CEC">
        <w:rPr>
          <w:rFonts w:eastAsia="Arial"/>
          <w:spacing w:val="-1"/>
          <w:sz w:val="24"/>
          <w:szCs w:val="24"/>
        </w:rPr>
        <w:t>a</w:t>
      </w:r>
      <w:r w:rsidRPr="00C94CEC">
        <w:rPr>
          <w:rFonts w:eastAsia="Arial"/>
          <w:sz w:val="24"/>
          <w:szCs w:val="24"/>
        </w:rPr>
        <w:t>s</w:t>
      </w:r>
      <w:r w:rsidRPr="00C94CEC">
        <w:rPr>
          <w:rFonts w:eastAsia="Arial"/>
          <w:spacing w:val="2"/>
          <w:sz w:val="24"/>
          <w:szCs w:val="24"/>
        </w:rPr>
        <w:t>i</w:t>
      </w:r>
      <w:r w:rsidRPr="00C94CEC">
        <w:rPr>
          <w:rFonts w:eastAsia="Arial"/>
          <w:spacing w:val="-1"/>
          <w:sz w:val="24"/>
          <w:szCs w:val="24"/>
        </w:rPr>
        <w:t>la</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pen</w:t>
      </w:r>
      <w:r w:rsidRPr="00C94CEC">
        <w:rPr>
          <w:rFonts w:eastAsia="Arial"/>
          <w:spacing w:val="4"/>
          <w:sz w:val="24"/>
          <w:szCs w:val="24"/>
        </w:rPr>
        <w:t>c</w:t>
      </w:r>
      <w:r w:rsidRPr="00C94CEC">
        <w:rPr>
          <w:rFonts w:eastAsia="Arial"/>
          <w:spacing w:val="-1"/>
          <w:sz w:val="24"/>
          <w:szCs w:val="24"/>
        </w:rPr>
        <w:t>ap</w:t>
      </w:r>
      <w:r w:rsidRPr="00C94CEC">
        <w:rPr>
          <w:rFonts w:eastAsia="Arial"/>
          <w:spacing w:val="2"/>
          <w:sz w:val="24"/>
          <w:szCs w:val="24"/>
        </w:rPr>
        <w:t>a</w:t>
      </w:r>
      <w:r w:rsidRPr="00C94CEC">
        <w:rPr>
          <w:rFonts w:eastAsia="Arial"/>
          <w:spacing w:val="-1"/>
          <w:sz w:val="24"/>
          <w:szCs w:val="24"/>
        </w:rPr>
        <w:t>i</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be</w:t>
      </w:r>
      <w:r w:rsidRPr="00C94CEC">
        <w:rPr>
          <w:rFonts w:eastAsia="Arial"/>
          <w:spacing w:val="4"/>
          <w:sz w:val="24"/>
          <w:szCs w:val="24"/>
        </w:rPr>
        <w:t>r</w:t>
      </w:r>
      <w:r w:rsidRPr="00C94CEC">
        <w:rPr>
          <w:rFonts w:eastAsia="Arial"/>
          <w:spacing w:val="-1"/>
          <w:sz w:val="24"/>
          <w:szCs w:val="24"/>
        </w:rPr>
        <w:t>ba</w:t>
      </w:r>
      <w:r w:rsidRPr="00C94CEC">
        <w:rPr>
          <w:rFonts w:eastAsia="Arial"/>
          <w:spacing w:val="2"/>
          <w:sz w:val="24"/>
          <w:szCs w:val="24"/>
        </w:rPr>
        <w:t>g</w:t>
      </w:r>
      <w:r w:rsidRPr="00C94CEC">
        <w:rPr>
          <w:rFonts w:eastAsia="Arial"/>
          <w:spacing w:val="-1"/>
          <w:sz w:val="24"/>
          <w:szCs w:val="24"/>
        </w:rPr>
        <w:t>a</w:t>
      </w:r>
      <w:r w:rsidRPr="00C94CEC">
        <w:rPr>
          <w:rFonts w:eastAsia="Arial"/>
          <w:sz w:val="24"/>
          <w:szCs w:val="24"/>
        </w:rPr>
        <w:t>i</w:t>
      </w:r>
      <w:r w:rsidRPr="00C94CEC">
        <w:rPr>
          <w:rFonts w:eastAsia="Arial"/>
          <w:spacing w:val="4"/>
          <w:sz w:val="24"/>
          <w:szCs w:val="24"/>
        </w:rPr>
        <w:t xml:space="preserve"> </w:t>
      </w:r>
      <w:r w:rsidRPr="00C94CEC">
        <w:rPr>
          <w:rFonts w:eastAsia="Arial"/>
          <w:spacing w:val="-1"/>
          <w:sz w:val="24"/>
          <w:szCs w:val="24"/>
        </w:rPr>
        <w:t>indi</w:t>
      </w:r>
      <w:r w:rsidRPr="00C94CEC">
        <w:rPr>
          <w:rFonts w:eastAsia="Arial"/>
          <w:spacing w:val="4"/>
          <w:sz w:val="24"/>
          <w:szCs w:val="24"/>
        </w:rPr>
        <w:t>k</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o</w:t>
      </w:r>
      <w:r w:rsidRPr="00C94CEC">
        <w:rPr>
          <w:rFonts w:eastAsia="Arial"/>
          <w:sz w:val="24"/>
          <w:szCs w:val="24"/>
        </w:rPr>
        <w:t>r</w:t>
      </w:r>
      <w:r w:rsidRPr="00C94CEC">
        <w:rPr>
          <w:rFonts w:eastAsia="Arial"/>
          <w:spacing w:val="1"/>
          <w:sz w:val="24"/>
          <w:szCs w:val="24"/>
        </w:rPr>
        <w:t xml:space="preserve">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3"/>
          <w:sz w:val="24"/>
          <w:szCs w:val="24"/>
        </w:rPr>
        <w:t>j</w:t>
      </w:r>
      <w:r w:rsidRPr="00C94CEC">
        <w:rPr>
          <w:rFonts w:eastAsia="Arial"/>
          <w:sz w:val="24"/>
          <w:szCs w:val="24"/>
        </w:rPr>
        <w:t xml:space="preserve">a </w:t>
      </w:r>
      <w:r w:rsidRPr="00C94CEC">
        <w:rPr>
          <w:rFonts w:eastAsia="Arial"/>
          <w:spacing w:val="-1"/>
          <w:sz w:val="24"/>
          <w:szCs w:val="24"/>
        </w:rPr>
        <w:t>d</w:t>
      </w:r>
      <w:r w:rsidRPr="00C94CEC">
        <w:rPr>
          <w:rFonts w:eastAsia="Arial"/>
          <w:sz w:val="24"/>
          <w:szCs w:val="24"/>
        </w:rPr>
        <w:t>i</w:t>
      </w:r>
      <w:r w:rsidRPr="00C94CEC">
        <w:rPr>
          <w:rFonts w:eastAsia="Arial"/>
          <w:spacing w:val="5"/>
          <w:sz w:val="24"/>
          <w:szCs w:val="24"/>
        </w:rPr>
        <w:t xml:space="preserve"> </w:t>
      </w:r>
      <w:r w:rsidRPr="00C94CEC">
        <w:rPr>
          <w:rFonts w:eastAsia="Arial"/>
          <w:spacing w:val="4"/>
          <w:sz w:val="24"/>
          <w:szCs w:val="24"/>
        </w:rPr>
        <w:t>K</w:t>
      </w:r>
      <w:r w:rsidRPr="00C94CEC">
        <w:rPr>
          <w:rFonts w:eastAsia="Arial"/>
          <w:spacing w:val="-1"/>
          <w:sz w:val="24"/>
          <w:szCs w:val="24"/>
        </w:rPr>
        <w:t>e</w:t>
      </w:r>
      <w:r w:rsidRPr="00C94CEC">
        <w:rPr>
          <w:rFonts w:eastAsia="Arial"/>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2"/>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4"/>
          <w:sz w:val="24"/>
          <w:szCs w:val="24"/>
        </w:rPr>
        <w:t>Bathin Solapan</w:t>
      </w:r>
      <w:r w:rsidRPr="00C94CEC">
        <w:rPr>
          <w:rFonts w:eastAsia="Arial"/>
          <w:sz w:val="24"/>
          <w:szCs w:val="24"/>
        </w:rPr>
        <w:t xml:space="preserve"> </w:t>
      </w:r>
      <w:r w:rsidRPr="00C94CEC">
        <w:rPr>
          <w:rFonts w:eastAsia="Arial"/>
          <w:spacing w:val="-4"/>
          <w:sz w:val="24"/>
          <w:szCs w:val="24"/>
        </w:rPr>
        <w:t>m</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upa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2"/>
          <w:sz w:val="24"/>
          <w:szCs w:val="24"/>
        </w:rPr>
        <w:t>h</w:t>
      </w:r>
      <w:r w:rsidRPr="00C94CEC">
        <w:rPr>
          <w:rFonts w:eastAsia="Arial"/>
          <w:spacing w:val="-1"/>
          <w:sz w:val="24"/>
          <w:szCs w:val="24"/>
        </w:rPr>
        <w:t>a</w:t>
      </w:r>
      <w:r w:rsidRPr="00C94CEC">
        <w:rPr>
          <w:rFonts w:eastAsia="Arial"/>
          <w:sz w:val="24"/>
          <w:szCs w:val="24"/>
        </w:rPr>
        <w:t>s</w:t>
      </w:r>
      <w:r w:rsidRPr="00C94CEC">
        <w:rPr>
          <w:rFonts w:eastAsia="Arial"/>
          <w:spacing w:val="-1"/>
          <w:sz w:val="24"/>
          <w:szCs w:val="24"/>
        </w:rPr>
        <w:t>i</w:t>
      </w:r>
      <w:r w:rsidRPr="00C94CEC">
        <w:rPr>
          <w:rFonts w:eastAsia="Arial"/>
          <w:sz w:val="24"/>
          <w:szCs w:val="24"/>
        </w:rPr>
        <w:t xml:space="preserve">l   </w:t>
      </w:r>
      <w:r w:rsidRPr="00C94CEC">
        <w:rPr>
          <w:rFonts w:eastAsia="Arial"/>
          <w:spacing w:val="4"/>
          <w:sz w:val="24"/>
          <w:szCs w:val="24"/>
        </w:rPr>
        <w:t>k</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j</w:t>
      </w:r>
      <w:r w:rsidRPr="00C94CEC">
        <w:rPr>
          <w:rFonts w:eastAsia="Arial"/>
          <w:sz w:val="24"/>
          <w:szCs w:val="24"/>
        </w:rPr>
        <w:t xml:space="preserve">a   </w:t>
      </w:r>
      <w:proofErr w:type="gramStart"/>
      <w:r w:rsidRPr="00C94CEC">
        <w:rPr>
          <w:rFonts w:eastAsia="Arial"/>
          <w:sz w:val="24"/>
          <w:szCs w:val="24"/>
        </w:rPr>
        <w:t>s</w:t>
      </w:r>
      <w:r w:rsidRPr="00C94CEC">
        <w:rPr>
          <w:rFonts w:eastAsia="Arial"/>
          <w:spacing w:val="2"/>
          <w:sz w:val="24"/>
          <w:szCs w:val="24"/>
        </w:rPr>
        <w:t>a</w:t>
      </w:r>
      <w:r w:rsidRPr="00C94CEC">
        <w:rPr>
          <w:rFonts w:eastAsia="Arial"/>
          <w:spacing w:val="-4"/>
          <w:sz w:val="24"/>
          <w:szCs w:val="24"/>
        </w:rPr>
        <w:t>m</w:t>
      </w:r>
      <w:r w:rsidRPr="00C94CEC">
        <w:rPr>
          <w:rFonts w:eastAsia="Arial"/>
          <w:sz w:val="24"/>
          <w:szCs w:val="24"/>
        </w:rPr>
        <w:t>a</w:t>
      </w:r>
      <w:proofErr w:type="gramEnd"/>
      <w:r w:rsidRPr="00C94CEC">
        <w:rPr>
          <w:rFonts w:eastAsia="Arial"/>
          <w:sz w:val="24"/>
          <w:szCs w:val="24"/>
        </w:rPr>
        <w:t xml:space="preserve">   </w:t>
      </w:r>
      <w:r w:rsidRPr="00C94CEC">
        <w:rPr>
          <w:rFonts w:eastAsia="Arial"/>
          <w:spacing w:val="4"/>
          <w:sz w:val="24"/>
          <w:szCs w:val="24"/>
        </w:rPr>
        <w:t>s</w:t>
      </w:r>
      <w:r w:rsidRPr="00C94CEC">
        <w:rPr>
          <w:rFonts w:eastAsia="Arial"/>
          <w:spacing w:val="-1"/>
          <w:sz w:val="24"/>
          <w:szCs w:val="24"/>
        </w:rPr>
        <w:t>e</w:t>
      </w:r>
      <w:r w:rsidRPr="00C94CEC">
        <w:rPr>
          <w:rFonts w:eastAsia="Arial"/>
          <w:spacing w:val="2"/>
          <w:sz w:val="24"/>
          <w:szCs w:val="24"/>
        </w:rPr>
        <w:t>g</w:t>
      </w:r>
      <w:r w:rsidRPr="00C94CEC">
        <w:rPr>
          <w:rFonts w:eastAsia="Arial"/>
          <w:spacing w:val="-1"/>
          <w:sz w:val="24"/>
          <w:szCs w:val="24"/>
        </w:rPr>
        <w:t>ena</w:t>
      </w:r>
      <w:r w:rsidRPr="00C94CEC">
        <w:rPr>
          <w:rFonts w:eastAsia="Arial"/>
          <w:sz w:val="24"/>
          <w:szCs w:val="24"/>
        </w:rPr>
        <w:t xml:space="preserve">p  </w:t>
      </w:r>
      <w:r w:rsidRPr="00C94CEC">
        <w:rPr>
          <w:rFonts w:eastAsia="Arial"/>
          <w:spacing w:val="4"/>
          <w:sz w:val="24"/>
          <w:szCs w:val="24"/>
        </w:rPr>
        <w:t xml:space="preserve"> </w:t>
      </w:r>
      <w:r w:rsidRPr="00C94CEC">
        <w:rPr>
          <w:rFonts w:eastAsia="Arial"/>
          <w:spacing w:val="-1"/>
          <w:sz w:val="24"/>
          <w:szCs w:val="24"/>
        </w:rPr>
        <w:t>ja</w:t>
      </w:r>
      <w:r w:rsidRPr="00C94CEC">
        <w:rPr>
          <w:rFonts w:eastAsia="Arial"/>
          <w:spacing w:val="2"/>
          <w:sz w:val="24"/>
          <w:szCs w:val="24"/>
        </w:rPr>
        <w:t>j</w:t>
      </w:r>
      <w:r w:rsidRPr="00C94CEC">
        <w:rPr>
          <w:rFonts w:eastAsia="Arial"/>
          <w:spacing w:val="-1"/>
          <w:sz w:val="24"/>
          <w:szCs w:val="24"/>
        </w:rPr>
        <w:t>a</w:t>
      </w:r>
      <w:r w:rsidRPr="00C94CEC">
        <w:rPr>
          <w:rFonts w:eastAsia="Arial"/>
          <w:sz w:val="24"/>
          <w:szCs w:val="24"/>
        </w:rPr>
        <w:t>r</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 xml:space="preserve"> </w:t>
      </w:r>
      <w:r w:rsidRPr="00C94CEC">
        <w:rPr>
          <w:rFonts w:eastAsia="Arial"/>
          <w:sz w:val="24"/>
          <w:szCs w:val="24"/>
        </w:rPr>
        <w:t>K</w:t>
      </w:r>
      <w:r w:rsidRPr="00C94CEC">
        <w:rPr>
          <w:rFonts w:eastAsia="Arial"/>
          <w:spacing w:val="-1"/>
          <w:sz w:val="24"/>
          <w:szCs w:val="24"/>
        </w:rPr>
        <w:t>e</w:t>
      </w:r>
      <w:r w:rsidRPr="00C94CEC">
        <w:rPr>
          <w:rFonts w:eastAsia="Arial"/>
          <w:spacing w:val="4"/>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2"/>
          <w:sz w:val="24"/>
          <w:szCs w:val="24"/>
        </w:rPr>
        <w:t>a</w:t>
      </w:r>
      <w:r w:rsidRPr="00C94CEC">
        <w:rPr>
          <w:rFonts w:eastAsia="Arial"/>
          <w:sz w:val="24"/>
          <w:szCs w:val="24"/>
        </w:rPr>
        <w:t xml:space="preserve">n   Bathin Solapan,  </w:t>
      </w:r>
      <w:r w:rsidRPr="00C94CEC">
        <w:rPr>
          <w:rFonts w:eastAsia="Arial"/>
          <w:spacing w:val="6"/>
          <w:sz w:val="24"/>
          <w:szCs w:val="24"/>
        </w:rPr>
        <w:t xml:space="preserve"> </w:t>
      </w:r>
      <w:r w:rsidRPr="00C94CEC">
        <w:rPr>
          <w:rFonts w:eastAsia="Arial"/>
          <w:sz w:val="24"/>
          <w:szCs w:val="24"/>
        </w:rPr>
        <w:t>s</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Pr="00C94CEC">
        <w:rPr>
          <w:rFonts w:eastAsia="Arial"/>
          <w:sz w:val="24"/>
          <w:szCs w:val="24"/>
        </w:rPr>
        <w:t xml:space="preserve">a </w:t>
      </w:r>
      <w:r w:rsidRPr="00C94CEC">
        <w:rPr>
          <w:rFonts w:eastAsia="Arial"/>
          <w:spacing w:val="-1"/>
          <w:sz w:val="24"/>
          <w:szCs w:val="24"/>
        </w:rPr>
        <w:t>b</w:t>
      </w:r>
      <w:r w:rsidRPr="00C94CEC">
        <w:rPr>
          <w:rFonts w:eastAsia="Arial"/>
          <w:spacing w:val="2"/>
          <w:sz w:val="24"/>
          <w:szCs w:val="24"/>
        </w:rPr>
        <w:t>i</w:t>
      </w:r>
      <w:r w:rsidRPr="00C94CEC">
        <w:rPr>
          <w:rFonts w:eastAsia="Arial"/>
          <w:spacing w:val="-4"/>
          <w:sz w:val="24"/>
          <w:szCs w:val="24"/>
        </w:rPr>
        <w:t>m</w:t>
      </w:r>
      <w:r w:rsidRPr="00C94CEC">
        <w:rPr>
          <w:rFonts w:eastAsia="Arial"/>
          <w:spacing w:val="-1"/>
          <w:sz w:val="24"/>
          <w:szCs w:val="24"/>
        </w:rPr>
        <w:t>b</w:t>
      </w:r>
      <w:r w:rsidRPr="00C94CEC">
        <w:rPr>
          <w:rFonts w:eastAsia="Arial"/>
          <w:spacing w:val="2"/>
          <w:sz w:val="24"/>
          <w:szCs w:val="24"/>
        </w:rPr>
        <w:t>i</w:t>
      </w:r>
      <w:r w:rsidRPr="00C94CEC">
        <w:rPr>
          <w:rFonts w:eastAsia="Arial"/>
          <w:spacing w:val="-1"/>
          <w:sz w:val="24"/>
          <w:szCs w:val="24"/>
        </w:rPr>
        <w:t>ng</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da</w:t>
      </w:r>
      <w:r w:rsidRPr="00C94CEC">
        <w:rPr>
          <w:rFonts w:eastAsia="Arial"/>
          <w:spacing w:val="4"/>
          <w:sz w:val="24"/>
          <w:szCs w:val="24"/>
        </w:rPr>
        <w:t>r</w:t>
      </w:r>
      <w:r w:rsidRPr="00C94CEC">
        <w:rPr>
          <w:rFonts w:eastAsia="Arial"/>
          <w:sz w:val="24"/>
          <w:szCs w:val="24"/>
        </w:rPr>
        <w:t>i</w:t>
      </w:r>
      <w:r w:rsidRPr="00C94CEC">
        <w:rPr>
          <w:rFonts w:eastAsia="Arial"/>
          <w:spacing w:val="1"/>
          <w:sz w:val="24"/>
          <w:szCs w:val="24"/>
        </w:rPr>
        <w:t xml:space="preserve"> </w:t>
      </w:r>
      <w:r w:rsidRPr="00C94CEC">
        <w:rPr>
          <w:rFonts w:eastAsia="Arial"/>
          <w:spacing w:val="-1"/>
          <w:sz w:val="24"/>
          <w:szCs w:val="24"/>
        </w:rPr>
        <w:t>p</w:t>
      </w:r>
      <w:r w:rsidRPr="00C94CEC">
        <w:rPr>
          <w:rFonts w:eastAsia="Arial"/>
          <w:spacing w:val="2"/>
          <w:sz w:val="24"/>
          <w:szCs w:val="24"/>
        </w:rPr>
        <w:t>i</w:t>
      </w:r>
      <w:r w:rsidRPr="00C94CEC">
        <w:rPr>
          <w:rFonts w:eastAsia="Arial"/>
          <w:sz w:val="24"/>
          <w:szCs w:val="24"/>
        </w:rPr>
        <w:t>m</w:t>
      </w:r>
      <w:r w:rsidRPr="00C94CEC">
        <w:rPr>
          <w:rFonts w:eastAsia="Arial"/>
          <w:spacing w:val="-1"/>
          <w:sz w:val="24"/>
          <w:szCs w:val="24"/>
        </w:rPr>
        <w:t>pi</w:t>
      </w:r>
      <w:r w:rsidRPr="00C94CEC">
        <w:rPr>
          <w:rFonts w:eastAsia="Arial"/>
          <w:spacing w:val="2"/>
          <w:sz w:val="24"/>
          <w:szCs w:val="24"/>
        </w:rPr>
        <w:t>n</w:t>
      </w:r>
      <w:r w:rsidRPr="00C94CEC">
        <w:rPr>
          <w:rFonts w:eastAsia="Arial"/>
          <w:spacing w:val="-1"/>
          <w:sz w:val="24"/>
          <w:szCs w:val="24"/>
        </w:rPr>
        <w:t>a</w:t>
      </w:r>
      <w:r w:rsidRPr="00C94CEC">
        <w:rPr>
          <w:rFonts w:eastAsia="Arial"/>
          <w:sz w:val="24"/>
          <w:szCs w:val="24"/>
        </w:rPr>
        <w:t xml:space="preserve">n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 xml:space="preserve">n </w:t>
      </w:r>
      <w:r w:rsidRPr="00C94CEC">
        <w:rPr>
          <w:rFonts w:eastAsia="Arial"/>
          <w:spacing w:val="2"/>
          <w:sz w:val="24"/>
          <w:szCs w:val="24"/>
        </w:rPr>
        <w:t>d</w:t>
      </w:r>
      <w:r w:rsidRPr="00C94CEC">
        <w:rPr>
          <w:rFonts w:eastAsia="Arial"/>
          <w:spacing w:val="-1"/>
          <w:sz w:val="24"/>
          <w:szCs w:val="24"/>
        </w:rPr>
        <w:t>u</w:t>
      </w:r>
      <w:r w:rsidRPr="00C94CEC">
        <w:rPr>
          <w:rFonts w:eastAsia="Arial"/>
          <w:spacing w:val="4"/>
          <w:sz w:val="24"/>
          <w:szCs w:val="24"/>
        </w:rPr>
        <w:t>k</w:t>
      </w:r>
      <w:r w:rsidRPr="00C94CEC">
        <w:rPr>
          <w:rFonts w:eastAsia="Arial"/>
          <w:spacing w:val="-1"/>
          <w:sz w:val="24"/>
          <w:szCs w:val="24"/>
        </w:rPr>
        <w:t>u</w:t>
      </w:r>
      <w:r w:rsidRPr="00C94CEC">
        <w:rPr>
          <w:rFonts w:eastAsia="Arial"/>
          <w:spacing w:val="2"/>
          <w:sz w:val="24"/>
          <w:szCs w:val="24"/>
        </w:rPr>
        <w:t>n</w:t>
      </w:r>
      <w:r w:rsidRPr="00C94CEC">
        <w:rPr>
          <w:rFonts w:eastAsia="Arial"/>
          <w:spacing w:val="-1"/>
          <w:sz w:val="24"/>
          <w:szCs w:val="24"/>
        </w:rPr>
        <w:t>ga</w:t>
      </w:r>
      <w:r w:rsidRPr="00C94CEC">
        <w:rPr>
          <w:rFonts w:eastAsia="Arial"/>
          <w:sz w:val="24"/>
          <w:szCs w:val="24"/>
        </w:rPr>
        <w:t xml:space="preserve">n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ri</w:t>
      </w:r>
      <w:r w:rsidRPr="00C94CEC">
        <w:rPr>
          <w:rFonts w:eastAsia="Arial"/>
          <w:spacing w:val="1"/>
          <w:sz w:val="24"/>
          <w:szCs w:val="24"/>
        </w:rPr>
        <w:t xml:space="preserve"> </w:t>
      </w:r>
      <w:r w:rsidRPr="00C94CEC">
        <w:rPr>
          <w:rFonts w:eastAsia="Arial"/>
          <w:spacing w:val="2"/>
          <w:sz w:val="24"/>
          <w:szCs w:val="24"/>
        </w:rPr>
        <w:t>l</w:t>
      </w:r>
      <w:r w:rsidRPr="00C94CEC">
        <w:rPr>
          <w:rFonts w:eastAsia="Arial"/>
          <w:spacing w:val="-1"/>
          <w:sz w:val="24"/>
          <w:szCs w:val="24"/>
        </w:rPr>
        <w:t>in</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s</w:t>
      </w:r>
      <w:r w:rsidRPr="00C94CEC">
        <w:rPr>
          <w:rFonts w:eastAsia="Arial"/>
          <w:spacing w:val="8"/>
          <w:sz w:val="24"/>
          <w:szCs w:val="24"/>
        </w:rPr>
        <w:t xml:space="preserve"> </w:t>
      </w:r>
      <w:r w:rsidRPr="00C94CEC">
        <w:rPr>
          <w:rFonts w:eastAsia="Arial"/>
          <w:spacing w:val="1"/>
          <w:sz w:val="24"/>
          <w:szCs w:val="24"/>
        </w:rPr>
        <w:t>O</w:t>
      </w:r>
      <w:r w:rsidRPr="00C94CEC">
        <w:rPr>
          <w:rFonts w:eastAsia="Arial"/>
          <w:sz w:val="24"/>
          <w:szCs w:val="24"/>
        </w:rPr>
        <w:t>P</w:t>
      </w:r>
      <w:r w:rsidRPr="00C94CEC">
        <w:rPr>
          <w:rFonts w:eastAsia="Arial"/>
          <w:spacing w:val="-1"/>
          <w:sz w:val="24"/>
          <w:szCs w:val="24"/>
        </w:rPr>
        <w:t>D</w:t>
      </w:r>
      <w:r w:rsidRPr="00C94CEC">
        <w:rPr>
          <w:rFonts w:eastAsia="Arial"/>
          <w:sz w:val="24"/>
          <w:szCs w:val="24"/>
        </w:rPr>
        <w:t>.</w:t>
      </w:r>
      <w:r w:rsidRPr="00C94CEC">
        <w:rPr>
          <w:rFonts w:eastAsia="Arial"/>
          <w:spacing w:val="3"/>
          <w:sz w:val="24"/>
          <w:szCs w:val="24"/>
        </w:rPr>
        <w:t xml:space="preserve"> </w:t>
      </w:r>
      <w:proofErr w:type="gramStart"/>
      <w:r w:rsidRPr="00C94CEC">
        <w:rPr>
          <w:rFonts w:eastAsia="Arial"/>
          <w:spacing w:val="-1"/>
          <w:sz w:val="24"/>
          <w:szCs w:val="24"/>
        </w:rPr>
        <w:t>Un</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k</w:t>
      </w:r>
      <w:r w:rsidRPr="00C94CEC">
        <w:rPr>
          <w:rFonts w:eastAsia="Arial"/>
          <w:spacing w:val="6"/>
          <w:sz w:val="24"/>
          <w:szCs w:val="24"/>
        </w:rPr>
        <w:t xml:space="preserve"> </w:t>
      </w:r>
      <w:r w:rsidRPr="00C94CEC">
        <w:rPr>
          <w:rFonts w:eastAsia="Arial"/>
          <w:spacing w:val="7"/>
          <w:sz w:val="24"/>
          <w:szCs w:val="24"/>
        </w:rPr>
        <w:t>T</w:t>
      </w:r>
      <w:r w:rsidRPr="00C94CEC">
        <w:rPr>
          <w:rFonts w:eastAsia="Arial"/>
          <w:spacing w:val="-1"/>
          <w:sz w:val="24"/>
          <w:szCs w:val="24"/>
        </w:rPr>
        <w:t>ahu</w:t>
      </w:r>
      <w:r w:rsidRPr="00C94CEC">
        <w:rPr>
          <w:rFonts w:eastAsia="Arial"/>
          <w:sz w:val="24"/>
          <w:szCs w:val="24"/>
        </w:rPr>
        <w:t xml:space="preserve">n </w:t>
      </w:r>
      <w:r w:rsidRPr="00C94CEC">
        <w:rPr>
          <w:rFonts w:eastAsia="Arial"/>
          <w:spacing w:val="-1"/>
          <w:sz w:val="24"/>
          <w:szCs w:val="24"/>
        </w:rPr>
        <w:t>2018</w:t>
      </w:r>
      <w:r w:rsidRPr="00C94CEC">
        <w:rPr>
          <w:rFonts w:eastAsia="Arial"/>
          <w:sz w:val="24"/>
          <w:szCs w:val="24"/>
        </w:rPr>
        <w:t>, K</w:t>
      </w:r>
      <w:r w:rsidRPr="00C94CEC">
        <w:rPr>
          <w:rFonts w:eastAsia="Arial"/>
          <w:spacing w:val="-1"/>
          <w:sz w:val="24"/>
          <w:szCs w:val="24"/>
        </w:rPr>
        <w:t>e</w:t>
      </w:r>
      <w:r w:rsidRPr="00C94CEC">
        <w:rPr>
          <w:rFonts w:eastAsia="Arial"/>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2"/>
          <w:sz w:val="24"/>
          <w:szCs w:val="24"/>
        </w:rPr>
        <w:t>a</w:t>
      </w:r>
      <w:r w:rsidRPr="00C94CEC">
        <w:rPr>
          <w:rFonts w:eastAsia="Arial"/>
          <w:sz w:val="24"/>
          <w:szCs w:val="24"/>
        </w:rPr>
        <w:t>n Bathin Solapan</w:t>
      </w:r>
      <w:r w:rsidRPr="00C94CEC">
        <w:rPr>
          <w:rFonts w:eastAsia="Arial"/>
          <w:spacing w:val="2"/>
          <w:sz w:val="24"/>
          <w:szCs w:val="24"/>
        </w:rPr>
        <w:t xml:space="preserve"> </w:t>
      </w:r>
      <w:r w:rsidRPr="00C94CEC">
        <w:rPr>
          <w:rFonts w:eastAsia="Arial"/>
          <w:spacing w:val="-1"/>
          <w:sz w:val="24"/>
          <w:szCs w:val="24"/>
        </w:rPr>
        <w:t>be</w:t>
      </w:r>
      <w:r w:rsidRPr="00C94CEC">
        <w:rPr>
          <w:rFonts w:eastAsia="Arial"/>
          <w:sz w:val="24"/>
          <w:szCs w:val="24"/>
        </w:rPr>
        <w:t>r</w:t>
      </w:r>
      <w:r w:rsidRPr="00C94CEC">
        <w:rPr>
          <w:rFonts w:eastAsia="Arial"/>
          <w:spacing w:val="4"/>
          <w:sz w:val="24"/>
          <w:szCs w:val="24"/>
        </w:rPr>
        <w:t>k</w:t>
      </w:r>
      <w:r w:rsidRPr="00C94CEC">
        <w:rPr>
          <w:rFonts w:eastAsia="Arial"/>
          <w:spacing w:val="2"/>
          <w:sz w:val="24"/>
          <w:szCs w:val="24"/>
        </w:rPr>
        <w:t>o</w:t>
      </w:r>
      <w:r w:rsidRPr="00C94CEC">
        <w:rPr>
          <w:rFonts w:eastAsia="Arial"/>
          <w:spacing w:val="-4"/>
          <w:sz w:val="24"/>
          <w:szCs w:val="24"/>
        </w:rPr>
        <w:t>m</w:t>
      </w:r>
      <w:r w:rsidRPr="00C94CEC">
        <w:rPr>
          <w:rFonts w:eastAsia="Arial"/>
          <w:spacing w:val="-1"/>
          <w:sz w:val="24"/>
          <w:szCs w:val="24"/>
        </w:rPr>
        <w:t>i</w:t>
      </w:r>
      <w:r w:rsidRPr="00C94CEC">
        <w:rPr>
          <w:rFonts w:eastAsia="Arial"/>
          <w:spacing w:val="5"/>
          <w:sz w:val="24"/>
          <w:szCs w:val="24"/>
        </w:rPr>
        <w:t>t</w:t>
      </w:r>
      <w:r w:rsidRPr="00C94CEC">
        <w:rPr>
          <w:rFonts w:eastAsia="Arial"/>
          <w:spacing w:val="-4"/>
          <w:sz w:val="24"/>
          <w:szCs w:val="24"/>
        </w:rPr>
        <w:t>m</w:t>
      </w:r>
      <w:r w:rsidRPr="00C94CEC">
        <w:rPr>
          <w:rFonts w:eastAsia="Arial"/>
          <w:spacing w:val="2"/>
          <w:sz w:val="24"/>
          <w:szCs w:val="24"/>
        </w:rPr>
        <w:t>e</w:t>
      </w:r>
      <w:r w:rsidRPr="00C94CEC">
        <w:rPr>
          <w:rFonts w:eastAsia="Arial"/>
          <w:sz w:val="24"/>
          <w:szCs w:val="24"/>
        </w:rPr>
        <w:t xml:space="preserve">n </w:t>
      </w:r>
      <w:r w:rsidRPr="00C94CEC">
        <w:rPr>
          <w:rFonts w:eastAsia="Arial"/>
          <w:spacing w:val="2"/>
          <w:sz w:val="24"/>
          <w:szCs w:val="24"/>
        </w:rPr>
        <w:t>u</w:t>
      </w:r>
      <w:r w:rsidRPr="00C94CEC">
        <w:rPr>
          <w:rFonts w:eastAsia="Arial"/>
          <w:spacing w:val="-1"/>
          <w:sz w:val="24"/>
          <w:szCs w:val="24"/>
        </w:rPr>
        <w:t>n</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k</w:t>
      </w:r>
      <w:r w:rsidRPr="00C94CEC">
        <w:rPr>
          <w:rFonts w:eastAsia="Arial"/>
          <w:spacing w:val="6"/>
          <w:sz w:val="24"/>
          <w:szCs w:val="24"/>
        </w:rPr>
        <w:t xml:space="preserve"> </w:t>
      </w:r>
      <w:r w:rsidRPr="00C94CEC">
        <w:rPr>
          <w:rFonts w:eastAsia="Arial"/>
          <w:spacing w:val="-4"/>
          <w:sz w:val="24"/>
          <w:szCs w:val="24"/>
        </w:rPr>
        <w:t>m</w:t>
      </w:r>
      <w:r w:rsidRPr="00C94CEC">
        <w:rPr>
          <w:rFonts w:eastAsia="Arial"/>
          <w:spacing w:val="-1"/>
          <w:sz w:val="24"/>
          <w:szCs w:val="24"/>
        </w:rPr>
        <w:t>e</w:t>
      </w:r>
      <w:r w:rsidRPr="00C94CEC">
        <w:rPr>
          <w:rFonts w:eastAsia="Arial"/>
          <w:sz w:val="24"/>
          <w:szCs w:val="24"/>
        </w:rPr>
        <w:t>m</w:t>
      </w:r>
      <w:r w:rsidRPr="00C94CEC">
        <w:rPr>
          <w:rFonts w:eastAsia="Arial"/>
          <w:spacing w:val="-1"/>
          <w:sz w:val="24"/>
          <w:szCs w:val="24"/>
        </w:rPr>
        <w:t>pe</w:t>
      </w:r>
      <w:r w:rsidRPr="00C94CEC">
        <w:rPr>
          <w:rFonts w:eastAsia="Arial"/>
          <w:sz w:val="24"/>
          <w:szCs w:val="24"/>
        </w:rPr>
        <w:t>r</w:t>
      </w:r>
      <w:r w:rsidRPr="00C94CEC">
        <w:rPr>
          <w:rFonts w:eastAsia="Arial"/>
          <w:spacing w:val="1"/>
          <w:sz w:val="24"/>
          <w:szCs w:val="24"/>
        </w:rPr>
        <w:t>t</w:t>
      </w:r>
      <w:r w:rsidRPr="00C94CEC">
        <w:rPr>
          <w:rFonts w:eastAsia="Arial"/>
          <w:spacing w:val="2"/>
          <w:sz w:val="24"/>
          <w:szCs w:val="24"/>
        </w:rPr>
        <w:t>a</w:t>
      </w:r>
      <w:r w:rsidRPr="00C94CEC">
        <w:rPr>
          <w:rFonts w:eastAsia="Arial"/>
          <w:spacing w:val="-1"/>
          <w:sz w:val="24"/>
          <w:szCs w:val="24"/>
        </w:rPr>
        <w:t>han</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4"/>
          <w:sz w:val="24"/>
          <w:szCs w:val="24"/>
        </w:rPr>
        <w:t>m</w:t>
      </w:r>
      <w:r w:rsidRPr="00C94CEC">
        <w:rPr>
          <w:rFonts w:eastAsia="Arial"/>
          <w:spacing w:val="-1"/>
          <w:sz w:val="24"/>
          <w:szCs w:val="24"/>
        </w:rPr>
        <w:t>e</w:t>
      </w:r>
      <w:r w:rsidRPr="00C94CEC">
        <w:rPr>
          <w:rFonts w:eastAsia="Arial"/>
          <w:spacing w:val="2"/>
          <w:sz w:val="24"/>
          <w:szCs w:val="24"/>
        </w:rPr>
        <w:t>n</w:t>
      </w:r>
      <w:r w:rsidRPr="00C94CEC">
        <w:rPr>
          <w:rFonts w:eastAsia="Arial"/>
          <w:spacing w:val="-1"/>
          <w:sz w:val="24"/>
          <w:szCs w:val="24"/>
        </w:rPr>
        <w:t>ing</w:t>
      </w:r>
      <w:r w:rsidRPr="00C94CEC">
        <w:rPr>
          <w:rFonts w:eastAsia="Arial"/>
          <w:spacing w:val="4"/>
          <w:sz w:val="24"/>
          <w:szCs w:val="24"/>
        </w:rPr>
        <w:t>k</w:t>
      </w:r>
      <w:r w:rsidRPr="00C94CEC">
        <w:rPr>
          <w:rFonts w:eastAsia="Arial"/>
          <w:spacing w:val="-1"/>
          <w:sz w:val="24"/>
          <w:szCs w:val="24"/>
        </w:rPr>
        <w:t>a</w:t>
      </w:r>
      <w:r w:rsidRPr="00C94CEC">
        <w:rPr>
          <w:rFonts w:eastAsia="Arial"/>
          <w:spacing w:val="1"/>
          <w:sz w:val="24"/>
          <w:szCs w:val="24"/>
        </w:rPr>
        <w:t>t</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1"/>
          <w:sz w:val="24"/>
          <w:szCs w:val="24"/>
        </w:rPr>
        <w:t>j</w:t>
      </w:r>
      <w:r w:rsidRPr="00C94CEC">
        <w:rPr>
          <w:rFonts w:eastAsia="Arial"/>
          <w:sz w:val="24"/>
          <w:szCs w:val="24"/>
        </w:rPr>
        <w:t xml:space="preserve">a </w:t>
      </w:r>
      <w:r w:rsidRPr="00C94CEC">
        <w:rPr>
          <w:rFonts w:eastAsia="Arial"/>
          <w:spacing w:val="-1"/>
          <w:sz w:val="24"/>
          <w:szCs w:val="24"/>
        </w:rPr>
        <w:t>d</w:t>
      </w:r>
      <w:r w:rsidRPr="00C94CEC">
        <w:rPr>
          <w:rFonts w:eastAsia="Arial"/>
          <w:spacing w:val="2"/>
          <w:sz w:val="24"/>
          <w:szCs w:val="24"/>
        </w:rPr>
        <w:t>e</w:t>
      </w:r>
      <w:r w:rsidRPr="00C94CEC">
        <w:rPr>
          <w:rFonts w:eastAsia="Arial"/>
          <w:spacing w:val="-1"/>
          <w:sz w:val="24"/>
          <w:szCs w:val="24"/>
        </w:rPr>
        <w:t>ng</w:t>
      </w:r>
      <w:r w:rsidRPr="00C94CEC">
        <w:rPr>
          <w:rFonts w:eastAsia="Arial"/>
          <w:spacing w:val="2"/>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4"/>
          <w:sz w:val="24"/>
          <w:szCs w:val="24"/>
        </w:rPr>
        <w:t>m</w:t>
      </w:r>
      <w:r w:rsidRPr="00C94CEC">
        <w:rPr>
          <w:rFonts w:eastAsia="Arial"/>
          <w:spacing w:val="-1"/>
          <w:sz w:val="24"/>
          <w:szCs w:val="24"/>
        </w:rPr>
        <w:t>e</w:t>
      </w:r>
      <w:r w:rsidRPr="00C94CEC">
        <w:rPr>
          <w:rFonts w:eastAsia="Arial"/>
          <w:spacing w:val="2"/>
          <w:sz w:val="24"/>
          <w:szCs w:val="24"/>
        </w:rPr>
        <w:t>n</w:t>
      </w:r>
      <w:r w:rsidRPr="00C94CEC">
        <w:rPr>
          <w:rFonts w:eastAsia="Arial"/>
          <w:spacing w:val="-1"/>
          <w:sz w:val="24"/>
          <w:szCs w:val="24"/>
        </w:rPr>
        <w:t>e</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p</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p</w:t>
      </w:r>
      <w:r w:rsidRPr="00C94CEC">
        <w:rPr>
          <w:rFonts w:eastAsia="Arial"/>
          <w:sz w:val="24"/>
          <w:szCs w:val="24"/>
        </w:rPr>
        <w:t>r</w:t>
      </w:r>
      <w:r w:rsidRPr="00C94CEC">
        <w:rPr>
          <w:rFonts w:eastAsia="Arial"/>
          <w:spacing w:val="-1"/>
          <w:sz w:val="24"/>
          <w:szCs w:val="24"/>
        </w:rPr>
        <w:t>in</w:t>
      </w:r>
      <w:r w:rsidRPr="00C94CEC">
        <w:rPr>
          <w:rFonts w:eastAsia="Arial"/>
          <w:spacing w:val="4"/>
          <w:sz w:val="24"/>
          <w:szCs w:val="24"/>
        </w:rPr>
        <w:t>s</w:t>
      </w:r>
      <w:r w:rsidRPr="00C94CEC">
        <w:rPr>
          <w:rFonts w:eastAsia="Arial"/>
          <w:spacing w:val="-1"/>
          <w:sz w:val="24"/>
          <w:szCs w:val="24"/>
        </w:rPr>
        <w:t>i</w:t>
      </w:r>
      <w:r w:rsidRPr="00C94CEC">
        <w:rPr>
          <w:rFonts w:eastAsia="Arial"/>
          <w:spacing w:val="2"/>
          <w:sz w:val="24"/>
          <w:szCs w:val="24"/>
        </w:rPr>
        <w:t>p</w:t>
      </w:r>
      <w:r w:rsidRPr="00C94CEC">
        <w:rPr>
          <w:rFonts w:eastAsia="Arial"/>
          <w:sz w:val="24"/>
          <w:szCs w:val="24"/>
        </w:rPr>
        <w:t>-</w:t>
      </w:r>
      <w:r w:rsidRPr="00C94CEC">
        <w:rPr>
          <w:rFonts w:eastAsia="Arial"/>
          <w:spacing w:val="-1"/>
          <w:sz w:val="24"/>
          <w:szCs w:val="24"/>
        </w:rPr>
        <w:t>p</w:t>
      </w:r>
      <w:r w:rsidRPr="00C94CEC">
        <w:rPr>
          <w:rFonts w:eastAsia="Arial"/>
          <w:sz w:val="24"/>
          <w:szCs w:val="24"/>
        </w:rPr>
        <w:t>r</w:t>
      </w:r>
      <w:r w:rsidRPr="00C94CEC">
        <w:rPr>
          <w:rFonts w:eastAsia="Arial"/>
          <w:spacing w:val="3"/>
          <w:sz w:val="24"/>
          <w:szCs w:val="24"/>
        </w:rPr>
        <w:t>i</w:t>
      </w:r>
      <w:r w:rsidRPr="00C94CEC">
        <w:rPr>
          <w:rFonts w:eastAsia="Arial"/>
          <w:spacing w:val="-1"/>
          <w:sz w:val="24"/>
          <w:szCs w:val="24"/>
        </w:rPr>
        <w:t>n</w:t>
      </w:r>
      <w:r w:rsidRPr="00C94CEC">
        <w:rPr>
          <w:rFonts w:eastAsia="Arial"/>
          <w:sz w:val="24"/>
          <w:szCs w:val="24"/>
        </w:rPr>
        <w:t>s</w:t>
      </w:r>
      <w:r w:rsidRPr="00C94CEC">
        <w:rPr>
          <w:rFonts w:eastAsia="Arial"/>
          <w:spacing w:val="-1"/>
          <w:sz w:val="24"/>
          <w:szCs w:val="24"/>
        </w:rPr>
        <w:t>i</w:t>
      </w:r>
      <w:r w:rsidRPr="00C94CEC">
        <w:rPr>
          <w:rFonts w:eastAsia="Arial"/>
          <w:sz w:val="24"/>
          <w:szCs w:val="24"/>
        </w:rPr>
        <w:t>p</w:t>
      </w:r>
      <w:r w:rsidRPr="00C94CEC">
        <w:rPr>
          <w:rFonts w:eastAsia="Arial"/>
          <w:spacing w:val="5"/>
          <w:sz w:val="24"/>
          <w:szCs w:val="24"/>
        </w:rPr>
        <w:t xml:space="preserve"> </w:t>
      </w:r>
      <w:r w:rsidRPr="00C94CEC">
        <w:rPr>
          <w:rFonts w:eastAsia="Arial"/>
          <w:i/>
          <w:spacing w:val="-1"/>
          <w:sz w:val="24"/>
          <w:szCs w:val="24"/>
        </w:rPr>
        <w:t>go</w:t>
      </w:r>
      <w:r w:rsidRPr="00C94CEC">
        <w:rPr>
          <w:rFonts w:eastAsia="Arial"/>
          <w:i/>
          <w:spacing w:val="2"/>
          <w:sz w:val="24"/>
          <w:szCs w:val="24"/>
        </w:rPr>
        <w:t>o</w:t>
      </w:r>
      <w:r w:rsidRPr="00C94CEC">
        <w:rPr>
          <w:rFonts w:eastAsia="Arial"/>
          <w:i/>
          <w:sz w:val="24"/>
          <w:szCs w:val="24"/>
        </w:rPr>
        <w:t xml:space="preserve">d </w:t>
      </w:r>
      <w:r w:rsidRPr="00C94CEC">
        <w:rPr>
          <w:rFonts w:eastAsia="Arial"/>
          <w:i/>
          <w:spacing w:val="-1"/>
          <w:sz w:val="24"/>
          <w:szCs w:val="24"/>
        </w:rPr>
        <w:t>go</w:t>
      </w:r>
      <w:r w:rsidRPr="00C94CEC">
        <w:rPr>
          <w:rFonts w:eastAsia="Arial"/>
          <w:i/>
          <w:spacing w:val="4"/>
          <w:sz w:val="24"/>
          <w:szCs w:val="24"/>
        </w:rPr>
        <w:t>v</w:t>
      </w:r>
      <w:r w:rsidRPr="00C94CEC">
        <w:rPr>
          <w:rFonts w:eastAsia="Arial"/>
          <w:i/>
          <w:spacing w:val="-1"/>
          <w:sz w:val="24"/>
          <w:szCs w:val="24"/>
        </w:rPr>
        <w:t>e</w:t>
      </w:r>
      <w:r w:rsidRPr="00C94CEC">
        <w:rPr>
          <w:rFonts w:eastAsia="Arial"/>
          <w:i/>
          <w:sz w:val="24"/>
          <w:szCs w:val="24"/>
        </w:rPr>
        <w:t>r</w:t>
      </w:r>
      <w:r w:rsidRPr="00C94CEC">
        <w:rPr>
          <w:rFonts w:eastAsia="Arial"/>
          <w:i/>
          <w:spacing w:val="-1"/>
          <w:sz w:val="24"/>
          <w:szCs w:val="24"/>
        </w:rPr>
        <w:t>n</w:t>
      </w:r>
      <w:r w:rsidRPr="00C94CEC">
        <w:rPr>
          <w:rFonts w:eastAsia="Arial"/>
          <w:i/>
          <w:spacing w:val="2"/>
          <w:sz w:val="24"/>
          <w:szCs w:val="24"/>
        </w:rPr>
        <w:t>a</w:t>
      </w:r>
      <w:r w:rsidRPr="00C94CEC">
        <w:rPr>
          <w:rFonts w:eastAsia="Arial"/>
          <w:i/>
          <w:spacing w:val="-1"/>
          <w:sz w:val="24"/>
          <w:szCs w:val="24"/>
        </w:rPr>
        <w:t>n</w:t>
      </w:r>
      <w:r w:rsidRPr="00C94CEC">
        <w:rPr>
          <w:rFonts w:eastAsia="Arial"/>
          <w:i/>
          <w:sz w:val="24"/>
          <w:szCs w:val="24"/>
        </w:rPr>
        <w:t xml:space="preserve">ce </w:t>
      </w:r>
      <w:r w:rsidRPr="00227816">
        <w:rPr>
          <w:rFonts w:eastAsia="Arial"/>
          <w:spacing w:val="2"/>
          <w:sz w:val="24"/>
          <w:szCs w:val="24"/>
        </w:rPr>
        <w:t>d</w:t>
      </w:r>
      <w:r w:rsidRPr="00227816">
        <w:rPr>
          <w:rFonts w:eastAsia="Arial"/>
          <w:spacing w:val="-1"/>
          <w:sz w:val="24"/>
          <w:szCs w:val="24"/>
        </w:rPr>
        <w:t>a</w:t>
      </w:r>
      <w:r w:rsidRPr="00227816">
        <w:rPr>
          <w:rFonts w:eastAsia="Arial"/>
          <w:sz w:val="24"/>
          <w:szCs w:val="24"/>
        </w:rPr>
        <w:t>n</w:t>
      </w:r>
      <w:r w:rsidRPr="00C94CEC">
        <w:rPr>
          <w:rFonts w:eastAsia="Arial"/>
          <w:i/>
          <w:spacing w:val="4"/>
          <w:sz w:val="24"/>
          <w:szCs w:val="24"/>
        </w:rPr>
        <w:t xml:space="preserve"> </w:t>
      </w:r>
      <w:r w:rsidRPr="00C94CEC">
        <w:rPr>
          <w:rFonts w:eastAsia="Arial"/>
          <w:i/>
          <w:sz w:val="24"/>
          <w:szCs w:val="24"/>
        </w:rPr>
        <w:t>c</w:t>
      </w:r>
      <w:r w:rsidRPr="00C94CEC">
        <w:rPr>
          <w:rFonts w:eastAsia="Arial"/>
          <w:i/>
          <w:spacing w:val="-1"/>
          <w:sz w:val="24"/>
          <w:szCs w:val="24"/>
        </w:rPr>
        <w:t>le</w:t>
      </w:r>
      <w:r w:rsidRPr="00C94CEC">
        <w:rPr>
          <w:rFonts w:eastAsia="Arial"/>
          <w:i/>
          <w:spacing w:val="2"/>
          <w:sz w:val="24"/>
          <w:szCs w:val="24"/>
        </w:rPr>
        <w:t>a</w:t>
      </w:r>
      <w:r w:rsidRPr="00C94CEC">
        <w:rPr>
          <w:rFonts w:eastAsia="Arial"/>
          <w:i/>
          <w:sz w:val="24"/>
          <w:szCs w:val="24"/>
        </w:rPr>
        <w:t xml:space="preserve">n </w:t>
      </w:r>
      <w:r w:rsidRPr="00C94CEC">
        <w:rPr>
          <w:rFonts w:eastAsia="Arial"/>
          <w:i/>
          <w:spacing w:val="-1"/>
          <w:sz w:val="24"/>
          <w:szCs w:val="24"/>
        </w:rPr>
        <w:t>go</w:t>
      </w:r>
      <w:r w:rsidRPr="00C94CEC">
        <w:rPr>
          <w:rFonts w:eastAsia="Arial"/>
          <w:i/>
          <w:sz w:val="24"/>
          <w:szCs w:val="24"/>
        </w:rPr>
        <w:t>v</w:t>
      </w:r>
      <w:r w:rsidRPr="00C94CEC">
        <w:rPr>
          <w:rFonts w:eastAsia="Arial"/>
          <w:i/>
          <w:spacing w:val="-1"/>
          <w:sz w:val="24"/>
          <w:szCs w:val="24"/>
        </w:rPr>
        <w:t>e</w:t>
      </w:r>
      <w:r w:rsidRPr="00C94CEC">
        <w:rPr>
          <w:rFonts w:eastAsia="Arial"/>
          <w:i/>
          <w:sz w:val="24"/>
          <w:szCs w:val="24"/>
        </w:rPr>
        <w:t>r</w:t>
      </w:r>
      <w:r w:rsidRPr="00C94CEC">
        <w:rPr>
          <w:rFonts w:eastAsia="Arial"/>
          <w:i/>
          <w:spacing w:val="2"/>
          <w:sz w:val="24"/>
          <w:szCs w:val="24"/>
        </w:rPr>
        <w:t>n</w:t>
      </w:r>
      <w:r w:rsidRPr="00C94CEC">
        <w:rPr>
          <w:rFonts w:eastAsia="Arial"/>
          <w:i/>
          <w:spacing w:val="-1"/>
          <w:sz w:val="24"/>
          <w:szCs w:val="24"/>
        </w:rPr>
        <w:t>an</w:t>
      </w:r>
      <w:r w:rsidRPr="00C94CEC">
        <w:rPr>
          <w:rFonts w:eastAsia="Arial"/>
          <w:i/>
          <w:spacing w:val="4"/>
          <w:sz w:val="24"/>
          <w:szCs w:val="24"/>
        </w:rPr>
        <w:t>c</w:t>
      </w:r>
      <w:r w:rsidRPr="00C94CEC">
        <w:rPr>
          <w:rFonts w:eastAsia="Arial"/>
          <w:i/>
          <w:spacing w:val="-1"/>
          <w:sz w:val="24"/>
          <w:szCs w:val="24"/>
        </w:rPr>
        <w:t>e</w:t>
      </w:r>
      <w:r w:rsidRPr="00C94CEC">
        <w:rPr>
          <w:rFonts w:eastAsia="Arial"/>
          <w:i/>
          <w:sz w:val="24"/>
          <w:szCs w:val="24"/>
        </w:rPr>
        <w:t>.</w:t>
      </w:r>
      <w:proofErr w:type="gramEnd"/>
    </w:p>
    <w:p w:rsidR="00157D4F" w:rsidRPr="00C94CEC" w:rsidRDefault="00157D4F">
      <w:pPr>
        <w:spacing w:line="200" w:lineRule="exact"/>
      </w:pPr>
    </w:p>
    <w:p w:rsidR="00157D4F" w:rsidRPr="00C94CEC" w:rsidRDefault="00ED0586">
      <w:pPr>
        <w:spacing w:before="14" w:line="280" w:lineRule="exact"/>
        <w:rPr>
          <w:sz w:val="28"/>
          <w:szCs w:val="28"/>
        </w:rPr>
      </w:pPr>
      <w:r>
        <w:rPr>
          <w:noProof/>
        </w:rPr>
        <w:drawing>
          <wp:anchor distT="0" distB="0" distL="114300" distR="114300" simplePos="0" relativeHeight="251699712" behindDoc="1" locked="0" layoutInCell="1" allowOverlap="1" wp14:anchorId="1515D26A" wp14:editId="0135DECA">
            <wp:simplePos x="0" y="0"/>
            <wp:positionH relativeFrom="page">
              <wp:posOffset>2397125</wp:posOffset>
            </wp:positionH>
            <wp:positionV relativeFrom="paragraph">
              <wp:posOffset>397510</wp:posOffset>
            </wp:positionV>
            <wp:extent cx="3040380" cy="383286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0380" cy="3832860"/>
                    </a:xfrm>
                    <a:prstGeom prst="rect">
                      <a:avLst/>
                    </a:prstGeom>
                    <a:noFill/>
                  </pic:spPr>
                </pic:pic>
              </a:graphicData>
            </a:graphic>
            <wp14:sizeRelH relativeFrom="page">
              <wp14:pctWidth>0</wp14:pctWidth>
            </wp14:sizeRelH>
            <wp14:sizeRelV relativeFrom="page">
              <wp14:pctHeight>0</wp14:pctHeight>
            </wp14:sizeRelV>
          </wp:anchor>
        </w:drawing>
      </w:r>
    </w:p>
    <w:p w:rsidR="00157D4F" w:rsidRPr="00C94CEC" w:rsidRDefault="00581085">
      <w:pPr>
        <w:ind w:left="3700"/>
        <w:sectPr w:rsidR="00157D4F" w:rsidRPr="00C94CEC" w:rsidSect="00825468">
          <w:pgSz w:w="11920" w:h="16840"/>
          <w:pgMar w:top="1242" w:right="0" w:bottom="280" w:left="0" w:header="0" w:footer="1417" w:gutter="0"/>
          <w:cols w:space="720"/>
        </w:sectPr>
      </w:pPr>
      <w:r w:rsidRPr="00581085">
        <w:rPr>
          <w:rFonts w:eastAsia="Arial"/>
          <w:noProof/>
          <w:spacing w:val="-1"/>
          <w:sz w:val="24"/>
          <w:szCs w:val="24"/>
        </w:rPr>
        <mc:AlternateContent>
          <mc:Choice Requires="wps">
            <w:drawing>
              <wp:anchor distT="0" distB="0" distL="114300" distR="114300" simplePos="0" relativeHeight="251728384" behindDoc="0" locked="0" layoutInCell="1" allowOverlap="1" wp14:anchorId="228BCA80" wp14:editId="67E4598E">
                <wp:simplePos x="0" y="0"/>
                <wp:positionH relativeFrom="column">
                  <wp:posOffset>6347636</wp:posOffset>
                </wp:positionH>
                <wp:positionV relativeFrom="paragraph">
                  <wp:posOffset>7010754</wp:posOffset>
                </wp:positionV>
                <wp:extent cx="393405" cy="1403985"/>
                <wp:effectExtent l="0" t="0" r="698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05" cy="1403985"/>
                        </a:xfrm>
                        <a:prstGeom prst="rect">
                          <a:avLst/>
                        </a:prstGeom>
                        <a:solidFill>
                          <a:srgbClr val="FFFFFF"/>
                        </a:solidFill>
                        <a:ln w="9525">
                          <a:noFill/>
                          <a:miter lim="800000"/>
                          <a:headEnd/>
                          <a:tailEnd/>
                        </a:ln>
                      </wps:spPr>
                      <wps:txbx>
                        <w:txbxContent>
                          <w:p w:rsidR="008424E0" w:rsidRPr="00581085" w:rsidRDefault="008424E0" w:rsidP="00581085">
                            <w:pPr>
                              <w:rPr>
                                <w:sz w:val="24"/>
                                <w:szCs w:val="24"/>
                                <w:lang w:val="en-ID"/>
                              </w:rPr>
                            </w:pPr>
                            <w:r>
                              <w:rPr>
                                <w:sz w:val="24"/>
                                <w:szCs w:val="24"/>
                                <w:lang w:val="en-ID"/>
                              </w:rPr>
                              <w:t>IV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99.8pt;margin-top:552.05pt;width:31pt;height:110.55pt;z-index:25172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" stroked="f">
                <v:textbox style="mso-fit-shape-to-text:t">
                  <w:txbxContent>
                    <w:p w:rsidR="008424E0" w:rsidRPr="00581085" w:rsidRDefault="008424E0" w:rsidP="00581085">
                      <w:pPr>
                        <w:rPr>
                          <w:sz w:val="24"/>
                          <w:szCs w:val="24"/>
                          <w:lang w:val="en-ID"/>
                        </w:rPr>
                      </w:pPr>
                      <w:r>
                        <w:rPr>
                          <w:sz w:val="24"/>
                          <w:szCs w:val="24"/>
                          <w:lang w:val="en-ID"/>
                        </w:rPr>
                        <w:t>IV</w:t>
                      </w:r>
                    </w:p>
                  </w:txbxContent>
                </v:textbox>
              </v:shape>
            </w:pict>
          </mc:Fallback>
        </mc:AlternateContent>
      </w:r>
    </w:p>
    <w:p w:rsidR="00157D4F" w:rsidRPr="00C94CEC" w:rsidRDefault="00157D4F">
      <w:pPr>
        <w:spacing w:before="4" w:line="140" w:lineRule="exact"/>
        <w:rPr>
          <w:sz w:val="14"/>
          <w:szCs w:val="14"/>
        </w:rPr>
      </w:pPr>
    </w:p>
    <w:p w:rsidR="00157D4F" w:rsidRPr="00C94CEC" w:rsidRDefault="00157D4F">
      <w:pPr>
        <w:spacing w:line="200" w:lineRule="exact"/>
      </w:pPr>
    </w:p>
    <w:p w:rsidR="00157D4F" w:rsidRPr="00D23234" w:rsidRDefault="00C94CEC" w:rsidP="00D23234">
      <w:pPr>
        <w:ind w:left="5732" w:right="5450"/>
        <w:jc w:val="center"/>
        <w:rPr>
          <w:rFonts w:eastAsia="Arial"/>
          <w:sz w:val="24"/>
          <w:szCs w:val="24"/>
        </w:rPr>
      </w:pPr>
      <w:r w:rsidRPr="00C94CEC">
        <w:rPr>
          <w:rFonts w:eastAsia="Arial"/>
          <w:b/>
          <w:spacing w:val="2"/>
          <w:sz w:val="24"/>
          <w:szCs w:val="24"/>
        </w:rPr>
        <w:t>B</w:t>
      </w:r>
      <w:r w:rsidRPr="00C94CEC">
        <w:rPr>
          <w:rFonts w:eastAsia="Arial"/>
          <w:b/>
          <w:spacing w:val="-5"/>
          <w:sz w:val="24"/>
          <w:szCs w:val="24"/>
        </w:rPr>
        <w:t>A</w:t>
      </w:r>
      <w:r w:rsidRPr="00C94CEC">
        <w:rPr>
          <w:rFonts w:eastAsia="Arial"/>
          <w:b/>
          <w:sz w:val="24"/>
          <w:szCs w:val="24"/>
        </w:rPr>
        <w:t>B I</w:t>
      </w:r>
    </w:p>
    <w:p w:rsidR="00157D4F" w:rsidRPr="00C94CEC" w:rsidRDefault="00C94CEC" w:rsidP="00D23234">
      <w:pPr>
        <w:spacing w:line="260" w:lineRule="exact"/>
        <w:ind w:left="5132" w:right="4852"/>
        <w:jc w:val="center"/>
        <w:rPr>
          <w:rFonts w:eastAsia="Arial"/>
          <w:sz w:val="24"/>
          <w:szCs w:val="24"/>
        </w:rPr>
      </w:pPr>
      <w:r w:rsidRPr="00C94CEC">
        <w:rPr>
          <w:rFonts w:eastAsia="Arial"/>
          <w:b/>
          <w:position w:val="-1"/>
          <w:sz w:val="24"/>
          <w:szCs w:val="24"/>
        </w:rPr>
        <w:t>PE</w:t>
      </w:r>
      <w:r w:rsidRPr="00C94CEC">
        <w:rPr>
          <w:rFonts w:eastAsia="Arial"/>
          <w:b/>
          <w:spacing w:val="-1"/>
          <w:position w:val="-1"/>
          <w:sz w:val="24"/>
          <w:szCs w:val="24"/>
        </w:rPr>
        <w:t>N</w:t>
      </w:r>
      <w:r w:rsidRPr="00C94CEC">
        <w:rPr>
          <w:rFonts w:eastAsia="Arial"/>
          <w:b/>
          <w:spacing w:val="2"/>
          <w:position w:val="-1"/>
          <w:sz w:val="24"/>
          <w:szCs w:val="24"/>
        </w:rPr>
        <w:t>D</w:t>
      </w:r>
      <w:r w:rsidRPr="00C94CEC">
        <w:rPr>
          <w:rFonts w:eastAsia="Arial"/>
          <w:b/>
          <w:spacing w:val="-5"/>
          <w:position w:val="-1"/>
          <w:sz w:val="24"/>
          <w:szCs w:val="24"/>
        </w:rPr>
        <w:t>A</w:t>
      </w:r>
      <w:r w:rsidRPr="00C94CEC">
        <w:rPr>
          <w:rFonts w:eastAsia="Arial"/>
          <w:b/>
          <w:spacing w:val="2"/>
          <w:position w:val="-1"/>
          <w:sz w:val="24"/>
          <w:szCs w:val="24"/>
        </w:rPr>
        <w:t>H</w:t>
      </w:r>
      <w:r w:rsidRPr="00C94CEC">
        <w:rPr>
          <w:rFonts w:eastAsia="Arial"/>
          <w:b/>
          <w:spacing w:val="-1"/>
          <w:position w:val="-1"/>
          <w:sz w:val="24"/>
          <w:szCs w:val="24"/>
        </w:rPr>
        <w:t>U</w:t>
      </w:r>
      <w:r w:rsidRPr="00C94CEC">
        <w:rPr>
          <w:rFonts w:eastAsia="Arial"/>
          <w:b/>
          <w:spacing w:val="1"/>
          <w:position w:val="-1"/>
          <w:sz w:val="24"/>
          <w:szCs w:val="24"/>
        </w:rPr>
        <w:t>L</w:t>
      </w:r>
      <w:r w:rsidRPr="00C94CEC">
        <w:rPr>
          <w:rFonts w:eastAsia="Arial"/>
          <w:b/>
          <w:spacing w:val="2"/>
          <w:position w:val="-1"/>
          <w:sz w:val="24"/>
          <w:szCs w:val="24"/>
        </w:rPr>
        <w:t>U</w:t>
      </w:r>
      <w:r w:rsidRPr="00C94CEC">
        <w:rPr>
          <w:rFonts w:eastAsia="Arial"/>
          <w:b/>
          <w:spacing w:val="-5"/>
          <w:position w:val="-1"/>
          <w:sz w:val="24"/>
          <w:szCs w:val="24"/>
        </w:rPr>
        <w:t>A</w:t>
      </w:r>
      <w:r w:rsidRPr="00C94CEC">
        <w:rPr>
          <w:rFonts w:eastAsia="Arial"/>
          <w:b/>
          <w:position w:val="-1"/>
          <w:sz w:val="24"/>
          <w:szCs w:val="24"/>
        </w:rPr>
        <w:t>N</w:t>
      </w: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before="16" w:line="240" w:lineRule="exact"/>
        <w:rPr>
          <w:sz w:val="24"/>
          <w:szCs w:val="24"/>
        </w:rPr>
      </w:pPr>
    </w:p>
    <w:p w:rsidR="00157D4F" w:rsidRPr="00C94CEC" w:rsidRDefault="00C94CEC">
      <w:pPr>
        <w:spacing w:before="29"/>
        <w:ind w:left="1893"/>
        <w:rPr>
          <w:rFonts w:eastAsia="Arial"/>
          <w:sz w:val="24"/>
          <w:szCs w:val="24"/>
        </w:rPr>
      </w:pPr>
      <w:r w:rsidRPr="00C94CEC">
        <w:rPr>
          <w:rFonts w:eastAsia="Arial"/>
          <w:sz w:val="24"/>
          <w:szCs w:val="24"/>
        </w:rPr>
        <w:t xml:space="preserve">A.   </w:t>
      </w:r>
      <w:r w:rsidRPr="00C94CEC">
        <w:rPr>
          <w:rFonts w:eastAsia="Arial"/>
          <w:spacing w:val="55"/>
          <w:sz w:val="24"/>
          <w:szCs w:val="24"/>
        </w:rPr>
        <w:t xml:space="preserve"> </w:t>
      </w:r>
      <w:r w:rsidRPr="00C94CEC">
        <w:rPr>
          <w:rFonts w:eastAsia="Arial"/>
          <w:b/>
          <w:spacing w:val="1"/>
          <w:sz w:val="24"/>
          <w:szCs w:val="24"/>
        </w:rPr>
        <w:t>L</w:t>
      </w:r>
      <w:r w:rsidRPr="00C94CEC">
        <w:rPr>
          <w:rFonts w:eastAsia="Arial"/>
          <w:b/>
          <w:spacing w:val="-1"/>
          <w:sz w:val="24"/>
          <w:szCs w:val="24"/>
        </w:rPr>
        <w:t>a</w:t>
      </w:r>
      <w:r w:rsidRPr="00C94CEC">
        <w:rPr>
          <w:rFonts w:eastAsia="Arial"/>
          <w:b/>
          <w:sz w:val="24"/>
          <w:szCs w:val="24"/>
        </w:rPr>
        <w:t>t</w:t>
      </w:r>
      <w:r w:rsidRPr="00C94CEC">
        <w:rPr>
          <w:rFonts w:eastAsia="Arial"/>
          <w:b/>
          <w:spacing w:val="-1"/>
          <w:sz w:val="24"/>
          <w:szCs w:val="24"/>
        </w:rPr>
        <w:t>a</w:t>
      </w:r>
      <w:r w:rsidRPr="00C94CEC">
        <w:rPr>
          <w:rFonts w:eastAsia="Arial"/>
          <w:b/>
          <w:sz w:val="24"/>
          <w:szCs w:val="24"/>
        </w:rPr>
        <w:t xml:space="preserve">r </w:t>
      </w:r>
      <w:r w:rsidRPr="00C94CEC">
        <w:rPr>
          <w:rFonts w:eastAsia="Arial"/>
          <w:b/>
          <w:spacing w:val="-1"/>
          <w:sz w:val="24"/>
          <w:szCs w:val="24"/>
        </w:rPr>
        <w:t>Be</w:t>
      </w:r>
      <w:r w:rsidRPr="00C94CEC">
        <w:rPr>
          <w:rFonts w:eastAsia="Arial"/>
          <w:b/>
          <w:spacing w:val="1"/>
          <w:sz w:val="24"/>
          <w:szCs w:val="24"/>
        </w:rPr>
        <w:t>l</w:t>
      </w:r>
      <w:r w:rsidRPr="00C94CEC">
        <w:rPr>
          <w:rFonts w:eastAsia="Arial"/>
          <w:b/>
          <w:spacing w:val="-1"/>
          <w:sz w:val="24"/>
          <w:szCs w:val="24"/>
        </w:rPr>
        <w:t>a</w:t>
      </w:r>
      <w:r w:rsidRPr="00C94CEC">
        <w:rPr>
          <w:rFonts w:eastAsia="Arial"/>
          <w:b/>
          <w:spacing w:val="2"/>
          <w:sz w:val="24"/>
          <w:szCs w:val="24"/>
        </w:rPr>
        <w:t>k</w:t>
      </w:r>
      <w:r w:rsidRPr="00C94CEC">
        <w:rPr>
          <w:rFonts w:eastAsia="Arial"/>
          <w:b/>
          <w:spacing w:val="-1"/>
          <w:sz w:val="24"/>
          <w:szCs w:val="24"/>
        </w:rPr>
        <w:t>a</w:t>
      </w:r>
      <w:r w:rsidRPr="00C94CEC">
        <w:rPr>
          <w:rFonts w:eastAsia="Arial"/>
          <w:b/>
          <w:spacing w:val="1"/>
          <w:sz w:val="24"/>
          <w:szCs w:val="24"/>
        </w:rPr>
        <w:t>n</w:t>
      </w:r>
      <w:r w:rsidRPr="00C94CEC">
        <w:rPr>
          <w:rFonts w:eastAsia="Arial"/>
          <w:b/>
          <w:sz w:val="24"/>
          <w:szCs w:val="24"/>
        </w:rPr>
        <w:t>g</w:t>
      </w:r>
    </w:p>
    <w:p w:rsidR="00157D4F" w:rsidRPr="00C94CEC" w:rsidRDefault="00157D4F">
      <w:pPr>
        <w:spacing w:before="4" w:line="160" w:lineRule="exact"/>
        <w:rPr>
          <w:sz w:val="16"/>
          <w:szCs w:val="16"/>
        </w:rPr>
      </w:pPr>
    </w:p>
    <w:p w:rsidR="00157D4F" w:rsidRPr="00C94CEC" w:rsidRDefault="00157D4F">
      <w:pPr>
        <w:spacing w:line="200" w:lineRule="exact"/>
      </w:pPr>
    </w:p>
    <w:p w:rsidR="00157D4F" w:rsidRPr="00C94CEC" w:rsidRDefault="00D36AE0" w:rsidP="005B14DB">
      <w:pPr>
        <w:spacing w:line="275" w:lineRule="auto"/>
        <w:ind w:left="2441" w:right="1399" w:firstLine="439"/>
        <w:jc w:val="both"/>
        <w:rPr>
          <w:rFonts w:eastAsia="Arial"/>
          <w:sz w:val="24"/>
          <w:szCs w:val="24"/>
        </w:rPr>
      </w:pPr>
      <w:r>
        <w:pict>
          <v:shape id="_x0000_s1265" type="#_x0000_t75" style="position:absolute;left:0;text-align:left;margin-left:185pt;margin-top:77.65pt;width:239.4pt;height:301.8pt;z-index:-251689472;mso-position-horizontal-relative:page">
            <v:imagedata r:id="rId13" o:title=""/>
            <w10:wrap anchorx="page"/>
          </v:shape>
        </w:pict>
      </w:r>
      <w:proofErr w:type="gramStart"/>
      <w:r w:rsidR="00C94CEC" w:rsidRPr="00C94CEC">
        <w:rPr>
          <w:rFonts w:eastAsia="Arial"/>
          <w:sz w:val="24"/>
          <w:szCs w:val="24"/>
        </w:rPr>
        <w:t>P</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bai</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z w:val="24"/>
          <w:szCs w:val="24"/>
        </w:rPr>
        <w:t>n</w:t>
      </w:r>
      <w:r w:rsidR="00C94CEC" w:rsidRPr="00C94CEC">
        <w:rPr>
          <w:rFonts w:eastAsia="Arial"/>
          <w:spacing w:val="4"/>
          <w:sz w:val="24"/>
          <w:szCs w:val="24"/>
        </w:rPr>
        <w:t xml:space="preserve"> </w:t>
      </w:r>
      <w:r w:rsidR="00C94CEC" w:rsidRPr="00C94CEC">
        <w:rPr>
          <w:rFonts w:eastAsia="Arial"/>
          <w:spacing w:val="-1"/>
          <w:sz w:val="24"/>
          <w:szCs w:val="24"/>
        </w:rPr>
        <w:t>p</w:t>
      </w:r>
      <w:r w:rsidR="00C94CEC" w:rsidRPr="00C94CEC">
        <w:rPr>
          <w:rFonts w:eastAsia="Arial"/>
          <w:spacing w:val="2"/>
          <w:sz w:val="24"/>
          <w:szCs w:val="24"/>
        </w:rPr>
        <w:t>e</w:t>
      </w:r>
      <w:r w:rsidR="00C94CEC" w:rsidRPr="00C94CEC">
        <w:rPr>
          <w:rFonts w:eastAsia="Arial"/>
          <w:spacing w:val="-4"/>
          <w:sz w:val="24"/>
          <w:szCs w:val="24"/>
        </w:rPr>
        <w:t>m</w:t>
      </w:r>
      <w:r w:rsidR="00C94CEC" w:rsidRPr="00C94CEC">
        <w:rPr>
          <w:rFonts w:eastAsia="Arial"/>
          <w:spacing w:val="-1"/>
          <w:sz w:val="24"/>
          <w:szCs w:val="24"/>
        </w:rPr>
        <w:t>e</w:t>
      </w:r>
      <w:r w:rsidR="00C94CEC" w:rsidRPr="00C94CEC">
        <w:rPr>
          <w:rFonts w:eastAsia="Arial"/>
          <w:spacing w:val="4"/>
          <w:sz w:val="24"/>
          <w:szCs w:val="24"/>
        </w:rPr>
        <w:t>r</w:t>
      </w:r>
      <w:r w:rsidR="00C94CEC" w:rsidRPr="00C94CEC">
        <w:rPr>
          <w:rFonts w:eastAsia="Arial"/>
          <w:spacing w:val="-1"/>
          <w:sz w:val="24"/>
          <w:szCs w:val="24"/>
        </w:rPr>
        <w:t>in</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pacing w:val="2"/>
          <w:sz w:val="24"/>
          <w:szCs w:val="24"/>
        </w:rPr>
        <w:t>h</w:t>
      </w:r>
      <w:r w:rsidR="00C94CEC" w:rsidRPr="00C94CEC">
        <w:rPr>
          <w:rFonts w:eastAsia="Arial"/>
          <w:spacing w:val="-1"/>
          <w:sz w:val="24"/>
          <w:szCs w:val="24"/>
        </w:rPr>
        <w:t>a</w:t>
      </w:r>
      <w:r w:rsidR="00C94CEC" w:rsidRPr="00C94CEC">
        <w:rPr>
          <w:rFonts w:eastAsia="Arial"/>
          <w:sz w:val="24"/>
          <w:szCs w:val="24"/>
        </w:rPr>
        <w:t>n</w:t>
      </w:r>
      <w:r w:rsidR="00C94CEC" w:rsidRPr="00C94CEC">
        <w:rPr>
          <w:rFonts w:eastAsia="Arial"/>
          <w:spacing w:val="4"/>
          <w:sz w:val="24"/>
          <w:szCs w:val="24"/>
        </w:rPr>
        <w:t xml:space="preserve"> </w:t>
      </w:r>
      <w:r w:rsidR="00C94CEC" w:rsidRPr="00C94CEC">
        <w:rPr>
          <w:rFonts w:eastAsia="Arial"/>
          <w:spacing w:val="-1"/>
          <w:sz w:val="24"/>
          <w:szCs w:val="24"/>
        </w:rPr>
        <w:t>da</w:t>
      </w:r>
      <w:r w:rsidR="00C94CEC" w:rsidRPr="00C94CEC">
        <w:rPr>
          <w:rFonts w:eastAsia="Arial"/>
          <w:sz w:val="24"/>
          <w:szCs w:val="24"/>
        </w:rPr>
        <w:t xml:space="preserve">n </w:t>
      </w:r>
      <w:r w:rsidR="00C94CEC" w:rsidRPr="00C94CEC">
        <w:rPr>
          <w:rFonts w:eastAsia="Arial"/>
          <w:spacing w:val="4"/>
          <w:sz w:val="24"/>
          <w:szCs w:val="24"/>
        </w:rPr>
        <w:t>s</w:t>
      </w:r>
      <w:r w:rsidR="00C94CEC" w:rsidRPr="00C94CEC">
        <w:rPr>
          <w:rFonts w:eastAsia="Arial"/>
          <w:spacing w:val="-1"/>
          <w:sz w:val="24"/>
          <w:szCs w:val="24"/>
        </w:rPr>
        <w:t>i</w:t>
      </w:r>
      <w:r w:rsidR="00C94CEC" w:rsidRPr="00C94CEC">
        <w:rPr>
          <w:rFonts w:eastAsia="Arial"/>
          <w:sz w:val="24"/>
          <w:szCs w:val="24"/>
        </w:rPr>
        <w:t>s</w:t>
      </w:r>
      <w:r w:rsidR="00C94CEC" w:rsidRPr="00C94CEC">
        <w:rPr>
          <w:rFonts w:eastAsia="Arial"/>
          <w:spacing w:val="1"/>
          <w:sz w:val="24"/>
          <w:szCs w:val="24"/>
        </w:rPr>
        <w:t>t</w:t>
      </w:r>
      <w:r w:rsidR="00C94CEC" w:rsidRPr="00C94CEC">
        <w:rPr>
          <w:rFonts w:eastAsia="Arial"/>
          <w:spacing w:val="2"/>
          <w:sz w:val="24"/>
          <w:szCs w:val="24"/>
        </w:rPr>
        <w:t>e</w:t>
      </w:r>
      <w:r w:rsidR="00C94CEC" w:rsidRPr="00C94CEC">
        <w:rPr>
          <w:rFonts w:eastAsia="Arial"/>
          <w:sz w:val="24"/>
          <w:szCs w:val="24"/>
        </w:rPr>
        <w:t>m</w:t>
      </w:r>
      <w:r w:rsidR="00C94CEC" w:rsidRPr="00C94CEC">
        <w:rPr>
          <w:rFonts w:eastAsia="Arial"/>
          <w:spacing w:val="1"/>
          <w:sz w:val="24"/>
          <w:szCs w:val="24"/>
        </w:rPr>
        <w:t xml:space="preserve"> </w:t>
      </w:r>
      <w:r w:rsidR="00C94CEC" w:rsidRPr="00C94CEC">
        <w:rPr>
          <w:rFonts w:eastAsia="Arial"/>
          <w:spacing w:val="-4"/>
          <w:sz w:val="24"/>
          <w:szCs w:val="24"/>
        </w:rPr>
        <w:t>m</w:t>
      </w:r>
      <w:r w:rsidR="00C94CEC" w:rsidRPr="00C94CEC">
        <w:rPr>
          <w:rFonts w:eastAsia="Arial"/>
          <w:spacing w:val="2"/>
          <w:sz w:val="24"/>
          <w:szCs w:val="24"/>
        </w:rPr>
        <w:t>a</w:t>
      </w:r>
      <w:r w:rsidR="00C94CEC" w:rsidRPr="00C94CEC">
        <w:rPr>
          <w:rFonts w:eastAsia="Arial"/>
          <w:spacing w:val="-1"/>
          <w:sz w:val="24"/>
          <w:szCs w:val="24"/>
        </w:rPr>
        <w:t>na</w:t>
      </w:r>
      <w:r w:rsidR="00C94CEC" w:rsidRPr="00C94CEC">
        <w:rPr>
          <w:rFonts w:eastAsia="Arial"/>
          <w:spacing w:val="2"/>
          <w:sz w:val="24"/>
          <w:szCs w:val="24"/>
        </w:rPr>
        <w:t>je</w:t>
      </w:r>
      <w:r w:rsidR="00C94CEC" w:rsidRPr="00C94CEC">
        <w:rPr>
          <w:rFonts w:eastAsia="Arial"/>
          <w:spacing w:val="-4"/>
          <w:sz w:val="24"/>
          <w:szCs w:val="24"/>
        </w:rPr>
        <w:t>m</w:t>
      </w:r>
      <w:r w:rsidR="00C94CEC" w:rsidRPr="00C94CEC">
        <w:rPr>
          <w:rFonts w:eastAsia="Arial"/>
          <w:spacing w:val="2"/>
          <w:sz w:val="24"/>
          <w:szCs w:val="24"/>
        </w:rPr>
        <w:t>e</w:t>
      </w:r>
      <w:r w:rsidR="00C94CEC" w:rsidRPr="00C94CEC">
        <w:rPr>
          <w:rFonts w:eastAsia="Arial"/>
          <w:sz w:val="24"/>
          <w:szCs w:val="24"/>
        </w:rPr>
        <w:t>n</w:t>
      </w:r>
      <w:r w:rsidR="00C94CEC" w:rsidRPr="00C94CEC">
        <w:rPr>
          <w:rFonts w:eastAsia="Arial"/>
          <w:spacing w:val="4"/>
          <w:sz w:val="24"/>
          <w:szCs w:val="24"/>
        </w:rPr>
        <w:t xml:space="preserve"> </w:t>
      </w:r>
      <w:r w:rsidR="00C94CEC" w:rsidRPr="00C94CEC">
        <w:rPr>
          <w:rFonts w:eastAsia="Arial"/>
          <w:spacing w:val="-4"/>
          <w:sz w:val="24"/>
          <w:szCs w:val="24"/>
        </w:rPr>
        <w:t>m</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2"/>
          <w:sz w:val="24"/>
          <w:szCs w:val="24"/>
        </w:rPr>
        <w:t>u</w:t>
      </w:r>
      <w:r w:rsidR="00C94CEC" w:rsidRPr="00C94CEC">
        <w:rPr>
          <w:rFonts w:eastAsia="Arial"/>
          <w:spacing w:val="-1"/>
          <w:sz w:val="24"/>
          <w:szCs w:val="24"/>
        </w:rPr>
        <w:t>pa</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2"/>
          <w:sz w:val="24"/>
          <w:szCs w:val="24"/>
        </w:rPr>
        <w:t>a</w:t>
      </w:r>
      <w:r w:rsidR="00C94CEC" w:rsidRPr="00C94CEC">
        <w:rPr>
          <w:rFonts w:eastAsia="Arial"/>
          <w:spacing w:val="-1"/>
          <w:sz w:val="24"/>
          <w:szCs w:val="24"/>
        </w:rPr>
        <w:t>ge</w:t>
      </w:r>
      <w:r w:rsidR="00C94CEC" w:rsidRPr="00C94CEC">
        <w:rPr>
          <w:rFonts w:eastAsia="Arial"/>
          <w:spacing w:val="2"/>
          <w:sz w:val="24"/>
          <w:szCs w:val="24"/>
        </w:rPr>
        <w:t>n</w:t>
      </w:r>
      <w:r w:rsidR="00C94CEC" w:rsidRPr="00C94CEC">
        <w:rPr>
          <w:rFonts w:eastAsia="Arial"/>
          <w:spacing w:val="-1"/>
          <w:sz w:val="24"/>
          <w:szCs w:val="24"/>
        </w:rPr>
        <w:t>d</w:t>
      </w:r>
      <w:r w:rsidR="00C94CEC" w:rsidRPr="00C94CEC">
        <w:rPr>
          <w:rFonts w:eastAsia="Arial"/>
          <w:sz w:val="24"/>
          <w:szCs w:val="24"/>
        </w:rPr>
        <w:t xml:space="preserve">a </w:t>
      </w:r>
      <w:r w:rsidR="00C94CEC" w:rsidRPr="00C94CEC">
        <w:rPr>
          <w:rFonts w:eastAsia="Arial"/>
          <w:spacing w:val="-1"/>
          <w:sz w:val="24"/>
          <w:szCs w:val="24"/>
        </w:rPr>
        <w:t>pen</w:t>
      </w:r>
      <w:r w:rsidR="00C94CEC" w:rsidRPr="00C94CEC">
        <w:rPr>
          <w:rFonts w:eastAsia="Arial"/>
          <w:spacing w:val="1"/>
          <w:sz w:val="24"/>
          <w:szCs w:val="24"/>
        </w:rPr>
        <w:t>t</w:t>
      </w:r>
      <w:r w:rsidR="00C94CEC" w:rsidRPr="00C94CEC">
        <w:rPr>
          <w:rFonts w:eastAsia="Arial"/>
          <w:spacing w:val="-1"/>
          <w:sz w:val="24"/>
          <w:szCs w:val="24"/>
        </w:rPr>
        <w:t>i</w:t>
      </w:r>
      <w:r w:rsidR="00C94CEC" w:rsidRPr="00C94CEC">
        <w:rPr>
          <w:rFonts w:eastAsia="Arial"/>
          <w:spacing w:val="2"/>
          <w:sz w:val="24"/>
          <w:szCs w:val="24"/>
        </w:rPr>
        <w:t>n</w:t>
      </w:r>
      <w:r w:rsidR="00C94CEC" w:rsidRPr="00C94CEC">
        <w:rPr>
          <w:rFonts w:eastAsia="Arial"/>
          <w:sz w:val="24"/>
          <w:szCs w:val="24"/>
        </w:rPr>
        <w:t>g</w:t>
      </w:r>
      <w:r w:rsidR="00C94CEC" w:rsidRPr="00C94CEC">
        <w:rPr>
          <w:rFonts w:eastAsia="Arial"/>
          <w:spacing w:val="3"/>
          <w:sz w:val="24"/>
          <w:szCs w:val="24"/>
        </w:rPr>
        <w:t xml:space="preserve"> </w:t>
      </w:r>
      <w:r w:rsidR="00C94CEC" w:rsidRPr="00C94CEC">
        <w:rPr>
          <w:rFonts w:eastAsia="Arial"/>
          <w:spacing w:val="-1"/>
          <w:sz w:val="24"/>
          <w:szCs w:val="24"/>
        </w:rPr>
        <w:t>d</w:t>
      </w:r>
      <w:r w:rsidR="00C94CEC" w:rsidRPr="00C94CEC">
        <w:rPr>
          <w:rFonts w:eastAsia="Arial"/>
          <w:spacing w:val="2"/>
          <w:sz w:val="24"/>
          <w:szCs w:val="24"/>
        </w:rPr>
        <w:t>a</w:t>
      </w:r>
      <w:r w:rsidR="00C94CEC" w:rsidRPr="00C94CEC">
        <w:rPr>
          <w:rFonts w:eastAsia="Arial"/>
          <w:spacing w:val="-1"/>
          <w:sz w:val="24"/>
          <w:szCs w:val="24"/>
        </w:rPr>
        <w:t>l</w:t>
      </w:r>
      <w:r w:rsidR="00C94CEC" w:rsidRPr="00C94CEC">
        <w:rPr>
          <w:rFonts w:eastAsia="Arial"/>
          <w:spacing w:val="2"/>
          <w:sz w:val="24"/>
          <w:szCs w:val="24"/>
        </w:rPr>
        <w:t>a</w:t>
      </w:r>
      <w:r w:rsidR="00C94CEC" w:rsidRPr="00C94CEC">
        <w:rPr>
          <w:rFonts w:eastAsia="Arial"/>
          <w:sz w:val="24"/>
          <w:szCs w:val="24"/>
        </w:rPr>
        <w:t>m r</w:t>
      </w:r>
      <w:r w:rsidR="00C94CEC" w:rsidRPr="00C94CEC">
        <w:rPr>
          <w:rFonts w:eastAsia="Arial"/>
          <w:spacing w:val="-1"/>
          <w:sz w:val="24"/>
          <w:szCs w:val="24"/>
        </w:rPr>
        <w:t>e</w:t>
      </w:r>
      <w:r w:rsidR="00C94CEC" w:rsidRPr="00C94CEC">
        <w:rPr>
          <w:rFonts w:eastAsia="Arial"/>
          <w:spacing w:val="1"/>
          <w:sz w:val="24"/>
          <w:szCs w:val="24"/>
        </w:rPr>
        <w:t>f</w:t>
      </w:r>
      <w:r w:rsidR="00C94CEC" w:rsidRPr="00C94CEC">
        <w:rPr>
          <w:rFonts w:eastAsia="Arial"/>
          <w:spacing w:val="-1"/>
          <w:sz w:val="24"/>
          <w:szCs w:val="24"/>
        </w:rPr>
        <w:t>o</w:t>
      </w:r>
      <w:r w:rsidR="00C94CEC" w:rsidRPr="00C94CEC">
        <w:rPr>
          <w:rFonts w:eastAsia="Arial"/>
          <w:spacing w:val="4"/>
          <w:sz w:val="24"/>
          <w:szCs w:val="24"/>
        </w:rPr>
        <w:t>r</w:t>
      </w:r>
      <w:r w:rsidR="00C94CEC" w:rsidRPr="00C94CEC">
        <w:rPr>
          <w:rFonts w:eastAsia="Arial"/>
          <w:sz w:val="24"/>
          <w:szCs w:val="24"/>
        </w:rPr>
        <w:t>m</w:t>
      </w:r>
      <w:r w:rsidR="00C94CEC" w:rsidRPr="00C94CEC">
        <w:rPr>
          <w:rFonts w:eastAsia="Arial"/>
          <w:spacing w:val="-1"/>
          <w:sz w:val="24"/>
          <w:szCs w:val="24"/>
        </w:rPr>
        <w:t>a</w:t>
      </w:r>
      <w:r w:rsidR="00C94CEC" w:rsidRPr="00C94CEC">
        <w:rPr>
          <w:rFonts w:eastAsia="Arial"/>
          <w:sz w:val="24"/>
          <w:szCs w:val="24"/>
        </w:rPr>
        <w:t>si</w:t>
      </w:r>
      <w:r w:rsidR="00C94CEC" w:rsidRPr="00C94CEC">
        <w:rPr>
          <w:rFonts w:eastAsia="Arial"/>
          <w:spacing w:val="3"/>
          <w:sz w:val="24"/>
          <w:szCs w:val="24"/>
        </w:rPr>
        <w:t xml:space="preserve"> </w:t>
      </w:r>
      <w:r w:rsidR="00C94CEC" w:rsidRPr="00C94CEC">
        <w:rPr>
          <w:rFonts w:eastAsia="Arial"/>
          <w:spacing w:val="2"/>
          <w:sz w:val="24"/>
          <w:szCs w:val="24"/>
        </w:rPr>
        <w:t>b</w:t>
      </w:r>
      <w:r w:rsidR="00C94CEC" w:rsidRPr="00C94CEC">
        <w:rPr>
          <w:rFonts w:eastAsia="Arial"/>
          <w:spacing w:val="-1"/>
          <w:sz w:val="24"/>
          <w:szCs w:val="24"/>
        </w:rPr>
        <w:t>i</w:t>
      </w:r>
      <w:r w:rsidR="00C94CEC" w:rsidRPr="00C94CEC">
        <w:rPr>
          <w:rFonts w:eastAsia="Arial"/>
          <w:sz w:val="24"/>
          <w:szCs w:val="24"/>
        </w:rPr>
        <w:t>r</w:t>
      </w:r>
      <w:r w:rsidR="00C94CEC" w:rsidRPr="00C94CEC">
        <w:rPr>
          <w:rFonts w:eastAsia="Arial"/>
          <w:spacing w:val="-1"/>
          <w:sz w:val="24"/>
          <w:szCs w:val="24"/>
        </w:rPr>
        <w:t>o</w:t>
      </w:r>
      <w:r w:rsidR="00C94CEC" w:rsidRPr="00C94CEC">
        <w:rPr>
          <w:rFonts w:eastAsia="Arial"/>
          <w:spacing w:val="4"/>
          <w:sz w:val="24"/>
          <w:szCs w:val="24"/>
        </w:rPr>
        <w:t>k</w:t>
      </w:r>
      <w:r w:rsidR="00C94CEC" w:rsidRPr="00C94CEC">
        <w:rPr>
          <w:rFonts w:eastAsia="Arial"/>
          <w:sz w:val="24"/>
          <w:szCs w:val="24"/>
        </w:rPr>
        <w:t>r</w:t>
      </w:r>
      <w:r w:rsidR="00C94CEC" w:rsidRPr="00C94CEC">
        <w:rPr>
          <w:rFonts w:eastAsia="Arial"/>
          <w:spacing w:val="-1"/>
          <w:sz w:val="24"/>
          <w:szCs w:val="24"/>
        </w:rPr>
        <w:t>a</w:t>
      </w:r>
      <w:r w:rsidR="00C94CEC" w:rsidRPr="00C94CEC">
        <w:rPr>
          <w:rFonts w:eastAsia="Arial"/>
          <w:sz w:val="24"/>
          <w:szCs w:val="24"/>
        </w:rPr>
        <w:t>si</w:t>
      </w:r>
      <w:r w:rsidR="00C94CEC" w:rsidRPr="00C94CEC">
        <w:rPr>
          <w:rFonts w:eastAsia="Arial"/>
          <w:spacing w:val="7"/>
          <w:sz w:val="24"/>
          <w:szCs w:val="24"/>
        </w:rPr>
        <w:t xml:space="preserve"> </w:t>
      </w:r>
      <w:r w:rsidR="00C94CEC" w:rsidRPr="00C94CEC">
        <w:rPr>
          <w:rFonts w:eastAsia="Arial"/>
          <w:spacing w:val="-4"/>
          <w:sz w:val="24"/>
          <w:szCs w:val="24"/>
        </w:rPr>
        <w:t>y</w:t>
      </w:r>
      <w:r w:rsidR="00C94CEC" w:rsidRPr="00C94CEC">
        <w:rPr>
          <w:rFonts w:eastAsia="Arial"/>
          <w:spacing w:val="-1"/>
          <w:sz w:val="24"/>
          <w:szCs w:val="24"/>
        </w:rPr>
        <w:t>a</w:t>
      </w:r>
      <w:r w:rsidR="00C94CEC" w:rsidRPr="00C94CEC">
        <w:rPr>
          <w:rFonts w:eastAsia="Arial"/>
          <w:spacing w:val="2"/>
          <w:sz w:val="24"/>
          <w:szCs w:val="24"/>
        </w:rPr>
        <w:t>n</w:t>
      </w:r>
      <w:r w:rsidR="00C94CEC" w:rsidRPr="00C94CEC">
        <w:rPr>
          <w:rFonts w:eastAsia="Arial"/>
          <w:sz w:val="24"/>
          <w:szCs w:val="24"/>
        </w:rPr>
        <w:t>g</w:t>
      </w:r>
      <w:r w:rsidR="00C94CEC" w:rsidRPr="00C94CEC">
        <w:rPr>
          <w:rFonts w:eastAsia="Arial"/>
          <w:spacing w:val="3"/>
          <w:sz w:val="24"/>
          <w:szCs w:val="24"/>
        </w:rPr>
        <w:t xml:space="preserve"> </w:t>
      </w:r>
      <w:r w:rsidR="00C94CEC" w:rsidRPr="00C94CEC">
        <w:rPr>
          <w:rFonts w:eastAsia="Arial"/>
          <w:sz w:val="24"/>
          <w:szCs w:val="24"/>
        </w:rPr>
        <w:t>s</w:t>
      </w:r>
      <w:r w:rsidR="00C94CEC" w:rsidRPr="00C94CEC">
        <w:rPr>
          <w:rFonts w:eastAsia="Arial"/>
          <w:spacing w:val="-1"/>
          <w:sz w:val="24"/>
          <w:szCs w:val="24"/>
        </w:rPr>
        <w:t>ed</w:t>
      </w:r>
      <w:r w:rsidR="00C94CEC" w:rsidRPr="00C94CEC">
        <w:rPr>
          <w:rFonts w:eastAsia="Arial"/>
          <w:spacing w:val="2"/>
          <w:sz w:val="24"/>
          <w:szCs w:val="24"/>
        </w:rPr>
        <w:t>a</w:t>
      </w:r>
      <w:r w:rsidR="00C94CEC" w:rsidRPr="00C94CEC">
        <w:rPr>
          <w:rFonts w:eastAsia="Arial"/>
          <w:spacing w:val="-1"/>
          <w:sz w:val="24"/>
          <w:szCs w:val="24"/>
        </w:rPr>
        <w:t>n</w:t>
      </w:r>
      <w:r w:rsidR="00C94CEC" w:rsidRPr="00C94CEC">
        <w:rPr>
          <w:rFonts w:eastAsia="Arial"/>
          <w:sz w:val="24"/>
          <w:szCs w:val="24"/>
        </w:rPr>
        <w:t>g</w:t>
      </w:r>
      <w:r w:rsidR="00C94CEC" w:rsidRPr="00C94CEC">
        <w:rPr>
          <w:rFonts w:eastAsia="Arial"/>
          <w:spacing w:val="3"/>
          <w:sz w:val="24"/>
          <w:szCs w:val="24"/>
        </w:rPr>
        <w:t xml:space="preserve"> </w:t>
      </w:r>
      <w:r w:rsidR="00C94CEC" w:rsidRPr="00C94CEC">
        <w:rPr>
          <w:rFonts w:eastAsia="Arial"/>
          <w:spacing w:val="2"/>
          <w:sz w:val="24"/>
          <w:szCs w:val="24"/>
        </w:rPr>
        <w:t>d</w:t>
      </w:r>
      <w:r w:rsidR="00C94CEC" w:rsidRPr="00C94CEC">
        <w:rPr>
          <w:rFonts w:eastAsia="Arial"/>
          <w:spacing w:val="-1"/>
          <w:sz w:val="24"/>
          <w:szCs w:val="24"/>
        </w:rPr>
        <w:t>ij</w:t>
      </w:r>
      <w:r w:rsidR="00C94CEC" w:rsidRPr="00C94CEC">
        <w:rPr>
          <w:rFonts w:eastAsia="Arial"/>
          <w:spacing w:val="2"/>
          <w:sz w:val="24"/>
          <w:szCs w:val="24"/>
        </w:rPr>
        <w:t>a</w:t>
      </w:r>
      <w:r w:rsidR="00C94CEC" w:rsidRPr="00C94CEC">
        <w:rPr>
          <w:rFonts w:eastAsia="Arial"/>
          <w:spacing w:val="-1"/>
          <w:sz w:val="24"/>
          <w:szCs w:val="24"/>
        </w:rPr>
        <w:t>lan</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z w:val="24"/>
          <w:szCs w:val="24"/>
        </w:rPr>
        <w:t>n</w:t>
      </w:r>
      <w:r w:rsidR="00C94CEC" w:rsidRPr="00C94CEC">
        <w:rPr>
          <w:rFonts w:eastAsia="Arial"/>
          <w:spacing w:val="3"/>
          <w:sz w:val="24"/>
          <w:szCs w:val="24"/>
        </w:rPr>
        <w:t xml:space="preserve"> </w:t>
      </w:r>
      <w:r w:rsidR="00C94CEC" w:rsidRPr="00C94CEC">
        <w:rPr>
          <w:rFonts w:eastAsia="Arial"/>
          <w:spacing w:val="2"/>
          <w:sz w:val="24"/>
          <w:szCs w:val="24"/>
        </w:rPr>
        <w:t>o</w:t>
      </w:r>
      <w:r w:rsidR="00C94CEC" w:rsidRPr="00C94CEC">
        <w:rPr>
          <w:rFonts w:eastAsia="Arial"/>
          <w:spacing w:val="-1"/>
          <w:sz w:val="24"/>
          <w:szCs w:val="24"/>
        </w:rPr>
        <w:t>le</w:t>
      </w:r>
      <w:r w:rsidR="00C94CEC" w:rsidRPr="00C94CEC">
        <w:rPr>
          <w:rFonts w:eastAsia="Arial"/>
          <w:sz w:val="24"/>
          <w:szCs w:val="24"/>
        </w:rPr>
        <w:t>h</w:t>
      </w:r>
      <w:r w:rsidR="00C94CEC" w:rsidRPr="00C94CEC">
        <w:rPr>
          <w:rFonts w:eastAsia="Arial"/>
          <w:spacing w:val="7"/>
          <w:sz w:val="24"/>
          <w:szCs w:val="24"/>
        </w:rPr>
        <w:t xml:space="preserve"> </w:t>
      </w:r>
      <w:r w:rsidR="00C94CEC" w:rsidRPr="00C94CEC">
        <w:rPr>
          <w:rFonts w:eastAsia="Arial"/>
          <w:spacing w:val="-1"/>
          <w:sz w:val="24"/>
          <w:szCs w:val="24"/>
        </w:rPr>
        <w:t>p</w:t>
      </w:r>
      <w:r w:rsidR="00C94CEC" w:rsidRPr="00C94CEC">
        <w:rPr>
          <w:rFonts w:eastAsia="Arial"/>
          <w:spacing w:val="2"/>
          <w:sz w:val="24"/>
          <w:szCs w:val="24"/>
        </w:rPr>
        <w:t>e</w:t>
      </w:r>
      <w:r w:rsidR="00C94CEC" w:rsidRPr="00C94CEC">
        <w:rPr>
          <w:rFonts w:eastAsia="Arial"/>
          <w:spacing w:val="-4"/>
          <w:sz w:val="24"/>
          <w:szCs w:val="24"/>
        </w:rPr>
        <w:t>m</w:t>
      </w:r>
      <w:r w:rsidR="00C94CEC" w:rsidRPr="00C94CEC">
        <w:rPr>
          <w:rFonts w:eastAsia="Arial"/>
          <w:spacing w:val="-1"/>
          <w:sz w:val="24"/>
          <w:szCs w:val="24"/>
        </w:rPr>
        <w:t>e</w:t>
      </w:r>
      <w:r w:rsidR="00C94CEC" w:rsidRPr="00C94CEC">
        <w:rPr>
          <w:rFonts w:eastAsia="Arial"/>
          <w:spacing w:val="4"/>
          <w:sz w:val="24"/>
          <w:szCs w:val="24"/>
        </w:rPr>
        <w:t>r</w:t>
      </w:r>
      <w:r w:rsidR="00C94CEC" w:rsidRPr="00C94CEC">
        <w:rPr>
          <w:rFonts w:eastAsia="Arial"/>
          <w:spacing w:val="-1"/>
          <w:sz w:val="24"/>
          <w:szCs w:val="24"/>
        </w:rPr>
        <w:t>in</w:t>
      </w:r>
      <w:r w:rsidR="00C94CEC" w:rsidRPr="00C94CEC">
        <w:rPr>
          <w:rFonts w:eastAsia="Arial"/>
          <w:spacing w:val="1"/>
          <w:sz w:val="24"/>
          <w:szCs w:val="24"/>
        </w:rPr>
        <w:t>t</w:t>
      </w:r>
      <w:r w:rsidR="00C94CEC" w:rsidRPr="00C94CEC">
        <w:rPr>
          <w:rFonts w:eastAsia="Arial"/>
          <w:spacing w:val="2"/>
          <w:sz w:val="24"/>
          <w:szCs w:val="24"/>
        </w:rPr>
        <w:t>a</w:t>
      </w:r>
      <w:r w:rsidR="00C94CEC" w:rsidRPr="00C94CEC">
        <w:rPr>
          <w:rFonts w:eastAsia="Arial"/>
          <w:sz w:val="24"/>
          <w:szCs w:val="24"/>
        </w:rPr>
        <w:t>h s</w:t>
      </w:r>
      <w:r w:rsidR="00C94CEC" w:rsidRPr="00C94CEC">
        <w:rPr>
          <w:rFonts w:eastAsia="Arial"/>
          <w:spacing w:val="-1"/>
          <w:sz w:val="24"/>
          <w:szCs w:val="24"/>
        </w:rPr>
        <w:t>aa</w:t>
      </w:r>
      <w:r w:rsidR="00C94CEC" w:rsidRPr="00C94CEC">
        <w:rPr>
          <w:rFonts w:eastAsia="Arial"/>
          <w:sz w:val="24"/>
          <w:szCs w:val="24"/>
        </w:rPr>
        <w:t>t</w:t>
      </w:r>
      <w:r w:rsidR="00C94CEC" w:rsidRPr="00C94CEC">
        <w:rPr>
          <w:rFonts w:eastAsia="Arial"/>
          <w:spacing w:val="2"/>
          <w:sz w:val="24"/>
          <w:szCs w:val="24"/>
        </w:rPr>
        <w:t xml:space="preserve"> </w:t>
      </w:r>
      <w:r w:rsidR="00C94CEC" w:rsidRPr="00C94CEC">
        <w:rPr>
          <w:rFonts w:eastAsia="Arial"/>
          <w:spacing w:val="-1"/>
          <w:sz w:val="24"/>
          <w:szCs w:val="24"/>
        </w:rPr>
        <w:t>ini</w:t>
      </w:r>
      <w:r w:rsidR="00C94CEC" w:rsidRPr="00C94CEC">
        <w:rPr>
          <w:rFonts w:eastAsia="Arial"/>
          <w:sz w:val="24"/>
          <w:szCs w:val="24"/>
        </w:rPr>
        <w:t>.</w:t>
      </w:r>
      <w:proofErr w:type="gramEnd"/>
      <w:r w:rsidR="00C94CEC" w:rsidRPr="00C94CEC">
        <w:rPr>
          <w:rFonts w:eastAsia="Arial"/>
          <w:spacing w:val="2"/>
          <w:sz w:val="24"/>
          <w:szCs w:val="24"/>
        </w:rPr>
        <w:t xml:space="preserve"> </w:t>
      </w:r>
      <w:proofErr w:type="gramStart"/>
      <w:r w:rsidR="00C94CEC" w:rsidRPr="00C94CEC">
        <w:rPr>
          <w:rFonts w:eastAsia="Arial"/>
          <w:sz w:val="24"/>
          <w:szCs w:val="24"/>
        </w:rPr>
        <w:t>S</w:t>
      </w:r>
      <w:r w:rsidR="00C94CEC" w:rsidRPr="00C94CEC">
        <w:rPr>
          <w:rFonts w:eastAsia="Arial"/>
          <w:spacing w:val="-1"/>
          <w:sz w:val="24"/>
          <w:szCs w:val="24"/>
        </w:rPr>
        <w:t>i</w:t>
      </w:r>
      <w:r w:rsidR="00C94CEC" w:rsidRPr="00C94CEC">
        <w:rPr>
          <w:rFonts w:eastAsia="Arial"/>
          <w:sz w:val="24"/>
          <w:szCs w:val="24"/>
        </w:rPr>
        <w:t>s</w:t>
      </w:r>
      <w:r w:rsidR="00C94CEC" w:rsidRPr="00C94CEC">
        <w:rPr>
          <w:rFonts w:eastAsia="Arial"/>
          <w:spacing w:val="1"/>
          <w:sz w:val="24"/>
          <w:szCs w:val="24"/>
        </w:rPr>
        <w:t>t</w:t>
      </w:r>
      <w:r w:rsidR="00C94CEC" w:rsidRPr="00C94CEC">
        <w:rPr>
          <w:rFonts w:eastAsia="Arial"/>
          <w:spacing w:val="2"/>
          <w:sz w:val="24"/>
          <w:szCs w:val="24"/>
        </w:rPr>
        <w:t>e</w:t>
      </w:r>
      <w:r w:rsidR="00C94CEC" w:rsidRPr="00C94CEC">
        <w:rPr>
          <w:rFonts w:eastAsia="Arial"/>
          <w:sz w:val="24"/>
          <w:szCs w:val="24"/>
        </w:rPr>
        <w:t>m</w:t>
      </w:r>
      <w:r w:rsidR="00C94CEC" w:rsidRPr="00C94CEC">
        <w:rPr>
          <w:rFonts w:eastAsia="Arial"/>
          <w:spacing w:val="2"/>
          <w:sz w:val="24"/>
          <w:szCs w:val="24"/>
        </w:rPr>
        <w:t xml:space="preserve"> </w:t>
      </w:r>
      <w:r w:rsidR="00C94CEC" w:rsidRPr="00C94CEC">
        <w:rPr>
          <w:rFonts w:eastAsia="Arial"/>
          <w:spacing w:val="-4"/>
          <w:sz w:val="24"/>
          <w:szCs w:val="24"/>
        </w:rPr>
        <w:t>m</w:t>
      </w:r>
      <w:r w:rsidR="00C94CEC" w:rsidRPr="00C94CEC">
        <w:rPr>
          <w:rFonts w:eastAsia="Arial"/>
          <w:spacing w:val="-1"/>
          <w:sz w:val="24"/>
          <w:szCs w:val="24"/>
        </w:rPr>
        <w:t>a</w:t>
      </w:r>
      <w:r w:rsidR="00C94CEC" w:rsidRPr="00C94CEC">
        <w:rPr>
          <w:rFonts w:eastAsia="Arial"/>
          <w:spacing w:val="2"/>
          <w:sz w:val="24"/>
          <w:szCs w:val="24"/>
        </w:rPr>
        <w:t>n</w:t>
      </w:r>
      <w:r w:rsidR="00C94CEC" w:rsidRPr="00C94CEC">
        <w:rPr>
          <w:rFonts w:eastAsia="Arial"/>
          <w:spacing w:val="-1"/>
          <w:sz w:val="24"/>
          <w:szCs w:val="24"/>
        </w:rPr>
        <w:t>a</w:t>
      </w:r>
      <w:r w:rsidR="00C94CEC" w:rsidRPr="00C94CEC">
        <w:rPr>
          <w:rFonts w:eastAsia="Arial"/>
          <w:spacing w:val="2"/>
          <w:sz w:val="24"/>
          <w:szCs w:val="24"/>
        </w:rPr>
        <w:t>je</w:t>
      </w:r>
      <w:r w:rsidR="00C94CEC" w:rsidRPr="00C94CEC">
        <w:rPr>
          <w:rFonts w:eastAsia="Arial"/>
          <w:spacing w:val="-4"/>
          <w:sz w:val="24"/>
          <w:szCs w:val="24"/>
        </w:rPr>
        <w:t>m</w:t>
      </w:r>
      <w:r w:rsidR="00C94CEC" w:rsidRPr="00C94CEC">
        <w:rPr>
          <w:rFonts w:eastAsia="Arial"/>
          <w:spacing w:val="-1"/>
          <w:sz w:val="24"/>
          <w:szCs w:val="24"/>
        </w:rPr>
        <w:t>e</w:t>
      </w:r>
      <w:r w:rsidR="00C94CEC" w:rsidRPr="00C94CEC">
        <w:rPr>
          <w:rFonts w:eastAsia="Arial"/>
          <w:sz w:val="24"/>
          <w:szCs w:val="24"/>
        </w:rPr>
        <w:t xml:space="preserve">n </w:t>
      </w:r>
      <w:r w:rsidR="00C94CEC" w:rsidRPr="00C94CEC">
        <w:rPr>
          <w:rFonts w:eastAsia="Arial"/>
          <w:spacing w:val="2"/>
          <w:sz w:val="24"/>
          <w:szCs w:val="24"/>
        </w:rPr>
        <w:t>pe</w:t>
      </w:r>
      <w:r w:rsidR="00C94CEC" w:rsidRPr="00C94CEC">
        <w:rPr>
          <w:rFonts w:eastAsia="Arial"/>
          <w:spacing w:val="-4"/>
          <w:sz w:val="24"/>
          <w:szCs w:val="24"/>
        </w:rPr>
        <w:t>m</w:t>
      </w:r>
      <w:r w:rsidR="00C94CEC" w:rsidRPr="00C94CEC">
        <w:rPr>
          <w:rFonts w:eastAsia="Arial"/>
          <w:spacing w:val="2"/>
          <w:sz w:val="24"/>
          <w:szCs w:val="24"/>
        </w:rPr>
        <w:t>e</w:t>
      </w:r>
      <w:r w:rsidR="00C94CEC" w:rsidRPr="00C94CEC">
        <w:rPr>
          <w:rFonts w:eastAsia="Arial"/>
          <w:sz w:val="24"/>
          <w:szCs w:val="24"/>
        </w:rPr>
        <w:t>r</w:t>
      </w:r>
      <w:r w:rsidR="00C94CEC" w:rsidRPr="00C94CEC">
        <w:rPr>
          <w:rFonts w:eastAsia="Arial"/>
          <w:spacing w:val="-1"/>
          <w:sz w:val="24"/>
          <w:szCs w:val="24"/>
        </w:rPr>
        <w:t>in</w:t>
      </w:r>
      <w:r w:rsidR="00C94CEC" w:rsidRPr="00C94CEC">
        <w:rPr>
          <w:rFonts w:eastAsia="Arial"/>
          <w:spacing w:val="1"/>
          <w:sz w:val="24"/>
          <w:szCs w:val="24"/>
        </w:rPr>
        <w:t>t</w:t>
      </w:r>
      <w:r w:rsidR="00C94CEC" w:rsidRPr="00C94CEC">
        <w:rPr>
          <w:rFonts w:eastAsia="Arial"/>
          <w:spacing w:val="-1"/>
          <w:sz w:val="24"/>
          <w:szCs w:val="24"/>
        </w:rPr>
        <w:t>ah</w:t>
      </w:r>
      <w:r w:rsidR="00C94CEC" w:rsidRPr="00C94CEC">
        <w:rPr>
          <w:rFonts w:eastAsia="Arial"/>
          <w:spacing w:val="2"/>
          <w:sz w:val="24"/>
          <w:szCs w:val="24"/>
        </w:rPr>
        <w:t>a</w:t>
      </w:r>
      <w:r w:rsidR="00C94CEC" w:rsidRPr="00C94CEC">
        <w:rPr>
          <w:rFonts w:eastAsia="Arial"/>
          <w:sz w:val="24"/>
          <w:szCs w:val="24"/>
        </w:rPr>
        <w:t xml:space="preserve">n </w:t>
      </w:r>
      <w:r w:rsidR="00C94CEC" w:rsidRPr="00C94CEC">
        <w:rPr>
          <w:rFonts w:eastAsia="Arial"/>
          <w:spacing w:val="-1"/>
          <w:sz w:val="24"/>
          <w:szCs w:val="24"/>
        </w:rPr>
        <w:t>d</w:t>
      </w:r>
      <w:r w:rsidR="00C94CEC" w:rsidRPr="00C94CEC">
        <w:rPr>
          <w:rFonts w:eastAsia="Arial"/>
          <w:spacing w:val="2"/>
          <w:sz w:val="24"/>
          <w:szCs w:val="24"/>
        </w:rPr>
        <w:t>i</w:t>
      </w:r>
      <w:r w:rsidR="00C94CEC" w:rsidRPr="00C94CEC">
        <w:rPr>
          <w:rFonts w:eastAsia="Arial"/>
          <w:spacing w:val="-1"/>
          <w:sz w:val="24"/>
          <w:szCs w:val="24"/>
        </w:rPr>
        <w:t>ha</w:t>
      </w:r>
      <w:r w:rsidR="00C94CEC" w:rsidRPr="00C94CEC">
        <w:rPr>
          <w:rFonts w:eastAsia="Arial"/>
          <w:sz w:val="24"/>
          <w:szCs w:val="24"/>
        </w:rPr>
        <w:t>r</w:t>
      </w:r>
      <w:r w:rsidR="00C94CEC" w:rsidRPr="00C94CEC">
        <w:rPr>
          <w:rFonts w:eastAsia="Arial"/>
          <w:spacing w:val="2"/>
          <w:sz w:val="24"/>
          <w:szCs w:val="24"/>
        </w:rPr>
        <w:t>a</w:t>
      </w:r>
      <w:r w:rsidR="00C94CEC" w:rsidRPr="00C94CEC">
        <w:rPr>
          <w:rFonts w:eastAsia="Arial"/>
          <w:spacing w:val="-1"/>
          <w:sz w:val="24"/>
          <w:szCs w:val="24"/>
        </w:rPr>
        <w:t>p</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1"/>
          <w:sz w:val="24"/>
          <w:szCs w:val="24"/>
        </w:rPr>
        <w:t>be</w:t>
      </w:r>
      <w:r w:rsidR="00C94CEC" w:rsidRPr="00C94CEC">
        <w:rPr>
          <w:rFonts w:eastAsia="Arial"/>
          <w:sz w:val="24"/>
          <w:szCs w:val="24"/>
        </w:rPr>
        <w:t>r</w:t>
      </w:r>
      <w:r w:rsidR="00C94CEC" w:rsidRPr="00C94CEC">
        <w:rPr>
          <w:rFonts w:eastAsia="Arial"/>
          <w:spacing w:val="1"/>
          <w:sz w:val="24"/>
          <w:szCs w:val="24"/>
        </w:rPr>
        <w:t>f</w:t>
      </w:r>
      <w:r w:rsidR="00C94CEC" w:rsidRPr="00C94CEC">
        <w:rPr>
          <w:rFonts w:eastAsia="Arial"/>
          <w:spacing w:val="-1"/>
          <w:sz w:val="24"/>
          <w:szCs w:val="24"/>
        </w:rPr>
        <w:t>o</w:t>
      </w:r>
      <w:r w:rsidR="00C94CEC" w:rsidRPr="00C94CEC">
        <w:rPr>
          <w:rFonts w:eastAsia="Arial"/>
          <w:spacing w:val="4"/>
          <w:sz w:val="24"/>
          <w:szCs w:val="24"/>
        </w:rPr>
        <w:t>k</w:t>
      </w:r>
      <w:r w:rsidR="00C94CEC" w:rsidRPr="00C94CEC">
        <w:rPr>
          <w:rFonts w:eastAsia="Arial"/>
          <w:spacing w:val="-1"/>
          <w:sz w:val="24"/>
          <w:szCs w:val="24"/>
        </w:rPr>
        <w:t>u</w:t>
      </w:r>
      <w:r w:rsidR="00C94CEC" w:rsidRPr="00C94CEC">
        <w:rPr>
          <w:rFonts w:eastAsia="Arial"/>
          <w:sz w:val="24"/>
          <w:szCs w:val="24"/>
        </w:rPr>
        <w:t>s</w:t>
      </w:r>
      <w:r w:rsidR="00C94CEC" w:rsidRPr="00C94CEC">
        <w:rPr>
          <w:rFonts w:eastAsia="Arial"/>
          <w:spacing w:val="1"/>
          <w:sz w:val="24"/>
          <w:szCs w:val="24"/>
        </w:rPr>
        <w:t xml:space="preserve"> </w:t>
      </w:r>
      <w:r w:rsidR="00C94CEC" w:rsidRPr="00C94CEC">
        <w:rPr>
          <w:rFonts w:eastAsia="Arial"/>
          <w:spacing w:val="-1"/>
          <w:sz w:val="24"/>
          <w:szCs w:val="24"/>
        </w:rPr>
        <w:t>pa</w:t>
      </w:r>
      <w:r w:rsidR="00C94CEC" w:rsidRPr="00C94CEC">
        <w:rPr>
          <w:rFonts w:eastAsia="Arial"/>
          <w:spacing w:val="2"/>
          <w:sz w:val="24"/>
          <w:szCs w:val="24"/>
        </w:rPr>
        <w:t>d</w:t>
      </w:r>
      <w:r w:rsidR="00C94CEC" w:rsidRPr="00C94CEC">
        <w:rPr>
          <w:rFonts w:eastAsia="Arial"/>
          <w:sz w:val="24"/>
          <w:szCs w:val="24"/>
        </w:rPr>
        <w:t xml:space="preserve">a </w:t>
      </w:r>
      <w:r w:rsidR="00C94CEC" w:rsidRPr="00C94CEC">
        <w:rPr>
          <w:rFonts w:eastAsia="Arial"/>
          <w:spacing w:val="-1"/>
          <w:sz w:val="24"/>
          <w:szCs w:val="24"/>
        </w:rPr>
        <w:t>pen</w:t>
      </w:r>
      <w:r w:rsidR="00C94CEC" w:rsidRPr="00C94CEC">
        <w:rPr>
          <w:rFonts w:eastAsia="Arial"/>
          <w:spacing w:val="2"/>
          <w:sz w:val="24"/>
          <w:szCs w:val="24"/>
        </w:rPr>
        <w:t>i</w:t>
      </w:r>
      <w:r w:rsidR="00C94CEC" w:rsidRPr="00C94CEC">
        <w:rPr>
          <w:rFonts w:eastAsia="Arial"/>
          <w:spacing w:val="-1"/>
          <w:sz w:val="24"/>
          <w:szCs w:val="24"/>
        </w:rPr>
        <w:t>ng</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1"/>
          <w:sz w:val="24"/>
          <w:szCs w:val="24"/>
        </w:rPr>
        <w:t>a</w:t>
      </w:r>
      <w:r w:rsidR="00C94CEC" w:rsidRPr="00C94CEC">
        <w:rPr>
          <w:rFonts w:eastAsia="Arial"/>
          <w:spacing w:val="4"/>
          <w:sz w:val="24"/>
          <w:szCs w:val="24"/>
        </w:rPr>
        <w:t>k</w:t>
      </w:r>
      <w:r w:rsidR="00C94CEC" w:rsidRPr="00C94CEC">
        <w:rPr>
          <w:rFonts w:eastAsia="Arial"/>
          <w:spacing w:val="-1"/>
          <w:sz w:val="24"/>
          <w:szCs w:val="24"/>
        </w:rPr>
        <w:t>un</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pacing w:val="2"/>
          <w:sz w:val="24"/>
          <w:szCs w:val="24"/>
        </w:rPr>
        <w:t>b</w:t>
      </w:r>
      <w:r w:rsidR="00C94CEC" w:rsidRPr="00C94CEC">
        <w:rPr>
          <w:rFonts w:eastAsia="Arial"/>
          <w:spacing w:val="-1"/>
          <w:sz w:val="24"/>
          <w:szCs w:val="24"/>
        </w:rPr>
        <w:t>ili</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z w:val="24"/>
          <w:szCs w:val="24"/>
        </w:rPr>
        <w:t>s</w:t>
      </w:r>
      <w:r w:rsidR="00C94CEC" w:rsidRPr="00C94CEC">
        <w:rPr>
          <w:rFonts w:eastAsia="Arial"/>
          <w:spacing w:val="1"/>
          <w:sz w:val="24"/>
          <w:szCs w:val="24"/>
        </w:rPr>
        <w:t xml:space="preserve"> </w:t>
      </w:r>
      <w:r w:rsidR="00C94CEC" w:rsidRPr="00C94CEC">
        <w:rPr>
          <w:rFonts w:eastAsia="Arial"/>
          <w:spacing w:val="4"/>
          <w:sz w:val="24"/>
          <w:szCs w:val="24"/>
        </w:rPr>
        <w:t>s</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t</w:t>
      </w:r>
      <w:r w:rsidR="00C94CEC" w:rsidRPr="00C94CEC">
        <w:rPr>
          <w:rFonts w:eastAsia="Arial"/>
          <w:sz w:val="24"/>
          <w:szCs w:val="24"/>
        </w:rPr>
        <w:t>a s</w:t>
      </w:r>
      <w:r w:rsidR="00C94CEC" w:rsidRPr="00C94CEC">
        <w:rPr>
          <w:rFonts w:eastAsia="Arial"/>
          <w:spacing w:val="2"/>
          <w:sz w:val="24"/>
          <w:szCs w:val="24"/>
        </w:rPr>
        <w:t>e</w:t>
      </w:r>
      <w:r w:rsidR="00C94CEC" w:rsidRPr="00C94CEC">
        <w:rPr>
          <w:rFonts w:eastAsia="Arial"/>
          <w:spacing w:val="4"/>
          <w:sz w:val="24"/>
          <w:szCs w:val="24"/>
        </w:rPr>
        <w:t>k</w:t>
      </w:r>
      <w:r w:rsidR="00C94CEC" w:rsidRPr="00C94CEC">
        <w:rPr>
          <w:rFonts w:eastAsia="Arial"/>
          <w:spacing w:val="-1"/>
          <w:sz w:val="24"/>
          <w:szCs w:val="24"/>
        </w:rPr>
        <w:t>aligu</w:t>
      </w:r>
      <w:r w:rsidR="00C94CEC" w:rsidRPr="00C94CEC">
        <w:rPr>
          <w:rFonts w:eastAsia="Arial"/>
          <w:sz w:val="24"/>
          <w:szCs w:val="24"/>
        </w:rPr>
        <w:t>s</w:t>
      </w:r>
      <w:r w:rsidR="00C94CEC" w:rsidRPr="00C94CEC">
        <w:rPr>
          <w:rFonts w:eastAsia="Arial"/>
          <w:spacing w:val="1"/>
          <w:sz w:val="24"/>
          <w:szCs w:val="24"/>
        </w:rPr>
        <w:t xml:space="preserve"> </w:t>
      </w:r>
      <w:r w:rsidR="00C94CEC" w:rsidRPr="00C94CEC">
        <w:rPr>
          <w:rFonts w:eastAsia="Arial"/>
          <w:spacing w:val="-1"/>
          <w:sz w:val="24"/>
          <w:szCs w:val="24"/>
        </w:rPr>
        <w:t>p</w:t>
      </w:r>
      <w:r w:rsidR="00C94CEC" w:rsidRPr="00C94CEC">
        <w:rPr>
          <w:rFonts w:eastAsia="Arial"/>
          <w:spacing w:val="2"/>
          <w:sz w:val="24"/>
          <w:szCs w:val="24"/>
        </w:rPr>
        <w:t>e</w:t>
      </w:r>
      <w:r w:rsidR="00C94CEC" w:rsidRPr="00C94CEC">
        <w:rPr>
          <w:rFonts w:eastAsia="Arial"/>
          <w:spacing w:val="-1"/>
          <w:sz w:val="24"/>
          <w:szCs w:val="24"/>
        </w:rPr>
        <w:t>ni</w:t>
      </w:r>
      <w:r w:rsidR="00C94CEC" w:rsidRPr="00C94CEC">
        <w:rPr>
          <w:rFonts w:eastAsia="Arial"/>
          <w:spacing w:val="2"/>
          <w:sz w:val="24"/>
          <w:szCs w:val="24"/>
        </w:rPr>
        <w:t>n</w:t>
      </w:r>
      <w:r w:rsidR="00C94CEC" w:rsidRPr="00C94CEC">
        <w:rPr>
          <w:rFonts w:eastAsia="Arial"/>
          <w:spacing w:val="-1"/>
          <w:sz w:val="24"/>
          <w:szCs w:val="24"/>
        </w:rPr>
        <w:t>g</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4"/>
          <w:sz w:val="24"/>
          <w:szCs w:val="24"/>
        </w:rPr>
        <w:t>k</w:t>
      </w:r>
      <w:r w:rsidR="00C94CEC" w:rsidRPr="00C94CEC">
        <w:rPr>
          <w:rFonts w:eastAsia="Arial"/>
          <w:spacing w:val="-1"/>
          <w:sz w:val="24"/>
          <w:szCs w:val="24"/>
        </w:rPr>
        <w:t>ine</w:t>
      </w:r>
      <w:r w:rsidR="00C94CEC" w:rsidRPr="00C94CEC">
        <w:rPr>
          <w:rFonts w:eastAsia="Arial"/>
          <w:sz w:val="24"/>
          <w:szCs w:val="24"/>
        </w:rPr>
        <w:t>r</w:t>
      </w:r>
      <w:r w:rsidR="00C94CEC" w:rsidRPr="00C94CEC">
        <w:rPr>
          <w:rFonts w:eastAsia="Arial"/>
          <w:spacing w:val="-1"/>
          <w:sz w:val="24"/>
          <w:szCs w:val="24"/>
        </w:rPr>
        <w:t>j</w:t>
      </w:r>
      <w:r w:rsidR="00C94CEC" w:rsidRPr="00C94CEC">
        <w:rPr>
          <w:rFonts w:eastAsia="Arial"/>
          <w:sz w:val="24"/>
          <w:szCs w:val="24"/>
        </w:rPr>
        <w:t>a</w:t>
      </w:r>
      <w:r w:rsidR="00C94CEC" w:rsidRPr="00C94CEC">
        <w:rPr>
          <w:rFonts w:eastAsia="Arial"/>
          <w:spacing w:val="4"/>
          <w:sz w:val="24"/>
          <w:szCs w:val="24"/>
        </w:rPr>
        <w:t xml:space="preserve"> </w:t>
      </w:r>
      <w:r w:rsidR="00C94CEC" w:rsidRPr="00C94CEC">
        <w:rPr>
          <w:rFonts w:eastAsia="Arial"/>
          <w:spacing w:val="-4"/>
          <w:sz w:val="24"/>
          <w:szCs w:val="24"/>
        </w:rPr>
        <w:t>y</w:t>
      </w:r>
      <w:r w:rsidR="00C94CEC" w:rsidRPr="00C94CEC">
        <w:rPr>
          <w:rFonts w:eastAsia="Arial"/>
          <w:spacing w:val="2"/>
          <w:sz w:val="24"/>
          <w:szCs w:val="24"/>
        </w:rPr>
        <w:t>a</w:t>
      </w:r>
      <w:r w:rsidR="00C94CEC" w:rsidRPr="00C94CEC">
        <w:rPr>
          <w:rFonts w:eastAsia="Arial"/>
          <w:spacing w:val="-1"/>
          <w:sz w:val="24"/>
          <w:szCs w:val="24"/>
        </w:rPr>
        <w:t>n</w:t>
      </w:r>
      <w:r w:rsidR="00C94CEC" w:rsidRPr="00C94CEC">
        <w:rPr>
          <w:rFonts w:eastAsia="Arial"/>
          <w:sz w:val="24"/>
          <w:szCs w:val="24"/>
        </w:rPr>
        <w:t xml:space="preserve">g </w:t>
      </w:r>
      <w:r w:rsidR="00C94CEC" w:rsidRPr="00C94CEC">
        <w:rPr>
          <w:rFonts w:eastAsia="Arial"/>
          <w:spacing w:val="-1"/>
          <w:sz w:val="24"/>
          <w:szCs w:val="24"/>
        </w:rPr>
        <w:t>be</w:t>
      </w:r>
      <w:r w:rsidR="00C94CEC" w:rsidRPr="00C94CEC">
        <w:rPr>
          <w:rFonts w:eastAsia="Arial"/>
          <w:sz w:val="24"/>
          <w:szCs w:val="24"/>
        </w:rPr>
        <w:t>r</w:t>
      </w:r>
      <w:r w:rsidR="00C94CEC" w:rsidRPr="00C94CEC">
        <w:rPr>
          <w:rFonts w:eastAsia="Arial"/>
          <w:spacing w:val="-1"/>
          <w:sz w:val="24"/>
          <w:szCs w:val="24"/>
        </w:rPr>
        <w:t>o</w:t>
      </w:r>
      <w:r w:rsidR="00C94CEC" w:rsidRPr="00C94CEC">
        <w:rPr>
          <w:rFonts w:eastAsia="Arial"/>
          <w:sz w:val="24"/>
          <w:szCs w:val="24"/>
        </w:rPr>
        <w:t>r</w:t>
      </w:r>
      <w:r w:rsidR="00C94CEC" w:rsidRPr="00C94CEC">
        <w:rPr>
          <w:rFonts w:eastAsia="Arial"/>
          <w:spacing w:val="3"/>
          <w:sz w:val="24"/>
          <w:szCs w:val="24"/>
        </w:rPr>
        <w:t>i</w:t>
      </w:r>
      <w:r w:rsidR="00C94CEC" w:rsidRPr="00C94CEC">
        <w:rPr>
          <w:rFonts w:eastAsia="Arial"/>
          <w:spacing w:val="-1"/>
          <w:sz w:val="24"/>
          <w:szCs w:val="24"/>
        </w:rPr>
        <w:t>en</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pacing w:val="4"/>
          <w:sz w:val="24"/>
          <w:szCs w:val="24"/>
        </w:rPr>
        <w:t>s</w:t>
      </w:r>
      <w:r w:rsidR="00C94CEC" w:rsidRPr="00C94CEC">
        <w:rPr>
          <w:rFonts w:eastAsia="Arial"/>
          <w:sz w:val="24"/>
          <w:szCs w:val="24"/>
        </w:rPr>
        <w:t>i</w:t>
      </w:r>
      <w:r w:rsidR="00C94CEC" w:rsidRPr="00C94CEC">
        <w:rPr>
          <w:rFonts w:eastAsia="Arial"/>
          <w:spacing w:val="1"/>
          <w:sz w:val="24"/>
          <w:szCs w:val="24"/>
        </w:rPr>
        <w:t xml:space="preserve"> </w:t>
      </w:r>
      <w:r w:rsidR="00C94CEC" w:rsidRPr="00C94CEC">
        <w:rPr>
          <w:rFonts w:eastAsia="Arial"/>
          <w:spacing w:val="-1"/>
          <w:sz w:val="24"/>
          <w:szCs w:val="24"/>
        </w:rPr>
        <w:t>pa</w:t>
      </w:r>
      <w:r w:rsidR="00C94CEC" w:rsidRPr="00C94CEC">
        <w:rPr>
          <w:rFonts w:eastAsia="Arial"/>
          <w:spacing w:val="2"/>
          <w:sz w:val="24"/>
          <w:szCs w:val="24"/>
        </w:rPr>
        <w:t>d</w:t>
      </w:r>
      <w:r w:rsidR="00C94CEC" w:rsidRPr="00C94CEC">
        <w:rPr>
          <w:rFonts w:eastAsia="Arial"/>
          <w:sz w:val="24"/>
          <w:szCs w:val="24"/>
        </w:rPr>
        <w:t xml:space="preserve">a </w:t>
      </w:r>
      <w:r w:rsidR="00C94CEC" w:rsidRPr="00C94CEC">
        <w:rPr>
          <w:rFonts w:eastAsia="Arial"/>
          <w:spacing w:val="-1"/>
          <w:sz w:val="24"/>
          <w:szCs w:val="24"/>
        </w:rPr>
        <w:t>ha</w:t>
      </w:r>
      <w:r w:rsidR="00C94CEC" w:rsidRPr="00C94CEC">
        <w:rPr>
          <w:rFonts w:eastAsia="Arial"/>
          <w:sz w:val="24"/>
          <w:szCs w:val="24"/>
        </w:rPr>
        <w:t>s</w:t>
      </w:r>
      <w:r w:rsidR="00C94CEC" w:rsidRPr="00C94CEC">
        <w:rPr>
          <w:rFonts w:eastAsia="Arial"/>
          <w:spacing w:val="2"/>
          <w:sz w:val="24"/>
          <w:szCs w:val="24"/>
        </w:rPr>
        <w:t>i</w:t>
      </w:r>
      <w:r w:rsidR="00C94CEC" w:rsidRPr="00C94CEC">
        <w:rPr>
          <w:rFonts w:eastAsia="Arial"/>
          <w:sz w:val="24"/>
          <w:szCs w:val="24"/>
        </w:rPr>
        <w:t>l</w:t>
      </w:r>
      <w:r w:rsidR="00C94CEC" w:rsidRPr="00C94CEC">
        <w:rPr>
          <w:rFonts w:eastAsia="Arial"/>
          <w:spacing w:val="1"/>
          <w:sz w:val="24"/>
          <w:szCs w:val="24"/>
        </w:rPr>
        <w:t xml:space="preserve"> </w:t>
      </w:r>
      <w:r w:rsidR="00C94CEC" w:rsidRPr="00C94CEC">
        <w:rPr>
          <w:rFonts w:eastAsia="Arial"/>
          <w:sz w:val="24"/>
          <w:szCs w:val="24"/>
        </w:rPr>
        <w:t>(</w:t>
      </w:r>
      <w:r w:rsidR="00C94CEC" w:rsidRPr="000911D9">
        <w:rPr>
          <w:rFonts w:eastAsia="Arial"/>
          <w:i/>
          <w:spacing w:val="-1"/>
          <w:sz w:val="24"/>
          <w:szCs w:val="24"/>
        </w:rPr>
        <w:t>ou</w:t>
      </w:r>
      <w:r w:rsidR="00C94CEC" w:rsidRPr="000911D9">
        <w:rPr>
          <w:rFonts w:eastAsia="Arial"/>
          <w:i/>
          <w:spacing w:val="1"/>
          <w:sz w:val="24"/>
          <w:szCs w:val="24"/>
        </w:rPr>
        <w:t>t</w:t>
      </w:r>
      <w:r w:rsidR="00C94CEC" w:rsidRPr="000911D9">
        <w:rPr>
          <w:rFonts w:eastAsia="Arial"/>
          <w:i/>
          <w:sz w:val="24"/>
          <w:szCs w:val="24"/>
        </w:rPr>
        <w:t>c</w:t>
      </w:r>
      <w:r w:rsidR="00C94CEC" w:rsidRPr="000911D9">
        <w:rPr>
          <w:rFonts w:eastAsia="Arial"/>
          <w:i/>
          <w:spacing w:val="2"/>
          <w:sz w:val="24"/>
          <w:szCs w:val="24"/>
        </w:rPr>
        <w:t>o</w:t>
      </w:r>
      <w:r w:rsidR="00C94CEC" w:rsidRPr="000911D9">
        <w:rPr>
          <w:rFonts w:eastAsia="Arial"/>
          <w:i/>
          <w:spacing w:val="-4"/>
          <w:sz w:val="24"/>
          <w:szCs w:val="24"/>
        </w:rPr>
        <w:t>m</w:t>
      </w:r>
      <w:r w:rsidR="00C94CEC" w:rsidRPr="000911D9">
        <w:rPr>
          <w:rFonts w:eastAsia="Arial"/>
          <w:i/>
          <w:spacing w:val="-1"/>
          <w:sz w:val="24"/>
          <w:szCs w:val="24"/>
        </w:rPr>
        <w:t>e</w:t>
      </w:r>
      <w:r w:rsidR="00C94CEC" w:rsidRPr="00C94CEC">
        <w:rPr>
          <w:rFonts w:eastAsia="Arial"/>
          <w:sz w:val="24"/>
          <w:szCs w:val="24"/>
        </w:rPr>
        <w:t>).</w:t>
      </w:r>
      <w:proofErr w:type="gramEnd"/>
      <w:r w:rsidR="00C94CEC" w:rsidRPr="00C94CEC">
        <w:rPr>
          <w:rFonts w:eastAsia="Arial"/>
          <w:spacing w:val="7"/>
          <w:sz w:val="24"/>
          <w:szCs w:val="24"/>
        </w:rPr>
        <w:t xml:space="preserve"> </w:t>
      </w:r>
      <w:r w:rsidR="00C94CEC" w:rsidRPr="00C94CEC">
        <w:rPr>
          <w:rFonts w:eastAsia="Arial"/>
          <w:spacing w:val="-4"/>
          <w:sz w:val="24"/>
          <w:szCs w:val="24"/>
        </w:rPr>
        <w:t>M</w:t>
      </w:r>
      <w:r w:rsidR="00C94CEC" w:rsidRPr="00C94CEC">
        <w:rPr>
          <w:rFonts w:eastAsia="Arial"/>
          <w:spacing w:val="-1"/>
          <w:sz w:val="24"/>
          <w:szCs w:val="24"/>
        </w:rPr>
        <w:t>a</w:t>
      </w:r>
      <w:r w:rsidR="00C94CEC" w:rsidRPr="00C94CEC">
        <w:rPr>
          <w:rFonts w:eastAsia="Arial"/>
          <w:spacing w:val="4"/>
          <w:sz w:val="24"/>
          <w:szCs w:val="24"/>
        </w:rPr>
        <w:t>k</w:t>
      </w:r>
      <w:r w:rsidR="00C94CEC" w:rsidRPr="00C94CEC">
        <w:rPr>
          <w:rFonts w:eastAsia="Arial"/>
          <w:sz w:val="24"/>
          <w:szCs w:val="24"/>
        </w:rPr>
        <w:t xml:space="preserve">a </w:t>
      </w:r>
      <w:r w:rsidR="00C94CEC" w:rsidRPr="00C94CEC">
        <w:rPr>
          <w:rFonts w:eastAsia="Arial"/>
          <w:spacing w:val="-1"/>
          <w:sz w:val="24"/>
          <w:szCs w:val="24"/>
        </w:rPr>
        <w:t>p</w:t>
      </w:r>
      <w:r w:rsidR="00C94CEC" w:rsidRPr="00C94CEC">
        <w:rPr>
          <w:rFonts w:eastAsia="Arial"/>
          <w:spacing w:val="2"/>
          <w:sz w:val="24"/>
          <w:szCs w:val="24"/>
        </w:rPr>
        <w:t>e</w:t>
      </w:r>
      <w:r w:rsidR="00C94CEC" w:rsidRPr="00C94CEC">
        <w:rPr>
          <w:rFonts w:eastAsia="Arial"/>
          <w:spacing w:val="-4"/>
          <w:sz w:val="24"/>
          <w:szCs w:val="24"/>
        </w:rPr>
        <w:t>m</w:t>
      </w:r>
      <w:r w:rsidR="00C94CEC" w:rsidRPr="00C94CEC">
        <w:rPr>
          <w:rFonts w:eastAsia="Arial"/>
          <w:spacing w:val="-1"/>
          <w:sz w:val="24"/>
          <w:szCs w:val="24"/>
        </w:rPr>
        <w:t>e</w:t>
      </w:r>
      <w:r w:rsidR="00C94CEC" w:rsidRPr="00C94CEC">
        <w:rPr>
          <w:rFonts w:eastAsia="Arial"/>
          <w:spacing w:val="4"/>
          <w:sz w:val="24"/>
          <w:szCs w:val="24"/>
        </w:rPr>
        <w:t>r</w:t>
      </w:r>
      <w:r w:rsidR="00C94CEC" w:rsidRPr="00C94CEC">
        <w:rPr>
          <w:rFonts w:eastAsia="Arial"/>
          <w:spacing w:val="-1"/>
          <w:sz w:val="24"/>
          <w:szCs w:val="24"/>
        </w:rPr>
        <w:t>in</w:t>
      </w:r>
      <w:r w:rsidR="00C94CEC" w:rsidRPr="00C94CEC">
        <w:rPr>
          <w:rFonts w:eastAsia="Arial"/>
          <w:spacing w:val="1"/>
          <w:sz w:val="24"/>
          <w:szCs w:val="24"/>
        </w:rPr>
        <w:t>t</w:t>
      </w:r>
      <w:r w:rsidR="00C94CEC" w:rsidRPr="00C94CEC">
        <w:rPr>
          <w:rFonts w:eastAsia="Arial"/>
          <w:spacing w:val="2"/>
          <w:sz w:val="24"/>
          <w:szCs w:val="24"/>
        </w:rPr>
        <w:t>a</w:t>
      </w:r>
      <w:r w:rsidR="00C94CEC" w:rsidRPr="00C94CEC">
        <w:rPr>
          <w:rFonts w:eastAsia="Arial"/>
          <w:sz w:val="24"/>
          <w:szCs w:val="24"/>
        </w:rPr>
        <w:t xml:space="preserve">h </w:t>
      </w:r>
      <w:r w:rsidR="00C94CEC" w:rsidRPr="00C94CEC">
        <w:rPr>
          <w:rFonts w:eastAsia="Arial"/>
          <w:spacing w:val="1"/>
          <w:sz w:val="24"/>
          <w:szCs w:val="24"/>
        </w:rPr>
        <w:t>t</w:t>
      </w:r>
      <w:r w:rsidR="00C94CEC" w:rsidRPr="00C94CEC">
        <w:rPr>
          <w:rFonts w:eastAsia="Arial"/>
          <w:spacing w:val="-1"/>
          <w:sz w:val="24"/>
          <w:szCs w:val="24"/>
        </w:rPr>
        <w:t>ela</w:t>
      </w:r>
      <w:r w:rsidR="00C94CEC" w:rsidRPr="00C94CEC">
        <w:rPr>
          <w:rFonts w:eastAsia="Arial"/>
          <w:sz w:val="24"/>
          <w:szCs w:val="24"/>
        </w:rPr>
        <w:t>h</w:t>
      </w:r>
      <w:r w:rsidR="00C94CEC" w:rsidRPr="00C94CEC">
        <w:rPr>
          <w:rFonts w:eastAsia="Arial"/>
          <w:spacing w:val="4"/>
          <w:sz w:val="24"/>
          <w:szCs w:val="24"/>
        </w:rPr>
        <w:t xml:space="preserve"> </w:t>
      </w:r>
      <w:r w:rsidR="00C94CEC" w:rsidRPr="00C94CEC">
        <w:rPr>
          <w:rFonts w:eastAsia="Arial"/>
          <w:spacing w:val="-4"/>
          <w:sz w:val="24"/>
          <w:szCs w:val="24"/>
        </w:rPr>
        <w:t>m</w:t>
      </w:r>
      <w:r w:rsidR="00C94CEC" w:rsidRPr="00C94CEC">
        <w:rPr>
          <w:rFonts w:eastAsia="Arial"/>
          <w:spacing w:val="9"/>
          <w:sz w:val="24"/>
          <w:szCs w:val="24"/>
        </w:rPr>
        <w:t>e</w:t>
      </w:r>
      <w:r w:rsidR="00C94CEC" w:rsidRPr="00C94CEC">
        <w:rPr>
          <w:rFonts w:eastAsia="Arial"/>
          <w:spacing w:val="-1"/>
          <w:sz w:val="24"/>
          <w:szCs w:val="24"/>
        </w:rPr>
        <w:t>ne</w:t>
      </w:r>
      <w:r w:rsidR="00C94CEC" w:rsidRPr="00C94CEC">
        <w:rPr>
          <w:rFonts w:eastAsia="Arial"/>
          <w:spacing w:val="1"/>
          <w:sz w:val="24"/>
          <w:szCs w:val="24"/>
        </w:rPr>
        <w:t>t</w:t>
      </w:r>
      <w:r w:rsidR="00C94CEC" w:rsidRPr="00C94CEC">
        <w:rPr>
          <w:rFonts w:eastAsia="Arial"/>
          <w:spacing w:val="-1"/>
          <w:sz w:val="24"/>
          <w:szCs w:val="24"/>
        </w:rPr>
        <w:t>ap</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4"/>
          <w:sz w:val="24"/>
          <w:szCs w:val="24"/>
        </w:rPr>
        <w:t>k</w:t>
      </w:r>
      <w:r w:rsidR="00C94CEC" w:rsidRPr="00C94CEC">
        <w:rPr>
          <w:rFonts w:eastAsia="Arial"/>
          <w:spacing w:val="-1"/>
          <w:sz w:val="24"/>
          <w:szCs w:val="24"/>
        </w:rPr>
        <w:t>ebija</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z w:val="24"/>
          <w:szCs w:val="24"/>
        </w:rPr>
        <w:t>n</w:t>
      </w:r>
      <w:r w:rsidR="00C94CEC" w:rsidRPr="00C94CEC">
        <w:rPr>
          <w:rFonts w:eastAsia="Arial"/>
          <w:spacing w:val="60"/>
          <w:sz w:val="24"/>
          <w:szCs w:val="24"/>
        </w:rPr>
        <w:t xml:space="preserve"> </w:t>
      </w:r>
      <w:r w:rsidR="00C94CEC" w:rsidRPr="00C94CEC">
        <w:rPr>
          <w:rFonts w:eastAsia="Arial"/>
          <w:spacing w:val="-1"/>
          <w:sz w:val="24"/>
          <w:szCs w:val="24"/>
        </w:rPr>
        <w:t>un</w:t>
      </w:r>
      <w:r w:rsidR="00C94CEC" w:rsidRPr="00C94CEC">
        <w:rPr>
          <w:rFonts w:eastAsia="Arial"/>
          <w:spacing w:val="1"/>
          <w:sz w:val="24"/>
          <w:szCs w:val="24"/>
        </w:rPr>
        <w:t>t</w:t>
      </w:r>
      <w:r w:rsidR="00C94CEC" w:rsidRPr="00C94CEC">
        <w:rPr>
          <w:rFonts w:eastAsia="Arial"/>
          <w:spacing w:val="-1"/>
          <w:sz w:val="24"/>
          <w:szCs w:val="24"/>
        </w:rPr>
        <w:t>u</w:t>
      </w:r>
      <w:r w:rsidR="00C94CEC" w:rsidRPr="00C94CEC">
        <w:rPr>
          <w:rFonts w:eastAsia="Arial"/>
          <w:sz w:val="24"/>
          <w:szCs w:val="24"/>
        </w:rPr>
        <w:t xml:space="preserve">k  </w:t>
      </w:r>
      <w:r w:rsidR="00C94CEC" w:rsidRPr="00C94CEC">
        <w:rPr>
          <w:rFonts w:eastAsia="Arial"/>
          <w:spacing w:val="-1"/>
          <w:sz w:val="24"/>
          <w:szCs w:val="24"/>
        </w:rPr>
        <w:t>p</w:t>
      </w:r>
      <w:r w:rsidR="00C94CEC" w:rsidRPr="00C94CEC">
        <w:rPr>
          <w:rFonts w:eastAsia="Arial"/>
          <w:spacing w:val="2"/>
          <w:sz w:val="24"/>
          <w:szCs w:val="24"/>
        </w:rPr>
        <w:t>e</w:t>
      </w:r>
      <w:r w:rsidR="00C94CEC" w:rsidRPr="00C94CEC">
        <w:rPr>
          <w:rFonts w:eastAsia="Arial"/>
          <w:spacing w:val="-1"/>
          <w:sz w:val="24"/>
          <w:szCs w:val="24"/>
        </w:rPr>
        <w:t>ne</w:t>
      </w:r>
      <w:r w:rsidR="00C94CEC" w:rsidRPr="00C94CEC">
        <w:rPr>
          <w:rFonts w:eastAsia="Arial"/>
          <w:sz w:val="24"/>
          <w:szCs w:val="24"/>
        </w:rPr>
        <w:t>r</w:t>
      </w:r>
      <w:r w:rsidR="00C94CEC" w:rsidRPr="00C94CEC">
        <w:rPr>
          <w:rFonts w:eastAsia="Arial"/>
          <w:spacing w:val="2"/>
          <w:sz w:val="24"/>
          <w:szCs w:val="24"/>
        </w:rPr>
        <w:t>a</w:t>
      </w:r>
      <w:r w:rsidR="00C94CEC" w:rsidRPr="00C94CEC">
        <w:rPr>
          <w:rFonts w:eastAsia="Arial"/>
          <w:spacing w:val="-1"/>
          <w:sz w:val="24"/>
          <w:szCs w:val="24"/>
        </w:rPr>
        <w:t>p</w:t>
      </w:r>
      <w:r w:rsidR="00C94CEC" w:rsidRPr="00C94CEC">
        <w:rPr>
          <w:rFonts w:eastAsia="Arial"/>
          <w:spacing w:val="2"/>
          <w:sz w:val="24"/>
          <w:szCs w:val="24"/>
        </w:rPr>
        <w:t>a</w:t>
      </w:r>
      <w:r w:rsidR="00C94CEC" w:rsidRPr="00C94CEC">
        <w:rPr>
          <w:rFonts w:eastAsia="Arial"/>
          <w:sz w:val="24"/>
          <w:szCs w:val="24"/>
        </w:rPr>
        <w:t>n</w:t>
      </w:r>
      <w:r w:rsidR="00C94CEC" w:rsidRPr="00C94CEC">
        <w:rPr>
          <w:rFonts w:eastAsia="Arial"/>
          <w:spacing w:val="60"/>
          <w:sz w:val="24"/>
          <w:szCs w:val="24"/>
        </w:rPr>
        <w:t xml:space="preserve"> </w:t>
      </w:r>
      <w:r w:rsidR="00C94CEC" w:rsidRPr="00C94CEC">
        <w:rPr>
          <w:rFonts w:eastAsia="Arial"/>
          <w:sz w:val="24"/>
          <w:szCs w:val="24"/>
        </w:rPr>
        <w:t>s</w:t>
      </w:r>
      <w:r w:rsidR="00C94CEC" w:rsidRPr="00C94CEC">
        <w:rPr>
          <w:rFonts w:eastAsia="Arial"/>
          <w:spacing w:val="-1"/>
          <w:sz w:val="24"/>
          <w:szCs w:val="24"/>
        </w:rPr>
        <w:t>i</w:t>
      </w:r>
      <w:r w:rsidR="00C94CEC" w:rsidRPr="00C94CEC">
        <w:rPr>
          <w:rFonts w:eastAsia="Arial"/>
          <w:sz w:val="24"/>
          <w:szCs w:val="24"/>
        </w:rPr>
        <w:t>s</w:t>
      </w:r>
      <w:r w:rsidR="00C94CEC" w:rsidRPr="00C94CEC">
        <w:rPr>
          <w:rFonts w:eastAsia="Arial"/>
          <w:spacing w:val="1"/>
          <w:sz w:val="24"/>
          <w:szCs w:val="24"/>
        </w:rPr>
        <w:t>t</w:t>
      </w:r>
      <w:r w:rsidR="00C94CEC" w:rsidRPr="00C94CEC">
        <w:rPr>
          <w:rFonts w:eastAsia="Arial"/>
          <w:spacing w:val="2"/>
          <w:sz w:val="24"/>
          <w:szCs w:val="24"/>
        </w:rPr>
        <w:t>e</w:t>
      </w:r>
      <w:r w:rsidR="00C94CEC" w:rsidRPr="00C94CEC">
        <w:rPr>
          <w:rFonts w:eastAsia="Arial"/>
          <w:sz w:val="24"/>
          <w:szCs w:val="24"/>
        </w:rPr>
        <w:t>m</w:t>
      </w:r>
      <w:r w:rsidR="00C94CEC" w:rsidRPr="00C94CEC">
        <w:rPr>
          <w:rFonts w:eastAsia="Arial"/>
          <w:spacing w:val="62"/>
          <w:sz w:val="24"/>
          <w:szCs w:val="24"/>
        </w:rPr>
        <w:t xml:space="preserve"> </w:t>
      </w:r>
      <w:r w:rsidR="00C94CEC" w:rsidRPr="00C94CEC">
        <w:rPr>
          <w:rFonts w:eastAsia="Arial"/>
          <w:spacing w:val="-1"/>
          <w:sz w:val="24"/>
          <w:szCs w:val="24"/>
        </w:rPr>
        <w:t>pe</w:t>
      </w:r>
      <w:r w:rsidR="00C94CEC" w:rsidRPr="00C94CEC">
        <w:rPr>
          <w:rFonts w:eastAsia="Arial"/>
          <w:sz w:val="24"/>
          <w:szCs w:val="24"/>
        </w:rPr>
        <w:t>r</w:t>
      </w:r>
      <w:r w:rsidR="00C94CEC" w:rsidRPr="00C94CEC">
        <w:rPr>
          <w:rFonts w:eastAsia="Arial"/>
          <w:spacing w:val="1"/>
          <w:sz w:val="24"/>
          <w:szCs w:val="24"/>
        </w:rPr>
        <w:t>t</w:t>
      </w:r>
      <w:r w:rsidR="00C94CEC" w:rsidRPr="00C94CEC">
        <w:rPr>
          <w:rFonts w:eastAsia="Arial"/>
          <w:spacing w:val="-1"/>
          <w:sz w:val="24"/>
          <w:szCs w:val="24"/>
        </w:rPr>
        <w:t>an</w:t>
      </w:r>
      <w:r w:rsidR="00C94CEC" w:rsidRPr="00C94CEC">
        <w:rPr>
          <w:rFonts w:eastAsia="Arial"/>
          <w:spacing w:val="2"/>
          <w:sz w:val="24"/>
          <w:szCs w:val="24"/>
        </w:rPr>
        <w:t>g</w:t>
      </w:r>
      <w:r w:rsidR="00C94CEC" w:rsidRPr="00C94CEC">
        <w:rPr>
          <w:rFonts w:eastAsia="Arial"/>
          <w:spacing w:val="-1"/>
          <w:sz w:val="24"/>
          <w:szCs w:val="24"/>
        </w:rPr>
        <w:t>g</w:t>
      </w:r>
      <w:r w:rsidR="00C94CEC" w:rsidRPr="00C94CEC">
        <w:rPr>
          <w:rFonts w:eastAsia="Arial"/>
          <w:spacing w:val="2"/>
          <w:sz w:val="24"/>
          <w:szCs w:val="24"/>
        </w:rPr>
        <w:t>u</w:t>
      </w:r>
      <w:r w:rsidR="00C94CEC" w:rsidRPr="00C94CEC">
        <w:rPr>
          <w:rFonts w:eastAsia="Arial"/>
          <w:spacing w:val="-1"/>
          <w:sz w:val="24"/>
          <w:szCs w:val="24"/>
        </w:rPr>
        <w:t>ng</w:t>
      </w:r>
      <w:r w:rsidR="00C94CEC" w:rsidRPr="00C94CEC">
        <w:rPr>
          <w:rFonts w:eastAsia="Arial"/>
          <w:spacing w:val="2"/>
          <w:sz w:val="24"/>
          <w:szCs w:val="24"/>
        </w:rPr>
        <w:t>j</w:t>
      </w:r>
      <w:r w:rsidR="00C94CEC" w:rsidRPr="00C94CEC">
        <w:rPr>
          <w:rFonts w:eastAsia="Arial"/>
          <w:spacing w:val="-1"/>
          <w:sz w:val="24"/>
          <w:szCs w:val="24"/>
        </w:rPr>
        <w:t>aw</w:t>
      </w:r>
      <w:r w:rsidR="00C94CEC" w:rsidRPr="00C94CEC">
        <w:rPr>
          <w:rFonts w:eastAsia="Arial"/>
          <w:spacing w:val="2"/>
          <w:sz w:val="24"/>
          <w:szCs w:val="24"/>
        </w:rPr>
        <w:t>a</w:t>
      </w:r>
      <w:r w:rsidR="00C94CEC" w:rsidRPr="00C94CEC">
        <w:rPr>
          <w:rFonts w:eastAsia="Arial"/>
          <w:spacing w:val="-1"/>
          <w:sz w:val="24"/>
          <w:szCs w:val="24"/>
        </w:rPr>
        <w:t>ba</w:t>
      </w:r>
      <w:r w:rsidR="00C94CEC" w:rsidRPr="00C94CEC">
        <w:rPr>
          <w:rFonts w:eastAsia="Arial"/>
          <w:sz w:val="24"/>
          <w:szCs w:val="24"/>
        </w:rPr>
        <w:t xml:space="preserve">n </w:t>
      </w:r>
      <w:r w:rsidR="00C94CEC" w:rsidRPr="00C94CEC">
        <w:rPr>
          <w:rFonts w:eastAsia="Arial"/>
          <w:spacing w:val="2"/>
          <w:sz w:val="24"/>
          <w:szCs w:val="24"/>
        </w:rPr>
        <w:t xml:space="preserve"> </w:t>
      </w:r>
      <w:r w:rsidR="00C94CEC" w:rsidRPr="00C94CEC">
        <w:rPr>
          <w:rFonts w:eastAsia="Arial"/>
          <w:spacing w:val="-4"/>
          <w:sz w:val="24"/>
          <w:szCs w:val="24"/>
        </w:rPr>
        <w:t>y</w:t>
      </w:r>
      <w:r w:rsidR="00C94CEC" w:rsidRPr="00C94CEC">
        <w:rPr>
          <w:rFonts w:eastAsia="Arial"/>
          <w:spacing w:val="-1"/>
          <w:sz w:val="24"/>
          <w:szCs w:val="24"/>
        </w:rPr>
        <w:t>a</w:t>
      </w:r>
      <w:r w:rsidR="00C94CEC" w:rsidRPr="00C94CEC">
        <w:rPr>
          <w:rFonts w:eastAsia="Arial"/>
          <w:spacing w:val="2"/>
          <w:sz w:val="24"/>
          <w:szCs w:val="24"/>
        </w:rPr>
        <w:t>n</w:t>
      </w:r>
      <w:r w:rsidR="00C94CEC" w:rsidRPr="00C94CEC">
        <w:rPr>
          <w:rFonts w:eastAsia="Arial"/>
          <w:sz w:val="24"/>
          <w:szCs w:val="24"/>
        </w:rPr>
        <w:t>g</w:t>
      </w:r>
      <w:r w:rsidR="00C94CEC" w:rsidRPr="00C94CEC">
        <w:rPr>
          <w:rFonts w:eastAsia="Arial"/>
          <w:spacing w:val="60"/>
          <w:sz w:val="24"/>
          <w:szCs w:val="24"/>
        </w:rPr>
        <w:t xml:space="preserve"> </w:t>
      </w:r>
      <w:r w:rsidR="00C94CEC" w:rsidRPr="00C94CEC">
        <w:rPr>
          <w:rFonts w:eastAsia="Arial"/>
          <w:spacing w:val="2"/>
          <w:sz w:val="24"/>
          <w:szCs w:val="24"/>
        </w:rPr>
        <w:t>j</w:t>
      </w:r>
      <w:r w:rsidR="00C94CEC" w:rsidRPr="00C94CEC">
        <w:rPr>
          <w:rFonts w:eastAsia="Arial"/>
          <w:spacing w:val="-1"/>
          <w:sz w:val="24"/>
          <w:szCs w:val="24"/>
        </w:rPr>
        <w:t>ela</w:t>
      </w:r>
      <w:r w:rsidR="00C94CEC" w:rsidRPr="00C94CEC">
        <w:rPr>
          <w:rFonts w:eastAsia="Arial"/>
          <w:sz w:val="24"/>
          <w:szCs w:val="24"/>
        </w:rPr>
        <w:t xml:space="preserve">s  </w:t>
      </w:r>
      <w:r w:rsidR="00C94CEC" w:rsidRPr="00C94CEC">
        <w:rPr>
          <w:rFonts w:eastAsia="Arial"/>
          <w:spacing w:val="-1"/>
          <w:sz w:val="24"/>
          <w:szCs w:val="24"/>
        </w:rPr>
        <w:t>d</w:t>
      </w:r>
      <w:r w:rsidR="00C94CEC" w:rsidRPr="00C94CEC">
        <w:rPr>
          <w:rFonts w:eastAsia="Arial"/>
          <w:spacing w:val="2"/>
          <w:sz w:val="24"/>
          <w:szCs w:val="24"/>
        </w:rPr>
        <w:t>a</w:t>
      </w:r>
      <w:r w:rsidR="00C94CEC" w:rsidRPr="00C94CEC">
        <w:rPr>
          <w:rFonts w:eastAsia="Arial"/>
          <w:sz w:val="24"/>
          <w:szCs w:val="24"/>
        </w:rPr>
        <w:t xml:space="preserve">n </w:t>
      </w:r>
      <w:r w:rsidR="00C94CEC" w:rsidRPr="00C94CEC">
        <w:rPr>
          <w:rFonts w:eastAsia="Arial"/>
          <w:spacing w:val="1"/>
          <w:sz w:val="24"/>
          <w:szCs w:val="24"/>
        </w:rPr>
        <w:t>t</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pacing w:val="-1"/>
          <w:sz w:val="24"/>
          <w:szCs w:val="24"/>
        </w:rPr>
        <w:t>u</w:t>
      </w:r>
      <w:r w:rsidR="00C94CEC" w:rsidRPr="00C94CEC">
        <w:rPr>
          <w:rFonts w:eastAsia="Arial"/>
          <w:sz w:val="24"/>
          <w:szCs w:val="24"/>
        </w:rPr>
        <w:t xml:space="preserve">r </w:t>
      </w:r>
      <w:r w:rsidR="00C94CEC" w:rsidRPr="00C94CEC">
        <w:rPr>
          <w:rFonts w:eastAsia="Arial"/>
          <w:spacing w:val="3"/>
          <w:sz w:val="24"/>
          <w:szCs w:val="24"/>
        </w:rPr>
        <w:t xml:space="preserve"> </w:t>
      </w:r>
      <w:r w:rsidR="00C94CEC" w:rsidRPr="00C94CEC">
        <w:rPr>
          <w:rFonts w:eastAsia="Arial"/>
          <w:spacing w:val="2"/>
          <w:sz w:val="24"/>
          <w:szCs w:val="24"/>
        </w:rPr>
        <w:t>d</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6"/>
          <w:sz w:val="24"/>
          <w:szCs w:val="24"/>
        </w:rPr>
        <w:t xml:space="preserve"> </w:t>
      </w:r>
      <w:r w:rsidR="00C94CEC" w:rsidRPr="00C94CEC">
        <w:rPr>
          <w:rFonts w:eastAsia="Arial"/>
          <w:spacing w:val="-1"/>
          <w:sz w:val="24"/>
          <w:szCs w:val="24"/>
        </w:rPr>
        <w:t>e</w:t>
      </w:r>
      <w:r w:rsidR="00C94CEC" w:rsidRPr="00C94CEC">
        <w:rPr>
          <w:rFonts w:eastAsia="Arial"/>
          <w:spacing w:val="1"/>
          <w:sz w:val="24"/>
          <w:szCs w:val="24"/>
        </w:rPr>
        <w:t>f</w:t>
      </w:r>
      <w:r w:rsidR="00C94CEC" w:rsidRPr="00C94CEC">
        <w:rPr>
          <w:rFonts w:eastAsia="Arial"/>
          <w:spacing w:val="-1"/>
          <w:sz w:val="24"/>
          <w:szCs w:val="24"/>
        </w:rPr>
        <w:t>e</w:t>
      </w:r>
      <w:r w:rsidR="00C94CEC" w:rsidRPr="00C94CEC">
        <w:rPr>
          <w:rFonts w:eastAsia="Arial"/>
          <w:spacing w:val="4"/>
          <w:sz w:val="24"/>
          <w:szCs w:val="24"/>
        </w:rPr>
        <w:t>k</w:t>
      </w:r>
      <w:r w:rsidR="00C94CEC" w:rsidRPr="00C94CEC">
        <w:rPr>
          <w:rFonts w:eastAsia="Arial"/>
          <w:spacing w:val="1"/>
          <w:sz w:val="24"/>
          <w:szCs w:val="24"/>
        </w:rPr>
        <w:t>t</w:t>
      </w:r>
      <w:r w:rsidR="00C94CEC" w:rsidRPr="00C94CEC">
        <w:rPr>
          <w:rFonts w:eastAsia="Arial"/>
          <w:spacing w:val="-1"/>
          <w:sz w:val="24"/>
          <w:szCs w:val="24"/>
        </w:rPr>
        <w:t>i</w:t>
      </w:r>
      <w:r w:rsidR="00C94CEC" w:rsidRPr="00C94CEC">
        <w:rPr>
          <w:rFonts w:eastAsia="Arial"/>
          <w:sz w:val="24"/>
          <w:szCs w:val="24"/>
        </w:rPr>
        <w:t xml:space="preserve">f </w:t>
      </w:r>
      <w:r w:rsidR="00C94CEC" w:rsidRPr="00C94CEC">
        <w:rPr>
          <w:rFonts w:eastAsia="Arial"/>
          <w:spacing w:val="4"/>
          <w:sz w:val="24"/>
          <w:szCs w:val="24"/>
        </w:rPr>
        <w:t xml:space="preserve"> </w:t>
      </w:r>
      <w:r w:rsidR="00C94CEC" w:rsidRPr="00C94CEC">
        <w:rPr>
          <w:rFonts w:eastAsia="Arial"/>
          <w:spacing w:val="-4"/>
          <w:sz w:val="24"/>
          <w:szCs w:val="24"/>
        </w:rPr>
        <w:t>y</w:t>
      </w:r>
      <w:r w:rsidR="00C94CEC" w:rsidRPr="00C94CEC">
        <w:rPr>
          <w:rFonts w:eastAsia="Arial"/>
          <w:spacing w:val="-1"/>
          <w:sz w:val="24"/>
          <w:szCs w:val="24"/>
        </w:rPr>
        <w:t>a</w:t>
      </w:r>
      <w:r w:rsidR="00C94CEC" w:rsidRPr="00C94CEC">
        <w:rPr>
          <w:rFonts w:eastAsia="Arial"/>
          <w:spacing w:val="2"/>
          <w:sz w:val="24"/>
          <w:szCs w:val="24"/>
        </w:rPr>
        <w:t>n</w:t>
      </w:r>
      <w:r w:rsidR="00C94CEC" w:rsidRPr="00C94CEC">
        <w:rPr>
          <w:rFonts w:eastAsia="Arial"/>
          <w:sz w:val="24"/>
          <w:szCs w:val="24"/>
        </w:rPr>
        <w:t xml:space="preserve">g </w:t>
      </w:r>
      <w:r w:rsidR="00C94CEC" w:rsidRPr="00C94CEC">
        <w:rPr>
          <w:rFonts w:eastAsia="Arial"/>
          <w:spacing w:val="6"/>
          <w:sz w:val="24"/>
          <w:szCs w:val="24"/>
        </w:rPr>
        <w:t xml:space="preserve"> </w:t>
      </w:r>
      <w:r w:rsidR="00C94CEC" w:rsidRPr="00C94CEC">
        <w:rPr>
          <w:rFonts w:eastAsia="Arial"/>
          <w:spacing w:val="-1"/>
          <w:sz w:val="24"/>
          <w:szCs w:val="24"/>
        </w:rPr>
        <w:t>di</w:t>
      </w:r>
      <w:r w:rsidR="00C94CEC" w:rsidRPr="00C94CEC">
        <w:rPr>
          <w:rFonts w:eastAsia="Arial"/>
          <w:sz w:val="24"/>
          <w:szCs w:val="24"/>
        </w:rPr>
        <w:t>s</w:t>
      </w:r>
      <w:r w:rsidR="00C94CEC" w:rsidRPr="00C94CEC">
        <w:rPr>
          <w:rFonts w:eastAsia="Arial"/>
          <w:spacing w:val="2"/>
          <w:sz w:val="24"/>
          <w:szCs w:val="24"/>
        </w:rPr>
        <w:t>e</w:t>
      </w:r>
      <w:r w:rsidR="00C94CEC" w:rsidRPr="00C94CEC">
        <w:rPr>
          <w:rFonts w:eastAsia="Arial"/>
          <w:spacing w:val="-1"/>
          <w:sz w:val="24"/>
          <w:szCs w:val="24"/>
        </w:rPr>
        <w:t>bu</w:t>
      </w:r>
      <w:r w:rsidR="00C94CEC" w:rsidRPr="00C94CEC">
        <w:rPr>
          <w:rFonts w:eastAsia="Arial"/>
          <w:sz w:val="24"/>
          <w:szCs w:val="24"/>
        </w:rPr>
        <w:t xml:space="preserve">t </w:t>
      </w:r>
      <w:r w:rsidR="00C94CEC" w:rsidRPr="00C94CEC">
        <w:rPr>
          <w:rFonts w:eastAsia="Arial"/>
          <w:spacing w:val="4"/>
          <w:sz w:val="24"/>
          <w:szCs w:val="24"/>
        </w:rPr>
        <w:t xml:space="preserve"> </w:t>
      </w:r>
      <w:r w:rsidR="00C94CEC" w:rsidRPr="00C94CEC">
        <w:rPr>
          <w:rFonts w:eastAsia="Arial"/>
          <w:spacing w:val="2"/>
          <w:sz w:val="24"/>
          <w:szCs w:val="24"/>
        </w:rPr>
        <w:t>d</w:t>
      </w:r>
      <w:r w:rsidR="00C94CEC" w:rsidRPr="00C94CEC">
        <w:rPr>
          <w:rFonts w:eastAsia="Arial"/>
          <w:spacing w:val="-1"/>
          <w:sz w:val="24"/>
          <w:szCs w:val="24"/>
        </w:rPr>
        <w:t>eng</w:t>
      </w:r>
      <w:r w:rsidR="00C94CEC" w:rsidRPr="00C94CEC">
        <w:rPr>
          <w:rFonts w:eastAsia="Arial"/>
          <w:spacing w:val="2"/>
          <w:sz w:val="24"/>
          <w:szCs w:val="24"/>
        </w:rPr>
        <w:t>a</w:t>
      </w:r>
      <w:r w:rsidR="00C94CEC" w:rsidRPr="00C94CEC">
        <w:rPr>
          <w:rFonts w:eastAsia="Arial"/>
          <w:sz w:val="24"/>
          <w:szCs w:val="24"/>
        </w:rPr>
        <w:t xml:space="preserve">n </w:t>
      </w:r>
      <w:r w:rsidR="00C94CEC" w:rsidRPr="00C94CEC">
        <w:rPr>
          <w:rFonts w:eastAsia="Arial"/>
          <w:spacing w:val="2"/>
          <w:sz w:val="24"/>
          <w:szCs w:val="24"/>
        </w:rPr>
        <w:t xml:space="preserve"> </w:t>
      </w:r>
      <w:r w:rsidR="00C94CEC" w:rsidRPr="00C94CEC">
        <w:rPr>
          <w:rFonts w:eastAsia="Arial"/>
          <w:spacing w:val="4"/>
          <w:sz w:val="24"/>
          <w:szCs w:val="24"/>
        </w:rPr>
        <w:t>S</w:t>
      </w:r>
      <w:r w:rsidR="00C94CEC" w:rsidRPr="00C94CEC">
        <w:rPr>
          <w:rFonts w:eastAsia="Arial"/>
          <w:spacing w:val="-1"/>
          <w:sz w:val="24"/>
          <w:szCs w:val="24"/>
        </w:rPr>
        <w:t>i</w:t>
      </w:r>
      <w:r w:rsidR="00C94CEC" w:rsidRPr="00C94CEC">
        <w:rPr>
          <w:rFonts w:eastAsia="Arial"/>
          <w:sz w:val="24"/>
          <w:szCs w:val="24"/>
        </w:rPr>
        <w:t>s</w:t>
      </w:r>
      <w:r w:rsidR="00C94CEC" w:rsidRPr="00C94CEC">
        <w:rPr>
          <w:rFonts w:eastAsia="Arial"/>
          <w:spacing w:val="1"/>
          <w:sz w:val="24"/>
          <w:szCs w:val="24"/>
        </w:rPr>
        <w:t>t</w:t>
      </w:r>
      <w:r w:rsidR="00C94CEC" w:rsidRPr="00C94CEC">
        <w:rPr>
          <w:rFonts w:eastAsia="Arial"/>
          <w:spacing w:val="2"/>
          <w:sz w:val="24"/>
          <w:szCs w:val="24"/>
        </w:rPr>
        <w:t>e</w:t>
      </w:r>
      <w:r w:rsidR="00C94CEC" w:rsidRPr="00C94CEC">
        <w:rPr>
          <w:rFonts w:eastAsia="Arial"/>
          <w:sz w:val="24"/>
          <w:szCs w:val="24"/>
        </w:rPr>
        <w:t>m  A</w:t>
      </w:r>
      <w:r w:rsidR="00C94CEC" w:rsidRPr="00C94CEC">
        <w:rPr>
          <w:rFonts w:eastAsia="Arial"/>
          <w:spacing w:val="4"/>
          <w:sz w:val="24"/>
          <w:szCs w:val="24"/>
        </w:rPr>
        <w:t>k</w:t>
      </w:r>
      <w:r w:rsidR="00C94CEC" w:rsidRPr="00C94CEC">
        <w:rPr>
          <w:rFonts w:eastAsia="Arial"/>
          <w:spacing w:val="-1"/>
          <w:sz w:val="24"/>
          <w:szCs w:val="24"/>
        </w:rPr>
        <w:t>un</w:t>
      </w:r>
      <w:r w:rsidR="00C94CEC" w:rsidRPr="00C94CEC">
        <w:rPr>
          <w:rFonts w:eastAsia="Arial"/>
          <w:spacing w:val="1"/>
          <w:sz w:val="24"/>
          <w:szCs w:val="24"/>
        </w:rPr>
        <w:t>t</w:t>
      </w:r>
      <w:r w:rsidR="00C94CEC" w:rsidRPr="00C94CEC">
        <w:rPr>
          <w:rFonts w:eastAsia="Arial"/>
          <w:spacing w:val="-1"/>
          <w:sz w:val="24"/>
          <w:szCs w:val="24"/>
        </w:rPr>
        <w:t>ab</w:t>
      </w:r>
      <w:r w:rsidR="00C94CEC" w:rsidRPr="00C94CEC">
        <w:rPr>
          <w:rFonts w:eastAsia="Arial"/>
          <w:spacing w:val="2"/>
          <w:sz w:val="24"/>
          <w:szCs w:val="24"/>
        </w:rPr>
        <w:t>i</w:t>
      </w:r>
      <w:r w:rsidR="00C94CEC" w:rsidRPr="00C94CEC">
        <w:rPr>
          <w:rFonts w:eastAsia="Arial"/>
          <w:spacing w:val="-1"/>
          <w:sz w:val="24"/>
          <w:szCs w:val="24"/>
        </w:rPr>
        <w:t>li</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z w:val="24"/>
          <w:szCs w:val="24"/>
        </w:rPr>
        <w:t xml:space="preserve">s </w:t>
      </w:r>
      <w:r w:rsidR="00C94CEC" w:rsidRPr="00C94CEC">
        <w:rPr>
          <w:rFonts w:eastAsia="Arial"/>
          <w:spacing w:val="7"/>
          <w:sz w:val="24"/>
          <w:szCs w:val="24"/>
        </w:rPr>
        <w:t xml:space="preserve"> </w:t>
      </w:r>
      <w:r w:rsidR="00C94CEC" w:rsidRPr="00C94CEC">
        <w:rPr>
          <w:rFonts w:eastAsia="Arial"/>
          <w:sz w:val="24"/>
          <w:szCs w:val="24"/>
        </w:rPr>
        <w:t>K</w:t>
      </w:r>
      <w:r w:rsidR="00C94CEC" w:rsidRPr="00C94CEC">
        <w:rPr>
          <w:rFonts w:eastAsia="Arial"/>
          <w:spacing w:val="-1"/>
          <w:sz w:val="24"/>
          <w:szCs w:val="24"/>
        </w:rPr>
        <w:t>i</w:t>
      </w:r>
      <w:r w:rsidR="00C94CEC" w:rsidRPr="00C94CEC">
        <w:rPr>
          <w:rFonts w:eastAsia="Arial"/>
          <w:spacing w:val="2"/>
          <w:sz w:val="24"/>
          <w:szCs w:val="24"/>
        </w:rPr>
        <w:t>n</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3"/>
          <w:sz w:val="24"/>
          <w:szCs w:val="24"/>
        </w:rPr>
        <w:t>j</w:t>
      </w:r>
      <w:r w:rsidR="00C94CEC" w:rsidRPr="00C94CEC">
        <w:rPr>
          <w:rFonts w:eastAsia="Arial"/>
          <w:sz w:val="24"/>
          <w:szCs w:val="24"/>
        </w:rPr>
        <w:t xml:space="preserve">a </w:t>
      </w:r>
      <w:r w:rsidR="00C94CEC" w:rsidRPr="00C94CEC">
        <w:rPr>
          <w:rFonts w:eastAsia="Arial"/>
          <w:spacing w:val="-3"/>
          <w:sz w:val="24"/>
          <w:szCs w:val="24"/>
        </w:rPr>
        <w:t>I</w:t>
      </w:r>
      <w:r w:rsidR="00C94CEC" w:rsidRPr="00C94CEC">
        <w:rPr>
          <w:rFonts w:eastAsia="Arial"/>
          <w:spacing w:val="-1"/>
          <w:sz w:val="24"/>
          <w:szCs w:val="24"/>
        </w:rPr>
        <w:t>n</w:t>
      </w:r>
      <w:r w:rsidR="00C94CEC" w:rsidRPr="00C94CEC">
        <w:rPr>
          <w:rFonts w:eastAsia="Arial"/>
          <w:sz w:val="24"/>
          <w:szCs w:val="24"/>
        </w:rPr>
        <w:t>s</w:t>
      </w:r>
      <w:r w:rsidR="00C94CEC" w:rsidRPr="00C94CEC">
        <w:rPr>
          <w:rFonts w:eastAsia="Arial"/>
          <w:spacing w:val="1"/>
          <w:sz w:val="24"/>
          <w:szCs w:val="24"/>
        </w:rPr>
        <w:t>t</w:t>
      </w:r>
      <w:r w:rsidR="00C94CEC" w:rsidRPr="00C94CEC">
        <w:rPr>
          <w:rFonts w:eastAsia="Arial"/>
          <w:spacing w:val="-1"/>
          <w:sz w:val="24"/>
          <w:szCs w:val="24"/>
        </w:rPr>
        <w:t>an</w:t>
      </w:r>
      <w:r w:rsidR="00C94CEC" w:rsidRPr="00C94CEC">
        <w:rPr>
          <w:rFonts w:eastAsia="Arial"/>
          <w:spacing w:val="4"/>
          <w:sz w:val="24"/>
          <w:szCs w:val="24"/>
        </w:rPr>
        <w:t>s</w:t>
      </w:r>
      <w:r w:rsidR="00C94CEC" w:rsidRPr="00C94CEC">
        <w:rPr>
          <w:rFonts w:eastAsia="Arial"/>
          <w:sz w:val="24"/>
          <w:szCs w:val="24"/>
        </w:rPr>
        <w:t>i P</w:t>
      </w:r>
      <w:r w:rsidR="00C94CEC" w:rsidRPr="00C94CEC">
        <w:rPr>
          <w:rFonts w:eastAsia="Arial"/>
          <w:spacing w:val="2"/>
          <w:sz w:val="24"/>
          <w:szCs w:val="24"/>
        </w:rPr>
        <w:t>e</w:t>
      </w:r>
      <w:r w:rsidR="00C94CEC" w:rsidRPr="00C94CEC">
        <w:rPr>
          <w:rFonts w:eastAsia="Arial"/>
          <w:spacing w:val="-4"/>
          <w:sz w:val="24"/>
          <w:szCs w:val="24"/>
        </w:rPr>
        <w:t>m</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3"/>
          <w:sz w:val="24"/>
          <w:szCs w:val="24"/>
        </w:rPr>
        <w:t>i</w:t>
      </w:r>
      <w:r w:rsidR="00C94CEC" w:rsidRPr="00C94CEC">
        <w:rPr>
          <w:rFonts w:eastAsia="Arial"/>
          <w:spacing w:val="-1"/>
          <w:sz w:val="24"/>
          <w:szCs w:val="24"/>
        </w:rPr>
        <w:t>n</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z w:val="24"/>
          <w:szCs w:val="24"/>
        </w:rPr>
        <w:t>h (SA</w:t>
      </w:r>
      <w:r w:rsidR="00C94CEC" w:rsidRPr="00C94CEC">
        <w:rPr>
          <w:rFonts w:eastAsia="Arial"/>
          <w:spacing w:val="4"/>
          <w:sz w:val="24"/>
          <w:szCs w:val="24"/>
        </w:rPr>
        <w:t>K</w:t>
      </w:r>
      <w:r w:rsidR="00C94CEC" w:rsidRPr="00C94CEC">
        <w:rPr>
          <w:rFonts w:eastAsia="Arial"/>
          <w:spacing w:val="-3"/>
          <w:sz w:val="24"/>
          <w:szCs w:val="24"/>
        </w:rPr>
        <w:t>I</w:t>
      </w:r>
      <w:r w:rsidR="00C94CEC" w:rsidRPr="00C94CEC">
        <w:rPr>
          <w:rFonts w:eastAsia="Arial"/>
          <w:sz w:val="24"/>
          <w:szCs w:val="24"/>
        </w:rPr>
        <w:t>P).</w:t>
      </w:r>
    </w:p>
    <w:p w:rsidR="00157D4F" w:rsidRPr="00C94CEC" w:rsidRDefault="00157D4F">
      <w:pPr>
        <w:spacing w:line="120" w:lineRule="exact"/>
        <w:rPr>
          <w:sz w:val="12"/>
          <w:szCs w:val="12"/>
        </w:rPr>
      </w:pPr>
    </w:p>
    <w:p w:rsidR="00157D4F" w:rsidRPr="00C94CEC" w:rsidRDefault="00157D4F">
      <w:pPr>
        <w:spacing w:line="200" w:lineRule="exact"/>
      </w:pPr>
    </w:p>
    <w:p w:rsidR="00157D4F" w:rsidRPr="00C94CEC" w:rsidRDefault="00C94CEC" w:rsidP="005B14DB">
      <w:pPr>
        <w:spacing w:line="276" w:lineRule="auto"/>
        <w:ind w:left="2441" w:right="1404" w:firstLine="439"/>
        <w:jc w:val="both"/>
        <w:rPr>
          <w:rFonts w:eastAsia="Arial"/>
          <w:sz w:val="24"/>
          <w:szCs w:val="24"/>
        </w:rPr>
      </w:pPr>
      <w:r w:rsidRPr="00C94CEC">
        <w:rPr>
          <w:rFonts w:eastAsia="Arial"/>
          <w:sz w:val="24"/>
          <w:szCs w:val="24"/>
        </w:rPr>
        <w:t>A</w:t>
      </w:r>
      <w:r w:rsidRPr="00C94CEC">
        <w:rPr>
          <w:rFonts w:eastAsia="Arial"/>
          <w:spacing w:val="4"/>
          <w:sz w:val="24"/>
          <w:szCs w:val="24"/>
        </w:rPr>
        <w:t>k</w:t>
      </w:r>
      <w:r w:rsidRPr="00C94CEC">
        <w:rPr>
          <w:rFonts w:eastAsia="Arial"/>
          <w:spacing w:val="-1"/>
          <w:sz w:val="24"/>
          <w:szCs w:val="24"/>
        </w:rPr>
        <w:t>un</w:t>
      </w:r>
      <w:r w:rsidRPr="00C94CEC">
        <w:rPr>
          <w:rFonts w:eastAsia="Arial"/>
          <w:spacing w:val="1"/>
          <w:sz w:val="24"/>
          <w:szCs w:val="24"/>
        </w:rPr>
        <w:t>t</w:t>
      </w:r>
      <w:r w:rsidRPr="00C94CEC">
        <w:rPr>
          <w:rFonts w:eastAsia="Arial"/>
          <w:spacing w:val="-1"/>
          <w:sz w:val="24"/>
          <w:szCs w:val="24"/>
        </w:rPr>
        <w:t>abili</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s</w:t>
      </w:r>
      <w:r w:rsidRPr="00C94CEC">
        <w:rPr>
          <w:rFonts w:eastAsia="Arial"/>
          <w:spacing w:val="7"/>
          <w:sz w:val="24"/>
          <w:szCs w:val="24"/>
        </w:rPr>
        <w:t xml:space="preserve"> </w:t>
      </w:r>
      <w:r w:rsidRPr="00C94CEC">
        <w:rPr>
          <w:rFonts w:eastAsia="Arial"/>
          <w:spacing w:val="-4"/>
          <w:sz w:val="24"/>
          <w:szCs w:val="24"/>
        </w:rPr>
        <w:t>m</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upa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w:t>
      </w:r>
      <w:r w:rsidRPr="00C94CEC">
        <w:rPr>
          <w:rFonts w:eastAsia="Arial"/>
          <w:spacing w:val="2"/>
          <w:sz w:val="24"/>
          <w:szCs w:val="24"/>
        </w:rPr>
        <w:t xml:space="preserve"> </w:t>
      </w:r>
      <w:r w:rsidRPr="00C94CEC">
        <w:rPr>
          <w:rFonts w:eastAsia="Arial"/>
          <w:spacing w:val="4"/>
          <w:sz w:val="24"/>
          <w:szCs w:val="24"/>
        </w:rPr>
        <w:t>k</w:t>
      </w:r>
      <w:r w:rsidRPr="00C94CEC">
        <w:rPr>
          <w:rFonts w:eastAsia="Arial"/>
          <w:spacing w:val="-1"/>
          <w:sz w:val="24"/>
          <w:szCs w:val="24"/>
        </w:rPr>
        <w:t>a</w:t>
      </w:r>
      <w:r w:rsidRPr="00C94CEC">
        <w:rPr>
          <w:rFonts w:eastAsia="Arial"/>
          <w:spacing w:val="1"/>
          <w:sz w:val="24"/>
          <w:szCs w:val="24"/>
        </w:rPr>
        <w:t>t</w:t>
      </w:r>
      <w:r w:rsidRPr="00C94CEC">
        <w:rPr>
          <w:rFonts w:eastAsia="Arial"/>
          <w:sz w:val="24"/>
          <w:szCs w:val="24"/>
        </w:rPr>
        <w:t>a</w:t>
      </w:r>
      <w:r w:rsidRPr="00C94CEC">
        <w:rPr>
          <w:rFonts w:eastAsia="Arial"/>
          <w:spacing w:val="2"/>
          <w:sz w:val="24"/>
          <w:szCs w:val="24"/>
        </w:rPr>
        <w:t xml:space="preserve"> </w:t>
      </w:r>
      <w:r w:rsidRPr="00C94CEC">
        <w:rPr>
          <w:rFonts w:eastAsia="Arial"/>
          <w:spacing w:val="4"/>
          <w:sz w:val="24"/>
          <w:szCs w:val="24"/>
        </w:rPr>
        <w:t>k</w:t>
      </w:r>
      <w:r w:rsidRPr="00C94CEC">
        <w:rPr>
          <w:rFonts w:eastAsia="Arial"/>
          <w:spacing w:val="-1"/>
          <w:sz w:val="24"/>
          <w:szCs w:val="24"/>
        </w:rPr>
        <w:t>un</w:t>
      </w:r>
      <w:r w:rsidRPr="00C94CEC">
        <w:rPr>
          <w:rFonts w:eastAsia="Arial"/>
          <w:sz w:val="24"/>
          <w:szCs w:val="24"/>
        </w:rPr>
        <w:t>ci</w:t>
      </w:r>
      <w:r w:rsidRPr="00C94CEC">
        <w:rPr>
          <w:rFonts w:eastAsia="Arial"/>
          <w:spacing w:val="2"/>
          <w:sz w:val="24"/>
          <w:szCs w:val="24"/>
        </w:rPr>
        <w:t xml:space="preserve"> </w:t>
      </w:r>
      <w:r w:rsidRPr="00C94CEC">
        <w:rPr>
          <w:rFonts w:eastAsia="Arial"/>
          <w:spacing w:val="-1"/>
          <w:sz w:val="24"/>
          <w:szCs w:val="24"/>
        </w:rPr>
        <w:t>da</w:t>
      </w:r>
      <w:r w:rsidRPr="00C94CEC">
        <w:rPr>
          <w:rFonts w:eastAsia="Arial"/>
          <w:sz w:val="24"/>
          <w:szCs w:val="24"/>
        </w:rPr>
        <w:t>ri</w:t>
      </w:r>
      <w:r w:rsidRPr="00C94CEC">
        <w:rPr>
          <w:rFonts w:eastAsia="Arial"/>
          <w:spacing w:val="2"/>
          <w:sz w:val="24"/>
          <w:szCs w:val="24"/>
        </w:rPr>
        <w:t xml:space="preserve"> </w:t>
      </w:r>
      <w:r w:rsidRPr="00C94CEC">
        <w:rPr>
          <w:rFonts w:eastAsia="Arial"/>
          <w:sz w:val="24"/>
          <w:szCs w:val="24"/>
        </w:rPr>
        <w:t>s</w:t>
      </w:r>
      <w:r w:rsidRPr="00C94CEC">
        <w:rPr>
          <w:rFonts w:eastAsia="Arial"/>
          <w:spacing w:val="-1"/>
          <w:sz w:val="24"/>
          <w:szCs w:val="24"/>
        </w:rPr>
        <w:t>i</w:t>
      </w:r>
      <w:r w:rsidRPr="00C94CEC">
        <w:rPr>
          <w:rFonts w:eastAsia="Arial"/>
          <w:sz w:val="24"/>
          <w:szCs w:val="24"/>
        </w:rPr>
        <w:t>s</w:t>
      </w:r>
      <w:r w:rsidRPr="00C94CEC">
        <w:rPr>
          <w:rFonts w:eastAsia="Arial"/>
          <w:spacing w:val="1"/>
          <w:sz w:val="24"/>
          <w:szCs w:val="24"/>
        </w:rPr>
        <w:t>t</w:t>
      </w:r>
      <w:r w:rsidRPr="00C94CEC">
        <w:rPr>
          <w:rFonts w:eastAsia="Arial"/>
          <w:spacing w:val="2"/>
          <w:sz w:val="24"/>
          <w:szCs w:val="24"/>
        </w:rPr>
        <w:t>e</w:t>
      </w:r>
      <w:r w:rsidRPr="00C94CEC">
        <w:rPr>
          <w:rFonts w:eastAsia="Arial"/>
          <w:sz w:val="24"/>
          <w:szCs w:val="24"/>
        </w:rPr>
        <w:t xml:space="preserve">m </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rs</w:t>
      </w:r>
      <w:r w:rsidRPr="00C94CEC">
        <w:rPr>
          <w:rFonts w:eastAsia="Arial"/>
          <w:spacing w:val="2"/>
          <w:sz w:val="24"/>
          <w:szCs w:val="24"/>
        </w:rPr>
        <w:t>e</w:t>
      </w:r>
      <w:r w:rsidRPr="00C94CEC">
        <w:rPr>
          <w:rFonts w:eastAsia="Arial"/>
          <w:spacing w:val="-1"/>
          <w:sz w:val="24"/>
          <w:szCs w:val="24"/>
        </w:rPr>
        <w:t>bu</w:t>
      </w:r>
      <w:r w:rsidRPr="00C94CEC">
        <w:rPr>
          <w:rFonts w:eastAsia="Arial"/>
          <w:sz w:val="24"/>
          <w:szCs w:val="24"/>
        </w:rPr>
        <w:t>t</w:t>
      </w:r>
      <w:r w:rsidRPr="00C94CEC">
        <w:rPr>
          <w:rFonts w:eastAsia="Arial"/>
          <w:spacing w:val="4"/>
          <w:sz w:val="24"/>
          <w:szCs w:val="24"/>
        </w:rPr>
        <w:t xml:space="preserve"> </w:t>
      </w:r>
      <w:r w:rsidRPr="00C94CEC">
        <w:rPr>
          <w:rFonts w:eastAsia="Arial"/>
          <w:sz w:val="24"/>
          <w:szCs w:val="24"/>
        </w:rPr>
        <w:t>y</w:t>
      </w:r>
      <w:r w:rsidRPr="00C94CEC">
        <w:rPr>
          <w:rFonts w:eastAsia="Arial"/>
          <w:spacing w:val="-1"/>
          <w:sz w:val="24"/>
          <w:szCs w:val="24"/>
        </w:rPr>
        <w:t>a</w:t>
      </w:r>
      <w:r w:rsidRPr="00C94CEC">
        <w:rPr>
          <w:rFonts w:eastAsia="Arial"/>
          <w:spacing w:val="2"/>
          <w:sz w:val="24"/>
          <w:szCs w:val="24"/>
        </w:rPr>
        <w:t>n</w:t>
      </w:r>
      <w:r w:rsidRPr="00C94CEC">
        <w:rPr>
          <w:rFonts w:eastAsia="Arial"/>
          <w:sz w:val="24"/>
          <w:szCs w:val="24"/>
        </w:rPr>
        <w:t>g</w:t>
      </w:r>
      <w:r w:rsidRPr="00C94CEC">
        <w:rPr>
          <w:rFonts w:eastAsia="Arial"/>
          <w:spacing w:val="2"/>
          <w:sz w:val="24"/>
          <w:szCs w:val="24"/>
        </w:rPr>
        <w:t xml:space="preserve"> </w:t>
      </w:r>
      <w:r w:rsidRPr="00C94CEC">
        <w:rPr>
          <w:rFonts w:eastAsia="Arial"/>
          <w:spacing w:val="-1"/>
          <w:sz w:val="24"/>
          <w:szCs w:val="24"/>
        </w:rPr>
        <w:t>da</w:t>
      </w:r>
      <w:r w:rsidRPr="00C94CEC">
        <w:rPr>
          <w:rFonts w:eastAsia="Arial"/>
          <w:spacing w:val="2"/>
          <w:sz w:val="24"/>
          <w:szCs w:val="24"/>
        </w:rPr>
        <w:t>p</w:t>
      </w:r>
      <w:r w:rsidRPr="00C94CEC">
        <w:rPr>
          <w:rFonts w:eastAsia="Arial"/>
          <w:spacing w:val="-1"/>
          <w:sz w:val="24"/>
          <w:szCs w:val="24"/>
        </w:rPr>
        <w:t>a</w:t>
      </w:r>
      <w:r w:rsidRPr="00C94CEC">
        <w:rPr>
          <w:rFonts w:eastAsia="Arial"/>
          <w:sz w:val="24"/>
          <w:szCs w:val="24"/>
        </w:rPr>
        <w:t xml:space="preserve">t </w:t>
      </w:r>
      <w:r w:rsidRPr="00C94CEC">
        <w:rPr>
          <w:rFonts w:eastAsia="Arial"/>
          <w:spacing w:val="-1"/>
          <w:sz w:val="24"/>
          <w:szCs w:val="24"/>
        </w:rPr>
        <w:t>dia</w:t>
      </w:r>
      <w:r w:rsidRPr="00C94CEC">
        <w:rPr>
          <w:rFonts w:eastAsia="Arial"/>
          <w:sz w:val="24"/>
          <w:szCs w:val="24"/>
        </w:rPr>
        <w:t>r</w:t>
      </w:r>
      <w:r w:rsidRPr="00C94CEC">
        <w:rPr>
          <w:rFonts w:eastAsia="Arial"/>
          <w:spacing w:val="1"/>
          <w:sz w:val="24"/>
          <w:szCs w:val="24"/>
        </w:rPr>
        <w:t>t</w:t>
      </w:r>
      <w:r w:rsidRPr="00C94CEC">
        <w:rPr>
          <w:rFonts w:eastAsia="Arial"/>
          <w:spacing w:val="-1"/>
          <w:sz w:val="24"/>
          <w:szCs w:val="24"/>
        </w:rPr>
        <w:t>i</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 s</w:t>
      </w:r>
      <w:r w:rsidRPr="00C94CEC">
        <w:rPr>
          <w:rFonts w:eastAsia="Arial"/>
          <w:spacing w:val="-1"/>
          <w:sz w:val="24"/>
          <w:szCs w:val="24"/>
        </w:rPr>
        <w:t>e</w:t>
      </w:r>
      <w:r w:rsidRPr="00C94CEC">
        <w:rPr>
          <w:rFonts w:eastAsia="Arial"/>
          <w:spacing w:val="2"/>
          <w:sz w:val="24"/>
          <w:szCs w:val="24"/>
        </w:rPr>
        <w:t>b</w:t>
      </w:r>
      <w:r w:rsidRPr="00C94CEC">
        <w:rPr>
          <w:rFonts w:eastAsia="Arial"/>
          <w:sz w:val="24"/>
          <w:szCs w:val="24"/>
        </w:rPr>
        <w:t>a</w:t>
      </w:r>
      <w:r w:rsidRPr="00C94CEC">
        <w:rPr>
          <w:rFonts w:eastAsia="Arial"/>
          <w:spacing w:val="-1"/>
          <w:sz w:val="24"/>
          <w:szCs w:val="24"/>
        </w:rPr>
        <w:t>g</w:t>
      </w:r>
      <w:r w:rsidRPr="00C94CEC">
        <w:rPr>
          <w:rFonts w:eastAsia="Arial"/>
          <w:spacing w:val="2"/>
          <w:sz w:val="24"/>
          <w:szCs w:val="24"/>
        </w:rPr>
        <w:t>a</w:t>
      </w:r>
      <w:r w:rsidRPr="00C94CEC">
        <w:rPr>
          <w:rFonts w:eastAsia="Arial"/>
          <w:sz w:val="24"/>
          <w:szCs w:val="24"/>
        </w:rPr>
        <w:t xml:space="preserve">i </w:t>
      </w:r>
      <w:r w:rsidRPr="00C94CEC">
        <w:rPr>
          <w:rFonts w:eastAsia="Arial"/>
          <w:spacing w:val="-1"/>
          <w:sz w:val="24"/>
          <w:szCs w:val="24"/>
        </w:rPr>
        <w:t>pe</w:t>
      </w:r>
      <w:r w:rsidRPr="00C94CEC">
        <w:rPr>
          <w:rFonts w:eastAsia="Arial"/>
          <w:spacing w:val="4"/>
          <w:sz w:val="24"/>
          <w:szCs w:val="24"/>
        </w:rPr>
        <w:t>r</w:t>
      </w:r>
      <w:r w:rsidRPr="00C94CEC">
        <w:rPr>
          <w:rFonts w:eastAsia="Arial"/>
          <w:spacing w:val="-1"/>
          <w:sz w:val="24"/>
          <w:szCs w:val="24"/>
        </w:rPr>
        <w:t>wu</w:t>
      </w:r>
      <w:r w:rsidRPr="00C94CEC">
        <w:rPr>
          <w:rFonts w:eastAsia="Arial"/>
          <w:spacing w:val="2"/>
          <w:sz w:val="24"/>
          <w:szCs w:val="24"/>
        </w:rPr>
        <w:t>j</w:t>
      </w:r>
      <w:r w:rsidRPr="00C94CEC">
        <w:rPr>
          <w:rFonts w:eastAsia="Arial"/>
          <w:spacing w:val="-1"/>
          <w:sz w:val="24"/>
          <w:szCs w:val="24"/>
        </w:rPr>
        <w:t>ud</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da</w:t>
      </w:r>
      <w:r w:rsidRPr="00C94CEC">
        <w:rPr>
          <w:rFonts w:eastAsia="Arial"/>
          <w:sz w:val="24"/>
          <w:szCs w:val="24"/>
        </w:rPr>
        <w:t>ri</w:t>
      </w:r>
      <w:r w:rsidRPr="00C94CEC">
        <w:rPr>
          <w:rFonts w:eastAsia="Arial"/>
          <w:spacing w:val="4"/>
          <w:sz w:val="24"/>
          <w:szCs w:val="24"/>
        </w:rPr>
        <w:t xml:space="preserve"> k</w:t>
      </w:r>
      <w:r w:rsidRPr="00C94CEC">
        <w:rPr>
          <w:rFonts w:eastAsia="Arial"/>
          <w:spacing w:val="-1"/>
          <w:sz w:val="24"/>
          <w:szCs w:val="24"/>
        </w:rPr>
        <w:t>ewajib</w:t>
      </w:r>
      <w:r w:rsidRPr="00C94CEC">
        <w:rPr>
          <w:rFonts w:eastAsia="Arial"/>
          <w:spacing w:val="2"/>
          <w:sz w:val="24"/>
          <w:szCs w:val="24"/>
        </w:rPr>
        <w:t>a</w:t>
      </w:r>
      <w:r w:rsidRPr="00C94CEC">
        <w:rPr>
          <w:rFonts w:eastAsia="Arial"/>
          <w:sz w:val="24"/>
          <w:szCs w:val="24"/>
        </w:rPr>
        <w:t>n s</w:t>
      </w:r>
      <w:r w:rsidRPr="00C94CEC">
        <w:rPr>
          <w:rFonts w:eastAsia="Arial"/>
          <w:spacing w:val="-1"/>
          <w:sz w:val="24"/>
          <w:szCs w:val="24"/>
        </w:rPr>
        <w:t>e</w:t>
      </w:r>
      <w:r w:rsidRPr="00C94CEC">
        <w:rPr>
          <w:rFonts w:eastAsia="Arial"/>
          <w:sz w:val="24"/>
          <w:szCs w:val="24"/>
        </w:rPr>
        <w:t>s</w:t>
      </w:r>
      <w:r w:rsidRPr="00C94CEC">
        <w:rPr>
          <w:rFonts w:eastAsia="Arial"/>
          <w:spacing w:val="2"/>
          <w:sz w:val="24"/>
          <w:szCs w:val="24"/>
        </w:rPr>
        <w:t>e</w:t>
      </w:r>
      <w:r w:rsidRPr="00C94CEC">
        <w:rPr>
          <w:rFonts w:eastAsia="Arial"/>
          <w:spacing w:val="-1"/>
          <w:sz w:val="24"/>
          <w:szCs w:val="24"/>
        </w:rPr>
        <w:t>o</w:t>
      </w:r>
      <w:r w:rsidRPr="00C94CEC">
        <w:rPr>
          <w:rFonts w:eastAsia="Arial"/>
          <w:sz w:val="24"/>
          <w:szCs w:val="24"/>
        </w:rPr>
        <w:t>r</w:t>
      </w:r>
      <w:r w:rsidRPr="00C94CEC">
        <w:rPr>
          <w:rFonts w:eastAsia="Arial"/>
          <w:spacing w:val="-1"/>
          <w:sz w:val="24"/>
          <w:szCs w:val="24"/>
        </w:rPr>
        <w:t>a</w:t>
      </w:r>
      <w:r w:rsidRPr="00C94CEC">
        <w:rPr>
          <w:rFonts w:eastAsia="Arial"/>
          <w:spacing w:val="2"/>
          <w:sz w:val="24"/>
          <w:szCs w:val="24"/>
        </w:rPr>
        <w:t>n</w:t>
      </w:r>
      <w:r w:rsidRPr="00C94CEC">
        <w:rPr>
          <w:rFonts w:eastAsia="Arial"/>
          <w:sz w:val="24"/>
          <w:szCs w:val="24"/>
        </w:rPr>
        <w:t xml:space="preserve">g </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u </w:t>
      </w:r>
      <w:r w:rsidRPr="00C94CEC">
        <w:rPr>
          <w:rFonts w:eastAsia="Arial"/>
          <w:spacing w:val="2"/>
          <w:sz w:val="24"/>
          <w:szCs w:val="24"/>
        </w:rPr>
        <w:t>i</w:t>
      </w:r>
      <w:r w:rsidRPr="00C94CEC">
        <w:rPr>
          <w:rFonts w:eastAsia="Arial"/>
          <w:spacing w:val="-1"/>
          <w:sz w:val="24"/>
          <w:szCs w:val="24"/>
        </w:rPr>
        <w:t>n</w:t>
      </w:r>
      <w:r w:rsidRPr="00C94CEC">
        <w:rPr>
          <w:rFonts w:eastAsia="Arial"/>
          <w:sz w:val="24"/>
          <w:szCs w:val="24"/>
        </w:rPr>
        <w:t>s</w:t>
      </w:r>
      <w:r w:rsidRPr="00C94CEC">
        <w:rPr>
          <w:rFonts w:eastAsia="Arial"/>
          <w:spacing w:val="1"/>
          <w:sz w:val="24"/>
          <w:szCs w:val="24"/>
        </w:rPr>
        <w:t>t</w:t>
      </w:r>
      <w:r w:rsidRPr="00C94CEC">
        <w:rPr>
          <w:rFonts w:eastAsia="Arial"/>
          <w:spacing w:val="-1"/>
          <w:sz w:val="24"/>
          <w:szCs w:val="24"/>
        </w:rPr>
        <w:t>an</w:t>
      </w:r>
      <w:r w:rsidRPr="00C94CEC">
        <w:rPr>
          <w:rFonts w:eastAsia="Arial"/>
          <w:spacing w:val="4"/>
          <w:sz w:val="24"/>
          <w:szCs w:val="24"/>
        </w:rPr>
        <w:t>s</w:t>
      </w:r>
      <w:r w:rsidRPr="00C94CEC">
        <w:rPr>
          <w:rFonts w:eastAsia="Arial"/>
          <w:sz w:val="24"/>
          <w:szCs w:val="24"/>
        </w:rPr>
        <w:t xml:space="preserve">i </w:t>
      </w:r>
      <w:r w:rsidRPr="00C94CEC">
        <w:rPr>
          <w:rFonts w:eastAsia="Arial"/>
          <w:spacing w:val="-1"/>
          <w:sz w:val="24"/>
          <w:szCs w:val="24"/>
        </w:rPr>
        <w:t>p</w:t>
      </w:r>
      <w:r w:rsidRPr="00C94CEC">
        <w:rPr>
          <w:rFonts w:eastAsia="Arial"/>
          <w:spacing w:val="2"/>
          <w:sz w:val="24"/>
          <w:szCs w:val="24"/>
        </w:rPr>
        <w:t>e</w:t>
      </w:r>
      <w:r w:rsidRPr="00C94CEC">
        <w:rPr>
          <w:rFonts w:eastAsia="Arial"/>
          <w:spacing w:val="-4"/>
          <w:sz w:val="24"/>
          <w:szCs w:val="24"/>
        </w:rPr>
        <w:t>m</w:t>
      </w:r>
      <w:r w:rsidRPr="00C94CEC">
        <w:rPr>
          <w:rFonts w:eastAsia="Arial"/>
          <w:spacing w:val="-1"/>
          <w:sz w:val="24"/>
          <w:szCs w:val="24"/>
        </w:rPr>
        <w:t>e</w:t>
      </w:r>
      <w:r w:rsidRPr="00C94CEC">
        <w:rPr>
          <w:rFonts w:eastAsia="Arial"/>
          <w:sz w:val="24"/>
          <w:szCs w:val="24"/>
        </w:rPr>
        <w:t>r</w:t>
      </w:r>
      <w:r w:rsidRPr="00C94CEC">
        <w:rPr>
          <w:rFonts w:eastAsia="Arial"/>
          <w:spacing w:val="3"/>
          <w:sz w:val="24"/>
          <w:szCs w:val="24"/>
        </w:rPr>
        <w:t>i</w:t>
      </w:r>
      <w:r w:rsidRPr="00C94CEC">
        <w:rPr>
          <w:rFonts w:eastAsia="Arial"/>
          <w:spacing w:val="-1"/>
          <w:sz w:val="24"/>
          <w:szCs w:val="24"/>
        </w:rPr>
        <w:t>n</w:t>
      </w:r>
      <w:r w:rsidRPr="00C94CEC">
        <w:rPr>
          <w:rFonts w:eastAsia="Arial"/>
          <w:spacing w:val="1"/>
          <w:sz w:val="24"/>
          <w:szCs w:val="24"/>
        </w:rPr>
        <w:t>t</w:t>
      </w:r>
      <w:r w:rsidRPr="00C94CEC">
        <w:rPr>
          <w:rFonts w:eastAsia="Arial"/>
          <w:spacing w:val="-1"/>
          <w:sz w:val="24"/>
          <w:szCs w:val="24"/>
        </w:rPr>
        <w:t>a</w:t>
      </w:r>
      <w:r w:rsidR="002B13C7">
        <w:rPr>
          <w:rFonts w:eastAsia="Arial"/>
          <w:sz w:val="24"/>
          <w:szCs w:val="24"/>
        </w:rPr>
        <w:t>h</w:t>
      </w:r>
      <w:r w:rsidRPr="00C94CEC">
        <w:rPr>
          <w:rFonts w:eastAsia="Arial"/>
          <w:sz w:val="24"/>
          <w:szCs w:val="24"/>
        </w:rPr>
        <w:t xml:space="preserve"> </w:t>
      </w:r>
      <w:proofErr w:type="gramStart"/>
      <w:r w:rsidRPr="00C94CEC">
        <w:rPr>
          <w:rFonts w:eastAsia="Arial"/>
          <w:spacing w:val="2"/>
          <w:sz w:val="24"/>
          <w:szCs w:val="24"/>
        </w:rPr>
        <w:t>u</w:t>
      </w:r>
      <w:r w:rsidRPr="00C94CEC">
        <w:rPr>
          <w:rFonts w:eastAsia="Arial"/>
          <w:spacing w:val="-1"/>
          <w:sz w:val="24"/>
          <w:szCs w:val="24"/>
        </w:rPr>
        <w:t>n</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 xml:space="preserve">k </w:t>
      </w:r>
      <w:r w:rsidRPr="00C94CEC">
        <w:rPr>
          <w:rFonts w:eastAsia="Arial"/>
          <w:spacing w:val="6"/>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pacing w:val="-4"/>
          <w:sz w:val="24"/>
          <w:szCs w:val="24"/>
        </w:rPr>
        <w:t>m</w:t>
      </w:r>
      <w:r w:rsidRPr="00C94CEC">
        <w:rPr>
          <w:rFonts w:eastAsia="Arial"/>
          <w:spacing w:val="2"/>
          <w:sz w:val="24"/>
          <w:szCs w:val="24"/>
        </w:rPr>
        <w:t>p</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Pr="00C94CEC">
        <w:rPr>
          <w:rFonts w:eastAsia="Arial"/>
          <w:spacing w:val="-1"/>
          <w:sz w:val="24"/>
          <w:szCs w:val="24"/>
        </w:rPr>
        <w:t>an</w:t>
      </w:r>
      <w:r w:rsidRPr="00C94CEC">
        <w:rPr>
          <w:rFonts w:eastAsia="Arial"/>
          <w:spacing w:val="2"/>
          <w:sz w:val="24"/>
          <w:szCs w:val="24"/>
        </w:rPr>
        <w:t>g</w:t>
      </w:r>
      <w:r w:rsidRPr="00C94CEC">
        <w:rPr>
          <w:rFonts w:eastAsia="Arial"/>
          <w:spacing w:val="-1"/>
          <w:sz w:val="24"/>
          <w:szCs w:val="24"/>
        </w:rPr>
        <w:t>gu</w:t>
      </w:r>
      <w:r w:rsidRPr="00C94CEC">
        <w:rPr>
          <w:rFonts w:eastAsia="Arial"/>
          <w:spacing w:val="2"/>
          <w:sz w:val="24"/>
          <w:szCs w:val="24"/>
        </w:rPr>
        <w:t>n</w:t>
      </w:r>
      <w:r w:rsidRPr="00C94CEC">
        <w:rPr>
          <w:rFonts w:eastAsia="Arial"/>
          <w:spacing w:val="-1"/>
          <w:sz w:val="24"/>
          <w:szCs w:val="24"/>
        </w:rPr>
        <w:t>g</w:t>
      </w:r>
      <w:r w:rsidRPr="00C94CEC">
        <w:rPr>
          <w:rFonts w:eastAsia="Arial"/>
          <w:spacing w:val="2"/>
          <w:sz w:val="24"/>
          <w:szCs w:val="24"/>
        </w:rPr>
        <w:t>j</w:t>
      </w:r>
      <w:r w:rsidRPr="00C94CEC">
        <w:rPr>
          <w:rFonts w:eastAsia="Arial"/>
          <w:spacing w:val="-1"/>
          <w:sz w:val="24"/>
          <w:szCs w:val="24"/>
        </w:rPr>
        <w:t>awab</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w:t>
      </w:r>
      <w:proofErr w:type="gramEnd"/>
      <w:r w:rsidRPr="00C94CEC">
        <w:rPr>
          <w:rFonts w:eastAsia="Arial"/>
          <w:sz w:val="24"/>
          <w:szCs w:val="24"/>
        </w:rPr>
        <w:t xml:space="preserve">  </w:t>
      </w:r>
      <w:r w:rsidRPr="00C94CEC">
        <w:rPr>
          <w:rFonts w:eastAsia="Arial"/>
          <w:spacing w:val="2"/>
          <w:sz w:val="24"/>
          <w:szCs w:val="24"/>
        </w:rPr>
        <w:t>p</w:t>
      </w:r>
      <w:r w:rsidRPr="00C94CEC">
        <w:rPr>
          <w:rFonts w:eastAsia="Arial"/>
          <w:spacing w:val="-1"/>
          <w:sz w:val="24"/>
          <w:szCs w:val="24"/>
        </w:rPr>
        <w:t>en</w:t>
      </w:r>
      <w:r w:rsidRPr="00C94CEC">
        <w:rPr>
          <w:rFonts w:eastAsia="Arial"/>
          <w:spacing w:val="2"/>
          <w:sz w:val="24"/>
          <w:szCs w:val="24"/>
        </w:rPr>
        <w:t>g</w:t>
      </w:r>
      <w:r w:rsidRPr="00C94CEC">
        <w:rPr>
          <w:rFonts w:eastAsia="Arial"/>
          <w:spacing w:val="-1"/>
          <w:sz w:val="24"/>
          <w:szCs w:val="24"/>
        </w:rPr>
        <w:t>el</w:t>
      </w:r>
      <w:r w:rsidRPr="00C94CEC">
        <w:rPr>
          <w:rFonts w:eastAsia="Arial"/>
          <w:spacing w:val="2"/>
          <w:sz w:val="24"/>
          <w:szCs w:val="24"/>
        </w:rPr>
        <w:t>o</w:t>
      </w:r>
      <w:r w:rsidRPr="00C94CEC">
        <w:rPr>
          <w:rFonts w:eastAsia="Arial"/>
          <w:spacing w:val="-1"/>
          <w:sz w:val="24"/>
          <w:szCs w:val="24"/>
        </w:rPr>
        <w:t>l</w:t>
      </w:r>
      <w:r w:rsidRPr="00C94CEC">
        <w:rPr>
          <w:rFonts w:eastAsia="Arial"/>
          <w:spacing w:val="2"/>
          <w:sz w:val="24"/>
          <w:szCs w:val="24"/>
        </w:rPr>
        <w:t>a</w:t>
      </w:r>
      <w:r w:rsidRPr="00C94CEC">
        <w:rPr>
          <w:rFonts w:eastAsia="Arial"/>
          <w:spacing w:val="-1"/>
          <w:sz w:val="24"/>
          <w:szCs w:val="24"/>
        </w:rPr>
        <w:t>a</w:t>
      </w:r>
      <w:r w:rsidRPr="00C94CEC">
        <w:rPr>
          <w:rFonts w:eastAsia="Arial"/>
          <w:sz w:val="24"/>
          <w:szCs w:val="24"/>
        </w:rPr>
        <w:t>n  s</w:t>
      </w:r>
      <w:r w:rsidRPr="00C94CEC">
        <w:rPr>
          <w:rFonts w:eastAsia="Arial"/>
          <w:spacing w:val="2"/>
          <w:sz w:val="24"/>
          <w:szCs w:val="24"/>
        </w:rPr>
        <w:t>u</w:t>
      </w:r>
      <w:r w:rsidRPr="00C94CEC">
        <w:rPr>
          <w:rFonts w:eastAsia="Arial"/>
          <w:spacing w:val="-4"/>
          <w:sz w:val="24"/>
          <w:szCs w:val="24"/>
        </w:rPr>
        <w:t>m</w:t>
      </w:r>
      <w:r w:rsidRPr="00C94CEC">
        <w:rPr>
          <w:rFonts w:eastAsia="Arial"/>
          <w:spacing w:val="2"/>
          <w:sz w:val="24"/>
          <w:szCs w:val="24"/>
        </w:rPr>
        <w:t>b</w:t>
      </w:r>
      <w:r w:rsidRPr="00C94CEC">
        <w:rPr>
          <w:rFonts w:eastAsia="Arial"/>
          <w:spacing w:val="-1"/>
          <w:sz w:val="24"/>
          <w:szCs w:val="24"/>
        </w:rPr>
        <w:t>e</w:t>
      </w:r>
      <w:r w:rsidRPr="00C94CEC">
        <w:rPr>
          <w:rFonts w:eastAsia="Arial"/>
          <w:sz w:val="24"/>
          <w:szCs w:val="24"/>
        </w:rPr>
        <w:t xml:space="preserve">r </w:t>
      </w:r>
      <w:r w:rsidRPr="00C94CEC">
        <w:rPr>
          <w:rFonts w:eastAsia="Arial"/>
          <w:spacing w:val="2"/>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 xml:space="preserve">ya </w:t>
      </w:r>
      <w:r w:rsidRPr="00C94CEC">
        <w:rPr>
          <w:rFonts w:eastAsia="Arial"/>
          <w:spacing w:val="-1"/>
          <w:sz w:val="24"/>
          <w:szCs w:val="24"/>
        </w:rPr>
        <w:t>da</w:t>
      </w:r>
      <w:r w:rsidRPr="00C94CEC">
        <w:rPr>
          <w:rFonts w:eastAsia="Arial"/>
          <w:sz w:val="24"/>
          <w:szCs w:val="24"/>
        </w:rPr>
        <w:t>n</w:t>
      </w:r>
      <w:r w:rsidRPr="00C94CEC">
        <w:rPr>
          <w:rFonts w:eastAsia="Arial"/>
          <w:spacing w:val="6"/>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pacing w:val="-1"/>
          <w:sz w:val="24"/>
          <w:szCs w:val="24"/>
        </w:rPr>
        <w:t>la</w:t>
      </w:r>
      <w:r w:rsidRPr="00C94CEC">
        <w:rPr>
          <w:rFonts w:eastAsia="Arial"/>
          <w:spacing w:val="4"/>
          <w:sz w:val="24"/>
          <w:szCs w:val="24"/>
        </w:rPr>
        <w:t>k</w:t>
      </w:r>
      <w:r w:rsidRPr="00C94CEC">
        <w:rPr>
          <w:rFonts w:eastAsia="Arial"/>
          <w:sz w:val="24"/>
          <w:szCs w:val="24"/>
        </w:rPr>
        <w:t>s</w:t>
      </w:r>
      <w:r w:rsidRPr="00C94CEC">
        <w:rPr>
          <w:rFonts w:eastAsia="Arial"/>
          <w:spacing w:val="-1"/>
          <w:sz w:val="24"/>
          <w:szCs w:val="24"/>
        </w:rPr>
        <w:t>an</w:t>
      </w:r>
      <w:r w:rsidRPr="00C94CEC">
        <w:rPr>
          <w:rFonts w:eastAsia="Arial"/>
          <w:spacing w:val="2"/>
          <w:sz w:val="24"/>
          <w:szCs w:val="24"/>
        </w:rPr>
        <w:t>a</w:t>
      </w:r>
      <w:r w:rsidRPr="00C94CEC">
        <w:rPr>
          <w:rFonts w:eastAsia="Arial"/>
          <w:spacing w:val="-1"/>
          <w:sz w:val="24"/>
          <w:szCs w:val="24"/>
        </w:rPr>
        <w:t>a</w:t>
      </w:r>
      <w:r w:rsidRPr="00C94CEC">
        <w:rPr>
          <w:rFonts w:eastAsia="Arial"/>
          <w:sz w:val="24"/>
          <w:szCs w:val="24"/>
        </w:rPr>
        <w:t>n</w:t>
      </w:r>
      <w:r w:rsidRPr="00C94CEC">
        <w:rPr>
          <w:rFonts w:eastAsia="Arial"/>
          <w:spacing w:val="2"/>
          <w:sz w:val="24"/>
          <w:szCs w:val="24"/>
        </w:rPr>
        <w:t xml:space="preserve"> </w:t>
      </w:r>
      <w:r w:rsidRPr="00C94CEC">
        <w:rPr>
          <w:rFonts w:eastAsia="Arial"/>
          <w:spacing w:val="4"/>
          <w:sz w:val="24"/>
          <w:szCs w:val="24"/>
        </w:rPr>
        <w:t>k</w:t>
      </w:r>
      <w:r w:rsidRPr="00C94CEC">
        <w:rPr>
          <w:rFonts w:eastAsia="Arial"/>
          <w:spacing w:val="-1"/>
          <w:sz w:val="24"/>
          <w:szCs w:val="24"/>
        </w:rPr>
        <w:t>eb</w:t>
      </w:r>
      <w:r w:rsidRPr="00C94CEC">
        <w:rPr>
          <w:rFonts w:eastAsia="Arial"/>
          <w:spacing w:val="2"/>
          <w:sz w:val="24"/>
          <w:szCs w:val="24"/>
        </w:rPr>
        <w:t>i</w:t>
      </w:r>
      <w:r w:rsidRPr="00C94CEC">
        <w:rPr>
          <w:rFonts w:eastAsia="Arial"/>
          <w:spacing w:val="-1"/>
          <w:sz w:val="24"/>
          <w:szCs w:val="24"/>
        </w:rPr>
        <w:t>ja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w:t>
      </w:r>
      <w:r w:rsidRPr="00C94CEC">
        <w:rPr>
          <w:rFonts w:eastAsia="Arial"/>
          <w:spacing w:val="6"/>
          <w:sz w:val="24"/>
          <w:szCs w:val="24"/>
        </w:rPr>
        <w:t xml:space="preserve"> </w:t>
      </w:r>
      <w:r w:rsidRPr="00C94CEC">
        <w:rPr>
          <w:rFonts w:eastAsia="Arial"/>
          <w:sz w:val="24"/>
          <w:szCs w:val="24"/>
        </w:rPr>
        <w:t>y</w:t>
      </w:r>
      <w:r w:rsidRPr="00C94CEC">
        <w:rPr>
          <w:rFonts w:eastAsia="Arial"/>
          <w:spacing w:val="-1"/>
          <w:sz w:val="24"/>
          <w:szCs w:val="24"/>
        </w:rPr>
        <w:t>an</w:t>
      </w:r>
      <w:r w:rsidRPr="00C94CEC">
        <w:rPr>
          <w:rFonts w:eastAsia="Arial"/>
          <w:sz w:val="24"/>
          <w:szCs w:val="24"/>
        </w:rPr>
        <w:t>g</w:t>
      </w:r>
      <w:r w:rsidRPr="00C94CEC">
        <w:rPr>
          <w:rFonts w:eastAsia="Arial"/>
          <w:spacing w:val="6"/>
          <w:sz w:val="24"/>
          <w:szCs w:val="24"/>
        </w:rPr>
        <w:t xml:space="preserve"> </w:t>
      </w:r>
      <w:r w:rsidRPr="00C94CEC">
        <w:rPr>
          <w:rFonts w:eastAsia="Arial"/>
          <w:spacing w:val="2"/>
          <w:sz w:val="24"/>
          <w:szCs w:val="24"/>
        </w:rPr>
        <w:t>d</w:t>
      </w:r>
      <w:r w:rsidRPr="00C94CEC">
        <w:rPr>
          <w:rFonts w:eastAsia="Arial"/>
          <w:spacing w:val="-1"/>
          <w:sz w:val="24"/>
          <w:szCs w:val="24"/>
        </w:rPr>
        <w:t>i</w:t>
      </w:r>
      <w:r w:rsidRPr="00C94CEC">
        <w:rPr>
          <w:rFonts w:eastAsia="Arial"/>
          <w:spacing w:val="2"/>
          <w:sz w:val="24"/>
          <w:szCs w:val="24"/>
        </w:rPr>
        <w:t>p</w:t>
      </w:r>
      <w:r w:rsidRPr="00C94CEC">
        <w:rPr>
          <w:rFonts w:eastAsia="Arial"/>
          <w:spacing w:val="-1"/>
          <w:sz w:val="24"/>
          <w:szCs w:val="24"/>
        </w:rPr>
        <w:t>e</w:t>
      </w:r>
      <w:r w:rsidRPr="00C94CEC">
        <w:rPr>
          <w:rFonts w:eastAsia="Arial"/>
          <w:sz w:val="24"/>
          <w:szCs w:val="24"/>
        </w:rPr>
        <w:t>rc</w:t>
      </w:r>
      <w:r w:rsidRPr="00C94CEC">
        <w:rPr>
          <w:rFonts w:eastAsia="Arial"/>
          <w:spacing w:val="2"/>
          <w:sz w:val="24"/>
          <w:szCs w:val="24"/>
        </w:rPr>
        <w:t>a</w:t>
      </w:r>
      <w:r w:rsidRPr="00C94CEC">
        <w:rPr>
          <w:rFonts w:eastAsia="Arial"/>
          <w:spacing w:val="-4"/>
          <w:sz w:val="24"/>
          <w:szCs w:val="24"/>
        </w:rPr>
        <w:t>y</w:t>
      </w:r>
      <w:r w:rsidRPr="00C94CEC">
        <w:rPr>
          <w:rFonts w:eastAsia="Arial"/>
          <w:spacing w:val="-1"/>
          <w:sz w:val="24"/>
          <w:szCs w:val="24"/>
        </w:rPr>
        <w:t>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w:t>
      </w:r>
      <w:r w:rsidRPr="00C94CEC">
        <w:rPr>
          <w:rFonts w:eastAsia="Arial"/>
          <w:spacing w:val="2"/>
          <w:sz w:val="24"/>
          <w:szCs w:val="24"/>
        </w:rPr>
        <w:t xml:space="preserve"> </w:t>
      </w:r>
      <w:r w:rsidRPr="00C94CEC">
        <w:rPr>
          <w:rFonts w:eastAsia="Arial"/>
          <w:spacing w:val="4"/>
          <w:sz w:val="24"/>
          <w:szCs w:val="24"/>
        </w:rPr>
        <w:t>k</w:t>
      </w:r>
      <w:r w:rsidRPr="00C94CEC">
        <w:rPr>
          <w:rFonts w:eastAsia="Arial"/>
          <w:spacing w:val="-1"/>
          <w:sz w:val="24"/>
          <w:szCs w:val="24"/>
        </w:rPr>
        <w:t>ep</w:t>
      </w:r>
      <w:r w:rsidRPr="00C94CEC">
        <w:rPr>
          <w:rFonts w:eastAsia="Arial"/>
          <w:spacing w:val="2"/>
          <w:sz w:val="24"/>
          <w:szCs w:val="24"/>
        </w:rPr>
        <w:t>a</w:t>
      </w:r>
      <w:r w:rsidRPr="00C94CEC">
        <w:rPr>
          <w:rFonts w:eastAsia="Arial"/>
          <w:spacing w:val="-1"/>
          <w:sz w:val="24"/>
          <w:szCs w:val="24"/>
        </w:rPr>
        <w:t>d</w:t>
      </w:r>
      <w:r w:rsidRPr="00C94CEC">
        <w:rPr>
          <w:rFonts w:eastAsia="Arial"/>
          <w:spacing w:val="2"/>
          <w:sz w:val="24"/>
          <w:szCs w:val="24"/>
        </w:rPr>
        <w:t>an</w:t>
      </w:r>
      <w:r w:rsidRPr="00C94CEC">
        <w:rPr>
          <w:rFonts w:eastAsia="Arial"/>
          <w:spacing w:val="-4"/>
          <w:sz w:val="24"/>
          <w:szCs w:val="24"/>
        </w:rPr>
        <w:t>y</w:t>
      </w:r>
      <w:r w:rsidRPr="00C94CEC">
        <w:rPr>
          <w:rFonts w:eastAsia="Arial"/>
          <w:sz w:val="24"/>
          <w:szCs w:val="24"/>
        </w:rPr>
        <w:t>a</w:t>
      </w:r>
      <w:r w:rsidRPr="00C94CEC">
        <w:rPr>
          <w:rFonts w:eastAsia="Arial"/>
          <w:spacing w:val="6"/>
          <w:sz w:val="24"/>
          <w:szCs w:val="24"/>
        </w:rPr>
        <w:t xml:space="preserve"> </w:t>
      </w:r>
      <w:r w:rsidRPr="00C94CEC">
        <w:rPr>
          <w:rFonts w:eastAsia="Arial"/>
          <w:spacing w:val="-1"/>
          <w:sz w:val="24"/>
          <w:szCs w:val="24"/>
        </w:rPr>
        <w:t>da</w:t>
      </w:r>
      <w:r w:rsidRPr="00C94CEC">
        <w:rPr>
          <w:rFonts w:eastAsia="Arial"/>
          <w:spacing w:val="2"/>
          <w:sz w:val="24"/>
          <w:szCs w:val="24"/>
        </w:rPr>
        <w:t>la</w:t>
      </w:r>
      <w:r w:rsidRPr="00C94CEC">
        <w:rPr>
          <w:rFonts w:eastAsia="Arial"/>
          <w:sz w:val="24"/>
          <w:szCs w:val="24"/>
        </w:rPr>
        <w:t xml:space="preserve">m </w:t>
      </w:r>
      <w:r w:rsidRPr="00C94CEC">
        <w:rPr>
          <w:rFonts w:eastAsia="Arial"/>
          <w:spacing w:val="4"/>
          <w:sz w:val="24"/>
          <w:szCs w:val="24"/>
        </w:rPr>
        <w:t>r</w:t>
      </w:r>
      <w:r w:rsidRPr="00C94CEC">
        <w:rPr>
          <w:rFonts w:eastAsia="Arial"/>
          <w:spacing w:val="-1"/>
          <w:sz w:val="24"/>
          <w:szCs w:val="24"/>
        </w:rPr>
        <w:t>ang</w:t>
      </w:r>
      <w:r w:rsidRPr="00C94CEC">
        <w:rPr>
          <w:rFonts w:eastAsia="Arial"/>
          <w:spacing w:val="4"/>
          <w:sz w:val="24"/>
          <w:szCs w:val="24"/>
        </w:rPr>
        <w:t>k</w:t>
      </w:r>
      <w:r w:rsidRPr="00C94CEC">
        <w:rPr>
          <w:rFonts w:eastAsia="Arial"/>
          <w:sz w:val="24"/>
          <w:szCs w:val="24"/>
        </w:rPr>
        <w:t xml:space="preserve">a </w:t>
      </w:r>
      <w:r w:rsidRPr="00C94CEC">
        <w:rPr>
          <w:rFonts w:eastAsia="Arial"/>
          <w:spacing w:val="-1"/>
          <w:sz w:val="24"/>
          <w:szCs w:val="24"/>
        </w:rPr>
        <w:t>pen</w:t>
      </w:r>
      <w:r w:rsidRPr="00C94CEC">
        <w:rPr>
          <w:rFonts w:eastAsia="Arial"/>
          <w:sz w:val="24"/>
          <w:szCs w:val="24"/>
        </w:rPr>
        <w:t>c</w:t>
      </w:r>
      <w:r w:rsidRPr="00C94CEC">
        <w:rPr>
          <w:rFonts w:eastAsia="Arial"/>
          <w:spacing w:val="2"/>
          <w:sz w:val="24"/>
          <w:szCs w:val="24"/>
        </w:rPr>
        <w:t>a</w:t>
      </w:r>
      <w:r w:rsidRPr="00C94CEC">
        <w:rPr>
          <w:rFonts w:eastAsia="Arial"/>
          <w:spacing w:val="-1"/>
          <w:sz w:val="24"/>
          <w:szCs w:val="24"/>
        </w:rPr>
        <w:t>p</w:t>
      </w:r>
      <w:r w:rsidRPr="00C94CEC">
        <w:rPr>
          <w:rFonts w:eastAsia="Arial"/>
          <w:spacing w:val="2"/>
          <w:sz w:val="24"/>
          <w:szCs w:val="24"/>
        </w:rPr>
        <w:t>a</w:t>
      </w:r>
      <w:r w:rsidRPr="00C94CEC">
        <w:rPr>
          <w:rFonts w:eastAsia="Arial"/>
          <w:spacing w:val="-1"/>
          <w:sz w:val="24"/>
          <w:szCs w:val="24"/>
        </w:rPr>
        <w:t>ia</w:t>
      </w:r>
      <w:r w:rsidRPr="00C94CEC">
        <w:rPr>
          <w:rFonts w:eastAsia="Arial"/>
          <w:sz w:val="24"/>
          <w:szCs w:val="24"/>
        </w:rPr>
        <w:t xml:space="preserve">n </w:t>
      </w:r>
      <w:r w:rsidRPr="00C94CEC">
        <w:rPr>
          <w:rFonts w:eastAsia="Arial"/>
          <w:spacing w:val="1"/>
          <w:sz w:val="24"/>
          <w:szCs w:val="24"/>
        </w:rPr>
        <w:t>t</w:t>
      </w:r>
      <w:r w:rsidRPr="00C94CEC">
        <w:rPr>
          <w:rFonts w:eastAsia="Arial"/>
          <w:spacing w:val="-1"/>
          <w:sz w:val="24"/>
          <w:szCs w:val="24"/>
        </w:rPr>
        <w:t>u</w:t>
      </w:r>
      <w:r w:rsidRPr="00C94CEC">
        <w:rPr>
          <w:rFonts w:eastAsia="Arial"/>
          <w:spacing w:val="2"/>
          <w:sz w:val="24"/>
          <w:szCs w:val="24"/>
        </w:rPr>
        <w:t>j</w:t>
      </w:r>
      <w:r w:rsidRPr="00C94CEC">
        <w:rPr>
          <w:rFonts w:eastAsia="Arial"/>
          <w:spacing w:val="-1"/>
          <w:sz w:val="24"/>
          <w:szCs w:val="24"/>
        </w:rPr>
        <w:t>u</w:t>
      </w:r>
      <w:r w:rsidRPr="00C94CEC">
        <w:rPr>
          <w:rFonts w:eastAsia="Arial"/>
          <w:spacing w:val="2"/>
          <w:sz w:val="24"/>
          <w:szCs w:val="24"/>
        </w:rPr>
        <w:t>a</w:t>
      </w:r>
      <w:r w:rsidR="002B13C7">
        <w:rPr>
          <w:rFonts w:eastAsia="Arial"/>
          <w:sz w:val="24"/>
          <w:szCs w:val="24"/>
        </w:rPr>
        <w:t>n</w:t>
      </w:r>
      <w:r w:rsidRPr="00C94CEC">
        <w:rPr>
          <w:rFonts w:eastAsia="Arial"/>
          <w:spacing w:val="36"/>
          <w:sz w:val="24"/>
          <w:szCs w:val="24"/>
        </w:rPr>
        <w:t xml:space="preserve"> </w:t>
      </w:r>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 xml:space="preserve">g </w:t>
      </w:r>
      <w:r w:rsidRPr="00C94CEC">
        <w:rPr>
          <w:rFonts w:eastAsia="Arial"/>
          <w:spacing w:val="1"/>
          <w:sz w:val="24"/>
          <w:szCs w:val="24"/>
        </w:rPr>
        <w:t>t</w:t>
      </w:r>
      <w:r w:rsidRPr="00C94CEC">
        <w:rPr>
          <w:rFonts w:eastAsia="Arial"/>
          <w:spacing w:val="2"/>
          <w:sz w:val="24"/>
          <w:szCs w:val="24"/>
        </w:rPr>
        <w:t>e</w:t>
      </w:r>
      <w:r w:rsidRPr="00C94CEC">
        <w:rPr>
          <w:rFonts w:eastAsia="Arial"/>
          <w:spacing w:val="-1"/>
          <w:sz w:val="24"/>
          <w:szCs w:val="24"/>
        </w:rPr>
        <w:t>la</w:t>
      </w:r>
      <w:r w:rsidRPr="00C94CEC">
        <w:rPr>
          <w:rFonts w:eastAsia="Arial"/>
          <w:sz w:val="24"/>
          <w:szCs w:val="24"/>
        </w:rPr>
        <w:t xml:space="preserve">h </w:t>
      </w:r>
      <w:r w:rsidRPr="00C94CEC">
        <w:rPr>
          <w:rFonts w:eastAsia="Arial"/>
          <w:spacing w:val="2"/>
          <w:sz w:val="24"/>
          <w:szCs w:val="24"/>
        </w:rPr>
        <w:t>d</w:t>
      </w:r>
      <w:r w:rsidRPr="00C94CEC">
        <w:rPr>
          <w:rFonts w:eastAsia="Arial"/>
          <w:spacing w:val="-1"/>
          <w:sz w:val="24"/>
          <w:szCs w:val="24"/>
        </w:rPr>
        <w:t>i</w:t>
      </w:r>
      <w:r w:rsidRPr="00C94CEC">
        <w:rPr>
          <w:rFonts w:eastAsia="Arial"/>
          <w:spacing w:val="1"/>
          <w:sz w:val="24"/>
          <w:szCs w:val="24"/>
        </w:rPr>
        <w:t>t</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ap</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 m</w:t>
      </w:r>
      <w:r w:rsidRPr="00C94CEC">
        <w:rPr>
          <w:rFonts w:eastAsia="Arial"/>
          <w:spacing w:val="-1"/>
          <w:sz w:val="24"/>
          <w:szCs w:val="24"/>
        </w:rPr>
        <w:t>e</w:t>
      </w:r>
      <w:r w:rsidRPr="00C94CEC">
        <w:rPr>
          <w:rFonts w:eastAsia="Arial"/>
          <w:spacing w:val="2"/>
          <w:sz w:val="24"/>
          <w:szCs w:val="24"/>
        </w:rPr>
        <w:t>l</w:t>
      </w:r>
      <w:r w:rsidRPr="00C94CEC">
        <w:rPr>
          <w:rFonts w:eastAsia="Arial"/>
          <w:spacing w:val="-1"/>
          <w:sz w:val="24"/>
          <w:szCs w:val="24"/>
        </w:rPr>
        <w:t>al</w:t>
      </w:r>
      <w:r w:rsidRPr="00C94CEC">
        <w:rPr>
          <w:rFonts w:eastAsia="Arial"/>
          <w:spacing w:val="2"/>
          <w:sz w:val="24"/>
          <w:szCs w:val="24"/>
        </w:rPr>
        <w:t>u</w:t>
      </w:r>
      <w:r w:rsidRPr="00C94CEC">
        <w:rPr>
          <w:rFonts w:eastAsia="Arial"/>
          <w:sz w:val="24"/>
          <w:szCs w:val="24"/>
        </w:rPr>
        <w:t>i</w:t>
      </w:r>
      <w:r w:rsidRPr="00C94CEC">
        <w:rPr>
          <w:rFonts w:eastAsia="Arial"/>
          <w:spacing w:val="1"/>
          <w:sz w:val="24"/>
          <w:szCs w:val="24"/>
        </w:rPr>
        <w:t xml:space="preserve"> </w:t>
      </w:r>
      <w:r w:rsidRPr="00C94CEC">
        <w:rPr>
          <w:rFonts w:eastAsia="Arial"/>
          <w:sz w:val="24"/>
          <w:szCs w:val="24"/>
        </w:rPr>
        <w:t>m</w:t>
      </w:r>
      <w:r w:rsidRPr="00C94CEC">
        <w:rPr>
          <w:rFonts w:eastAsia="Arial"/>
          <w:spacing w:val="-1"/>
          <w:sz w:val="24"/>
          <w:szCs w:val="24"/>
        </w:rPr>
        <w:t>ed</w:t>
      </w:r>
      <w:r w:rsidRPr="00C94CEC">
        <w:rPr>
          <w:rFonts w:eastAsia="Arial"/>
          <w:spacing w:val="2"/>
          <w:sz w:val="24"/>
          <w:szCs w:val="24"/>
        </w:rPr>
        <w:t>i</w:t>
      </w:r>
      <w:r w:rsidRPr="00C94CEC">
        <w:rPr>
          <w:rFonts w:eastAsia="Arial"/>
          <w:sz w:val="24"/>
          <w:szCs w:val="24"/>
        </w:rPr>
        <w:t xml:space="preserve">a </w:t>
      </w:r>
      <w:r w:rsidRPr="00C94CEC">
        <w:rPr>
          <w:rFonts w:eastAsia="Arial"/>
          <w:spacing w:val="-1"/>
          <w:sz w:val="24"/>
          <w:szCs w:val="24"/>
        </w:rPr>
        <w:t>pe</w:t>
      </w:r>
      <w:r w:rsidRPr="00C94CEC">
        <w:rPr>
          <w:rFonts w:eastAsia="Arial"/>
          <w:sz w:val="24"/>
          <w:szCs w:val="24"/>
        </w:rPr>
        <w:t>r</w:t>
      </w:r>
      <w:r w:rsidRPr="00C94CEC">
        <w:rPr>
          <w:rFonts w:eastAsia="Arial"/>
          <w:spacing w:val="1"/>
          <w:sz w:val="24"/>
          <w:szCs w:val="24"/>
        </w:rPr>
        <w:t>t</w:t>
      </w:r>
      <w:r w:rsidRPr="00C94CEC">
        <w:rPr>
          <w:rFonts w:eastAsia="Arial"/>
          <w:spacing w:val="-1"/>
          <w:sz w:val="24"/>
          <w:szCs w:val="24"/>
        </w:rPr>
        <w:t>an</w:t>
      </w:r>
      <w:r w:rsidRPr="00C94CEC">
        <w:rPr>
          <w:rFonts w:eastAsia="Arial"/>
          <w:spacing w:val="2"/>
          <w:sz w:val="24"/>
          <w:szCs w:val="24"/>
        </w:rPr>
        <w:t>g</w:t>
      </w:r>
      <w:r w:rsidRPr="00C94CEC">
        <w:rPr>
          <w:rFonts w:eastAsia="Arial"/>
          <w:spacing w:val="-1"/>
          <w:sz w:val="24"/>
          <w:szCs w:val="24"/>
        </w:rPr>
        <w:t>g</w:t>
      </w:r>
      <w:r w:rsidRPr="00C94CEC">
        <w:rPr>
          <w:rFonts w:eastAsia="Arial"/>
          <w:spacing w:val="2"/>
          <w:sz w:val="24"/>
          <w:szCs w:val="24"/>
        </w:rPr>
        <w:t>u</w:t>
      </w:r>
      <w:r w:rsidRPr="00C94CEC">
        <w:rPr>
          <w:rFonts w:eastAsia="Arial"/>
          <w:spacing w:val="-1"/>
          <w:sz w:val="24"/>
          <w:szCs w:val="24"/>
        </w:rPr>
        <w:t>ng</w:t>
      </w:r>
      <w:r w:rsidRPr="00C94CEC">
        <w:rPr>
          <w:rFonts w:eastAsia="Arial"/>
          <w:spacing w:val="2"/>
          <w:sz w:val="24"/>
          <w:szCs w:val="24"/>
        </w:rPr>
        <w:t>j</w:t>
      </w:r>
      <w:r w:rsidRPr="00C94CEC">
        <w:rPr>
          <w:rFonts w:eastAsia="Arial"/>
          <w:spacing w:val="-1"/>
          <w:sz w:val="24"/>
          <w:szCs w:val="24"/>
        </w:rPr>
        <w:t>aw</w:t>
      </w:r>
      <w:r w:rsidRPr="00C94CEC">
        <w:rPr>
          <w:rFonts w:eastAsia="Arial"/>
          <w:spacing w:val="2"/>
          <w:sz w:val="24"/>
          <w:szCs w:val="24"/>
        </w:rPr>
        <w:t>a</w:t>
      </w:r>
      <w:r w:rsidRPr="00C94CEC">
        <w:rPr>
          <w:rFonts w:eastAsia="Arial"/>
          <w:sz w:val="24"/>
          <w:szCs w:val="24"/>
        </w:rPr>
        <w:t>b</w:t>
      </w:r>
      <w:r w:rsidRPr="00C94CEC">
        <w:rPr>
          <w:rFonts w:eastAsia="Arial"/>
          <w:spacing w:val="-1"/>
          <w:sz w:val="24"/>
          <w:szCs w:val="24"/>
        </w:rPr>
        <w:t>a</w:t>
      </w:r>
      <w:r w:rsidR="002B13C7">
        <w:rPr>
          <w:rFonts w:eastAsia="Arial"/>
          <w:sz w:val="24"/>
          <w:szCs w:val="24"/>
        </w:rPr>
        <w:t>n</w:t>
      </w:r>
      <w:r w:rsidRPr="00C94CEC">
        <w:rPr>
          <w:rFonts w:eastAsia="Arial"/>
          <w:spacing w:val="61"/>
          <w:sz w:val="24"/>
          <w:szCs w:val="24"/>
        </w:rPr>
        <w:t xml:space="preserve"> </w:t>
      </w:r>
      <w:r w:rsidRPr="00C94CEC">
        <w:rPr>
          <w:rFonts w:eastAsia="Arial"/>
          <w:spacing w:val="-1"/>
          <w:sz w:val="24"/>
          <w:szCs w:val="24"/>
        </w:rPr>
        <w:t>d</w:t>
      </w:r>
      <w:r w:rsidRPr="00C94CEC">
        <w:rPr>
          <w:rFonts w:eastAsia="Arial"/>
          <w:spacing w:val="2"/>
          <w:sz w:val="24"/>
          <w:szCs w:val="24"/>
        </w:rPr>
        <w:t>a</w:t>
      </w:r>
      <w:r w:rsidR="002B13C7">
        <w:rPr>
          <w:rFonts w:eastAsia="Arial"/>
          <w:sz w:val="24"/>
          <w:szCs w:val="24"/>
        </w:rPr>
        <w:t>n</w:t>
      </w:r>
      <w:r w:rsidRPr="00C94CEC">
        <w:rPr>
          <w:rFonts w:eastAsia="Arial"/>
          <w:spacing w:val="57"/>
          <w:sz w:val="24"/>
          <w:szCs w:val="24"/>
        </w:rPr>
        <w:t xml:space="preserve"> </w:t>
      </w:r>
      <w:r w:rsidRPr="00C94CEC">
        <w:rPr>
          <w:rFonts w:eastAsia="Arial"/>
          <w:spacing w:val="2"/>
          <w:sz w:val="24"/>
          <w:szCs w:val="24"/>
        </w:rPr>
        <w:t>b</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u</w:t>
      </w:r>
      <w:r w:rsidRPr="00C94CEC">
        <w:rPr>
          <w:rFonts w:eastAsia="Arial"/>
          <w:spacing w:val="2"/>
          <w:sz w:val="24"/>
          <w:szCs w:val="24"/>
        </w:rPr>
        <w:t>p</w:t>
      </w:r>
      <w:r w:rsidR="002B13C7">
        <w:rPr>
          <w:rFonts w:eastAsia="Arial"/>
          <w:sz w:val="24"/>
          <w:szCs w:val="24"/>
        </w:rPr>
        <w:t>a</w:t>
      </w:r>
      <w:r w:rsidRPr="00C94CEC">
        <w:rPr>
          <w:rFonts w:eastAsia="Arial"/>
          <w:spacing w:val="57"/>
          <w:sz w:val="24"/>
          <w:szCs w:val="24"/>
        </w:rPr>
        <w:t xml:space="preserve"> </w:t>
      </w:r>
      <w:r w:rsidRPr="00C94CEC">
        <w:rPr>
          <w:rFonts w:eastAsia="Arial"/>
          <w:spacing w:val="2"/>
          <w:sz w:val="24"/>
          <w:szCs w:val="24"/>
        </w:rPr>
        <w:t>l</w:t>
      </w:r>
      <w:r w:rsidRPr="00C94CEC">
        <w:rPr>
          <w:rFonts w:eastAsia="Arial"/>
          <w:spacing w:val="-1"/>
          <w:sz w:val="24"/>
          <w:szCs w:val="24"/>
        </w:rPr>
        <w:t>apo</w:t>
      </w:r>
      <w:r w:rsidRPr="00C94CEC">
        <w:rPr>
          <w:rFonts w:eastAsia="Arial"/>
          <w:sz w:val="24"/>
          <w:szCs w:val="24"/>
        </w:rPr>
        <w:t>r</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a</w:t>
      </w:r>
      <w:r w:rsidRPr="00C94CEC">
        <w:rPr>
          <w:rFonts w:eastAsia="Arial"/>
          <w:spacing w:val="4"/>
          <w:sz w:val="24"/>
          <w:szCs w:val="24"/>
        </w:rPr>
        <w:t>k</w:t>
      </w:r>
      <w:r w:rsidRPr="00C94CEC">
        <w:rPr>
          <w:rFonts w:eastAsia="Arial"/>
          <w:spacing w:val="-1"/>
          <w:sz w:val="24"/>
          <w:szCs w:val="24"/>
        </w:rPr>
        <w:t>un</w:t>
      </w:r>
      <w:r w:rsidRPr="00C94CEC">
        <w:rPr>
          <w:rFonts w:eastAsia="Arial"/>
          <w:spacing w:val="1"/>
          <w:sz w:val="24"/>
          <w:szCs w:val="24"/>
        </w:rPr>
        <w:t>t</w:t>
      </w:r>
      <w:r w:rsidRPr="00C94CEC">
        <w:rPr>
          <w:rFonts w:eastAsia="Arial"/>
          <w:spacing w:val="-1"/>
          <w:sz w:val="24"/>
          <w:szCs w:val="24"/>
        </w:rPr>
        <w:t>a</w:t>
      </w:r>
      <w:r w:rsidRPr="00C94CEC">
        <w:rPr>
          <w:rFonts w:eastAsia="Arial"/>
          <w:spacing w:val="2"/>
          <w:sz w:val="24"/>
          <w:szCs w:val="24"/>
        </w:rPr>
        <w:t>b</w:t>
      </w:r>
      <w:r w:rsidRPr="00C94CEC">
        <w:rPr>
          <w:rFonts w:eastAsia="Arial"/>
          <w:spacing w:val="-1"/>
          <w:sz w:val="24"/>
          <w:szCs w:val="24"/>
        </w:rPr>
        <w:t>ili</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s   </w:t>
      </w:r>
      <w:r w:rsidRPr="00C94CEC">
        <w:rPr>
          <w:rFonts w:eastAsia="Arial"/>
          <w:spacing w:val="-4"/>
          <w:sz w:val="24"/>
          <w:szCs w:val="24"/>
        </w:rPr>
        <w:t>y</w:t>
      </w:r>
      <w:r w:rsidRPr="00C94CEC">
        <w:rPr>
          <w:rFonts w:eastAsia="Arial"/>
          <w:spacing w:val="-1"/>
          <w:sz w:val="24"/>
          <w:szCs w:val="24"/>
        </w:rPr>
        <w:t>a</w:t>
      </w:r>
      <w:r w:rsidRPr="00C94CEC">
        <w:rPr>
          <w:rFonts w:eastAsia="Arial"/>
          <w:spacing w:val="2"/>
          <w:sz w:val="24"/>
          <w:szCs w:val="24"/>
        </w:rPr>
        <w:t>n</w:t>
      </w:r>
      <w:r w:rsidRPr="00C94CEC">
        <w:rPr>
          <w:rFonts w:eastAsia="Arial"/>
          <w:sz w:val="24"/>
          <w:szCs w:val="24"/>
        </w:rPr>
        <w:t xml:space="preserve">g </w:t>
      </w:r>
      <w:r w:rsidRPr="00C94CEC">
        <w:rPr>
          <w:rFonts w:eastAsia="Arial"/>
          <w:spacing w:val="57"/>
          <w:sz w:val="24"/>
          <w:szCs w:val="24"/>
        </w:rPr>
        <w:t xml:space="preserve"> </w:t>
      </w:r>
      <w:r w:rsidRPr="00C94CEC">
        <w:rPr>
          <w:rFonts w:eastAsia="Arial"/>
          <w:spacing w:val="2"/>
          <w:sz w:val="24"/>
          <w:szCs w:val="24"/>
        </w:rPr>
        <w:t>d</w:t>
      </w:r>
      <w:r w:rsidRPr="00C94CEC">
        <w:rPr>
          <w:rFonts w:eastAsia="Arial"/>
          <w:spacing w:val="-1"/>
          <w:sz w:val="24"/>
          <w:szCs w:val="24"/>
        </w:rPr>
        <w:t>i</w:t>
      </w:r>
      <w:r w:rsidRPr="00C94CEC">
        <w:rPr>
          <w:rFonts w:eastAsia="Arial"/>
          <w:sz w:val="24"/>
          <w:szCs w:val="24"/>
        </w:rPr>
        <w:t>s</w:t>
      </w:r>
      <w:r w:rsidRPr="00C94CEC">
        <w:rPr>
          <w:rFonts w:eastAsia="Arial"/>
          <w:spacing w:val="-1"/>
          <w:sz w:val="24"/>
          <w:szCs w:val="24"/>
        </w:rPr>
        <w:t>u</w:t>
      </w:r>
      <w:r w:rsidRPr="00C94CEC">
        <w:rPr>
          <w:rFonts w:eastAsia="Arial"/>
          <w:sz w:val="24"/>
          <w:szCs w:val="24"/>
        </w:rPr>
        <w:t>s</w:t>
      </w:r>
      <w:r w:rsidRPr="00C94CEC">
        <w:rPr>
          <w:rFonts w:eastAsia="Arial"/>
          <w:spacing w:val="2"/>
          <w:sz w:val="24"/>
          <w:szCs w:val="24"/>
        </w:rPr>
        <w:t>u</w:t>
      </w:r>
      <w:r w:rsidRPr="00C94CEC">
        <w:rPr>
          <w:rFonts w:eastAsia="Arial"/>
          <w:sz w:val="24"/>
          <w:szCs w:val="24"/>
        </w:rPr>
        <w:t>n s</w:t>
      </w:r>
      <w:r w:rsidRPr="00C94CEC">
        <w:rPr>
          <w:rFonts w:eastAsia="Arial"/>
          <w:spacing w:val="-1"/>
          <w:sz w:val="24"/>
          <w:szCs w:val="24"/>
        </w:rPr>
        <w:t>e</w:t>
      </w:r>
      <w:r w:rsidRPr="00C94CEC">
        <w:rPr>
          <w:rFonts w:eastAsia="Arial"/>
          <w:sz w:val="24"/>
          <w:szCs w:val="24"/>
        </w:rPr>
        <w:t>c</w:t>
      </w:r>
      <w:r w:rsidRPr="00C94CEC">
        <w:rPr>
          <w:rFonts w:eastAsia="Arial"/>
          <w:spacing w:val="-1"/>
          <w:sz w:val="24"/>
          <w:szCs w:val="24"/>
        </w:rPr>
        <w:t>a</w:t>
      </w:r>
      <w:r w:rsidRPr="00C94CEC">
        <w:rPr>
          <w:rFonts w:eastAsia="Arial"/>
          <w:sz w:val="24"/>
          <w:szCs w:val="24"/>
        </w:rPr>
        <w:t xml:space="preserve">ra </w:t>
      </w:r>
      <w:r w:rsidRPr="00C94CEC">
        <w:rPr>
          <w:rFonts w:eastAsia="Arial"/>
          <w:spacing w:val="-1"/>
          <w:sz w:val="24"/>
          <w:szCs w:val="24"/>
        </w:rPr>
        <w:t>pe</w:t>
      </w:r>
      <w:r w:rsidRPr="00C94CEC">
        <w:rPr>
          <w:rFonts w:eastAsia="Arial"/>
          <w:spacing w:val="4"/>
          <w:sz w:val="24"/>
          <w:szCs w:val="24"/>
        </w:rPr>
        <w:t>r</w:t>
      </w:r>
      <w:r w:rsidRPr="00C94CEC">
        <w:rPr>
          <w:rFonts w:eastAsia="Arial"/>
          <w:spacing w:val="-1"/>
          <w:sz w:val="24"/>
          <w:szCs w:val="24"/>
        </w:rPr>
        <w:t>i</w:t>
      </w:r>
      <w:r w:rsidRPr="00C94CEC">
        <w:rPr>
          <w:rFonts w:eastAsia="Arial"/>
          <w:spacing w:val="2"/>
          <w:sz w:val="24"/>
          <w:szCs w:val="24"/>
        </w:rPr>
        <w:t>o</w:t>
      </w:r>
      <w:r w:rsidRPr="00C94CEC">
        <w:rPr>
          <w:rFonts w:eastAsia="Arial"/>
          <w:spacing w:val="-1"/>
          <w:sz w:val="24"/>
          <w:szCs w:val="24"/>
        </w:rPr>
        <w:t>di</w:t>
      </w:r>
      <w:r w:rsidRPr="00C94CEC">
        <w:rPr>
          <w:rFonts w:eastAsia="Arial"/>
          <w:spacing w:val="4"/>
          <w:sz w:val="24"/>
          <w:szCs w:val="24"/>
        </w:rPr>
        <w:t>k</w:t>
      </w:r>
      <w:r w:rsidRPr="00C94CEC">
        <w:rPr>
          <w:rFonts w:eastAsia="Arial"/>
          <w:sz w:val="24"/>
          <w:szCs w:val="24"/>
        </w:rPr>
        <w:t>.</w:t>
      </w:r>
    </w:p>
    <w:p w:rsidR="00157D4F" w:rsidRPr="00C94CEC" w:rsidRDefault="00157D4F">
      <w:pPr>
        <w:spacing w:line="120" w:lineRule="exact"/>
        <w:rPr>
          <w:sz w:val="12"/>
          <w:szCs w:val="12"/>
        </w:rPr>
      </w:pPr>
    </w:p>
    <w:p w:rsidR="00157D4F" w:rsidRPr="00C94CEC" w:rsidRDefault="00157D4F">
      <w:pPr>
        <w:spacing w:line="200" w:lineRule="exact"/>
      </w:pPr>
    </w:p>
    <w:p w:rsidR="00157D4F" w:rsidRPr="00C94CEC" w:rsidRDefault="00C94CEC" w:rsidP="005B14DB">
      <w:pPr>
        <w:spacing w:line="275" w:lineRule="auto"/>
        <w:ind w:left="2441" w:right="1400" w:firstLine="439"/>
        <w:jc w:val="both"/>
        <w:rPr>
          <w:rFonts w:eastAsia="Arial"/>
          <w:sz w:val="24"/>
          <w:szCs w:val="24"/>
        </w:rPr>
      </w:pPr>
      <w:r w:rsidRPr="00C94CEC">
        <w:rPr>
          <w:rFonts w:eastAsia="Arial"/>
          <w:sz w:val="24"/>
          <w:szCs w:val="24"/>
        </w:rPr>
        <w:t>S</w:t>
      </w:r>
      <w:r w:rsidRPr="00C94CEC">
        <w:rPr>
          <w:rFonts w:eastAsia="Arial"/>
          <w:spacing w:val="-1"/>
          <w:sz w:val="24"/>
          <w:szCs w:val="24"/>
        </w:rPr>
        <w:t>i</w:t>
      </w:r>
      <w:r w:rsidRPr="00C94CEC">
        <w:rPr>
          <w:rFonts w:eastAsia="Arial"/>
          <w:sz w:val="24"/>
          <w:szCs w:val="24"/>
        </w:rPr>
        <w:t>s</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m</w:t>
      </w:r>
      <w:r w:rsidRPr="00C94CEC">
        <w:rPr>
          <w:rFonts w:eastAsia="Arial"/>
          <w:spacing w:val="61"/>
          <w:sz w:val="24"/>
          <w:szCs w:val="24"/>
        </w:rPr>
        <w:t xml:space="preserve"> </w:t>
      </w:r>
      <w:r w:rsidRPr="00C94CEC">
        <w:rPr>
          <w:rFonts w:eastAsia="Arial"/>
          <w:sz w:val="24"/>
          <w:szCs w:val="24"/>
        </w:rPr>
        <w:t>A</w:t>
      </w:r>
      <w:r w:rsidRPr="00C94CEC">
        <w:rPr>
          <w:rFonts w:eastAsia="Arial"/>
          <w:spacing w:val="4"/>
          <w:sz w:val="24"/>
          <w:szCs w:val="24"/>
        </w:rPr>
        <w:t>k</w:t>
      </w:r>
      <w:r w:rsidRPr="00C94CEC">
        <w:rPr>
          <w:rFonts w:eastAsia="Arial"/>
          <w:spacing w:val="-1"/>
          <w:sz w:val="24"/>
          <w:szCs w:val="24"/>
        </w:rPr>
        <w:t>un</w:t>
      </w:r>
      <w:r w:rsidRPr="00C94CEC">
        <w:rPr>
          <w:rFonts w:eastAsia="Arial"/>
          <w:spacing w:val="1"/>
          <w:sz w:val="24"/>
          <w:szCs w:val="24"/>
        </w:rPr>
        <w:t>t</w:t>
      </w:r>
      <w:r w:rsidRPr="00C94CEC">
        <w:rPr>
          <w:rFonts w:eastAsia="Arial"/>
          <w:spacing w:val="-1"/>
          <w:sz w:val="24"/>
          <w:szCs w:val="24"/>
        </w:rPr>
        <w:t>a</w:t>
      </w:r>
      <w:r w:rsidRPr="00C94CEC">
        <w:rPr>
          <w:rFonts w:eastAsia="Arial"/>
          <w:spacing w:val="2"/>
          <w:sz w:val="24"/>
          <w:szCs w:val="24"/>
        </w:rPr>
        <w:t>b</w:t>
      </w:r>
      <w:r w:rsidRPr="00C94CEC">
        <w:rPr>
          <w:rFonts w:eastAsia="Arial"/>
          <w:spacing w:val="-1"/>
          <w:sz w:val="24"/>
          <w:szCs w:val="24"/>
        </w:rPr>
        <w:t>ili</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s</w:t>
      </w:r>
      <w:r w:rsidRPr="00C94CEC">
        <w:rPr>
          <w:rFonts w:eastAsia="Arial"/>
          <w:spacing w:val="65"/>
          <w:sz w:val="24"/>
          <w:szCs w:val="24"/>
        </w:rPr>
        <w:t xml:space="preserve"> </w:t>
      </w:r>
      <w:r w:rsidRPr="00C94CEC">
        <w:rPr>
          <w:rFonts w:eastAsia="Arial"/>
          <w:sz w:val="24"/>
          <w:szCs w:val="24"/>
        </w:rPr>
        <w:t>K</w:t>
      </w:r>
      <w:r w:rsidRPr="00C94CEC">
        <w:rPr>
          <w:rFonts w:eastAsia="Arial"/>
          <w:spacing w:val="2"/>
          <w:sz w:val="24"/>
          <w:szCs w:val="24"/>
        </w:rPr>
        <w:t>i</w:t>
      </w:r>
      <w:r w:rsidRPr="00C94CEC">
        <w:rPr>
          <w:rFonts w:eastAsia="Arial"/>
          <w:spacing w:val="-1"/>
          <w:sz w:val="24"/>
          <w:szCs w:val="24"/>
        </w:rPr>
        <w:t>ne</w:t>
      </w:r>
      <w:r w:rsidRPr="00C94CEC">
        <w:rPr>
          <w:rFonts w:eastAsia="Arial"/>
          <w:sz w:val="24"/>
          <w:szCs w:val="24"/>
        </w:rPr>
        <w:t>r</w:t>
      </w:r>
      <w:r w:rsidRPr="00C94CEC">
        <w:rPr>
          <w:rFonts w:eastAsia="Arial"/>
          <w:spacing w:val="3"/>
          <w:sz w:val="24"/>
          <w:szCs w:val="24"/>
        </w:rPr>
        <w:t>j</w:t>
      </w:r>
      <w:r w:rsidRPr="00C94CEC">
        <w:rPr>
          <w:rFonts w:eastAsia="Arial"/>
          <w:sz w:val="24"/>
          <w:szCs w:val="24"/>
        </w:rPr>
        <w:t>a</w:t>
      </w:r>
      <w:r w:rsidRPr="00C94CEC">
        <w:rPr>
          <w:rFonts w:eastAsia="Arial"/>
          <w:spacing w:val="63"/>
          <w:sz w:val="24"/>
          <w:szCs w:val="24"/>
        </w:rPr>
        <w:t xml:space="preserve"> </w:t>
      </w:r>
      <w:r w:rsidRPr="00C94CEC">
        <w:rPr>
          <w:rFonts w:eastAsia="Arial"/>
          <w:spacing w:val="1"/>
          <w:sz w:val="24"/>
          <w:szCs w:val="24"/>
        </w:rPr>
        <w:t>I</w:t>
      </w:r>
      <w:r w:rsidRPr="00C94CEC">
        <w:rPr>
          <w:rFonts w:eastAsia="Arial"/>
          <w:spacing w:val="-1"/>
          <w:sz w:val="24"/>
          <w:szCs w:val="24"/>
        </w:rPr>
        <w:t>n</w:t>
      </w:r>
      <w:r w:rsidRPr="00C94CEC">
        <w:rPr>
          <w:rFonts w:eastAsia="Arial"/>
          <w:sz w:val="24"/>
          <w:szCs w:val="24"/>
        </w:rPr>
        <w:t>s</w:t>
      </w:r>
      <w:r w:rsidRPr="00C94CEC">
        <w:rPr>
          <w:rFonts w:eastAsia="Arial"/>
          <w:spacing w:val="1"/>
          <w:sz w:val="24"/>
          <w:szCs w:val="24"/>
        </w:rPr>
        <w:t>t</w:t>
      </w:r>
      <w:r w:rsidRPr="00C94CEC">
        <w:rPr>
          <w:rFonts w:eastAsia="Arial"/>
          <w:spacing w:val="-1"/>
          <w:sz w:val="24"/>
          <w:szCs w:val="24"/>
        </w:rPr>
        <w:t>an</w:t>
      </w:r>
      <w:r w:rsidRPr="00C94CEC">
        <w:rPr>
          <w:rFonts w:eastAsia="Arial"/>
          <w:sz w:val="24"/>
          <w:szCs w:val="24"/>
        </w:rPr>
        <w:t xml:space="preserve">si </w:t>
      </w:r>
      <w:r w:rsidRPr="00C94CEC">
        <w:rPr>
          <w:rFonts w:eastAsia="Arial"/>
          <w:spacing w:val="1"/>
          <w:sz w:val="24"/>
          <w:szCs w:val="24"/>
        </w:rPr>
        <w:t xml:space="preserve"> </w:t>
      </w:r>
      <w:r w:rsidRPr="00C94CEC">
        <w:rPr>
          <w:rFonts w:eastAsia="Arial"/>
          <w:sz w:val="24"/>
          <w:szCs w:val="24"/>
        </w:rPr>
        <w:t>P</w:t>
      </w:r>
      <w:r w:rsidRPr="00C94CEC">
        <w:rPr>
          <w:rFonts w:eastAsia="Arial"/>
          <w:spacing w:val="-1"/>
          <w:sz w:val="24"/>
          <w:szCs w:val="24"/>
        </w:rPr>
        <w:t>e</w:t>
      </w:r>
      <w:r w:rsidRPr="00C94CEC">
        <w:rPr>
          <w:rFonts w:eastAsia="Arial"/>
          <w:spacing w:val="-4"/>
          <w:sz w:val="24"/>
          <w:szCs w:val="24"/>
        </w:rPr>
        <w:t>m</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in</w:t>
      </w:r>
      <w:r w:rsidRPr="00C94CEC">
        <w:rPr>
          <w:rFonts w:eastAsia="Arial"/>
          <w:spacing w:val="1"/>
          <w:sz w:val="24"/>
          <w:szCs w:val="24"/>
        </w:rPr>
        <w:t>t</w:t>
      </w:r>
      <w:r w:rsidRPr="00C94CEC">
        <w:rPr>
          <w:rFonts w:eastAsia="Arial"/>
          <w:spacing w:val="2"/>
          <w:sz w:val="24"/>
          <w:szCs w:val="24"/>
        </w:rPr>
        <w:t>a</w:t>
      </w:r>
      <w:r w:rsidRPr="00C94CEC">
        <w:rPr>
          <w:rFonts w:eastAsia="Arial"/>
          <w:sz w:val="24"/>
          <w:szCs w:val="24"/>
        </w:rPr>
        <w:t>h</w:t>
      </w:r>
      <w:r w:rsidRPr="00C94CEC">
        <w:rPr>
          <w:rFonts w:eastAsia="Arial"/>
          <w:spacing w:val="63"/>
          <w:sz w:val="24"/>
          <w:szCs w:val="24"/>
        </w:rPr>
        <w:t xml:space="preserve"> </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u</w:t>
      </w:r>
      <w:r w:rsidRPr="00C94CEC">
        <w:rPr>
          <w:rFonts w:eastAsia="Arial"/>
          <w:spacing w:val="63"/>
          <w:sz w:val="24"/>
          <w:szCs w:val="24"/>
        </w:rPr>
        <w:t xml:space="preserve"> </w:t>
      </w:r>
      <w:r w:rsidRPr="00C94CEC">
        <w:rPr>
          <w:rFonts w:eastAsia="Arial"/>
          <w:spacing w:val="-1"/>
          <w:sz w:val="24"/>
          <w:szCs w:val="24"/>
        </w:rPr>
        <w:t>di</w:t>
      </w:r>
      <w:r w:rsidRPr="00C94CEC">
        <w:rPr>
          <w:rFonts w:eastAsia="Arial"/>
          <w:spacing w:val="4"/>
          <w:sz w:val="24"/>
          <w:szCs w:val="24"/>
        </w:rPr>
        <w:t>s</w:t>
      </w:r>
      <w:r w:rsidRPr="00C94CEC">
        <w:rPr>
          <w:rFonts w:eastAsia="Arial"/>
          <w:spacing w:val="-1"/>
          <w:sz w:val="24"/>
          <w:szCs w:val="24"/>
        </w:rPr>
        <w:t>i</w:t>
      </w:r>
      <w:r w:rsidRPr="00C94CEC">
        <w:rPr>
          <w:rFonts w:eastAsia="Arial"/>
          <w:spacing w:val="2"/>
          <w:sz w:val="24"/>
          <w:szCs w:val="24"/>
        </w:rPr>
        <w:t>n</w:t>
      </w:r>
      <w:r w:rsidRPr="00C94CEC">
        <w:rPr>
          <w:rFonts w:eastAsia="Arial"/>
          <w:spacing w:val="-1"/>
          <w:sz w:val="24"/>
          <w:szCs w:val="24"/>
        </w:rPr>
        <w:t>g</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t  </w:t>
      </w:r>
      <w:r w:rsidRPr="00C94CEC">
        <w:rPr>
          <w:rFonts w:eastAsia="Arial"/>
          <w:spacing w:val="-1"/>
          <w:sz w:val="24"/>
          <w:szCs w:val="24"/>
        </w:rPr>
        <w:t>deng</w:t>
      </w:r>
      <w:r w:rsidRPr="00C94CEC">
        <w:rPr>
          <w:rFonts w:eastAsia="Arial"/>
          <w:spacing w:val="2"/>
          <w:sz w:val="24"/>
          <w:szCs w:val="24"/>
        </w:rPr>
        <w:t>a</w:t>
      </w:r>
      <w:r w:rsidRPr="00C94CEC">
        <w:rPr>
          <w:rFonts w:eastAsia="Arial"/>
          <w:sz w:val="24"/>
          <w:szCs w:val="24"/>
        </w:rPr>
        <w:t>n SAK</w:t>
      </w:r>
      <w:r w:rsidRPr="00C94CEC">
        <w:rPr>
          <w:rFonts w:eastAsia="Arial"/>
          <w:spacing w:val="-3"/>
          <w:sz w:val="24"/>
          <w:szCs w:val="24"/>
        </w:rPr>
        <w:t>I</w:t>
      </w:r>
      <w:r w:rsidRPr="00C94CEC">
        <w:rPr>
          <w:rFonts w:eastAsia="Arial"/>
          <w:sz w:val="24"/>
          <w:szCs w:val="24"/>
        </w:rPr>
        <w:t>P</w:t>
      </w:r>
      <w:r w:rsidRPr="00C94CEC">
        <w:rPr>
          <w:rFonts w:eastAsia="Arial"/>
          <w:spacing w:val="3"/>
          <w:sz w:val="24"/>
          <w:szCs w:val="24"/>
        </w:rPr>
        <w:t xml:space="preserve"> </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Pr="00C94CEC">
        <w:rPr>
          <w:rFonts w:eastAsia="Arial"/>
          <w:spacing w:val="-1"/>
          <w:sz w:val="24"/>
          <w:szCs w:val="24"/>
        </w:rPr>
        <w:t>ua</w:t>
      </w:r>
      <w:r w:rsidRPr="00C94CEC">
        <w:rPr>
          <w:rFonts w:eastAsia="Arial"/>
          <w:spacing w:val="2"/>
          <w:sz w:val="24"/>
          <w:szCs w:val="24"/>
        </w:rPr>
        <w:t>n</w:t>
      </w:r>
      <w:r w:rsidRPr="00C94CEC">
        <w:rPr>
          <w:rFonts w:eastAsia="Arial"/>
          <w:sz w:val="24"/>
          <w:szCs w:val="24"/>
        </w:rPr>
        <w:t>g</w:t>
      </w:r>
      <w:r w:rsidRPr="00C94CEC">
        <w:rPr>
          <w:rFonts w:eastAsia="Arial"/>
          <w:spacing w:val="2"/>
          <w:sz w:val="24"/>
          <w:szCs w:val="24"/>
        </w:rPr>
        <w:t xml:space="preserve"> </w:t>
      </w:r>
      <w:r w:rsidRPr="00C94CEC">
        <w:rPr>
          <w:rFonts w:eastAsia="Arial"/>
          <w:spacing w:val="-1"/>
          <w:sz w:val="24"/>
          <w:szCs w:val="24"/>
        </w:rPr>
        <w:t>da</w:t>
      </w:r>
      <w:r w:rsidRPr="00C94CEC">
        <w:rPr>
          <w:rFonts w:eastAsia="Arial"/>
          <w:spacing w:val="2"/>
          <w:sz w:val="24"/>
          <w:szCs w:val="24"/>
        </w:rPr>
        <w:t>la</w:t>
      </w:r>
      <w:r w:rsidRPr="00C94CEC">
        <w:rPr>
          <w:rFonts w:eastAsia="Arial"/>
          <w:sz w:val="24"/>
          <w:szCs w:val="24"/>
        </w:rPr>
        <w:t>m P</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u</w:t>
      </w:r>
      <w:r w:rsidRPr="00C94CEC">
        <w:rPr>
          <w:rFonts w:eastAsia="Arial"/>
          <w:spacing w:val="4"/>
          <w:sz w:val="24"/>
          <w:szCs w:val="24"/>
        </w:rPr>
        <w:t>r</w:t>
      </w:r>
      <w:r w:rsidRPr="00C94CEC">
        <w:rPr>
          <w:rFonts w:eastAsia="Arial"/>
          <w:spacing w:val="-1"/>
          <w:sz w:val="24"/>
          <w:szCs w:val="24"/>
        </w:rPr>
        <w:t>a</w:t>
      </w:r>
      <w:r w:rsidRPr="00C94CEC">
        <w:rPr>
          <w:rFonts w:eastAsia="Arial"/>
          <w:sz w:val="24"/>
          <w:szCs w:val="24"/>
        </w:rPr>
        <w:t>n</w:t>
      </w:r>
      <w:r w:rsidRPr="00C94CEC">
        <w:rPr>
          <w:rFonts w:eastAsia="Arial"/>
          <w:spacing w:val="2"/>
          <w:sz w:val="24"/>
          <w:szCs w:val="24"/>
        </w:rPr>
        <w:t xml:space="preserve"> </w:t>
      </w:r>
      <w:r w:rsidRPr="00C94CEC">
        <w:rPr>
          <w:rFonts w:eastAsia="Arial"/>
          <w:sz w:val="24"/>
          <w:szCs w:val="24"/>
        </w:rPr>
        <w:t>Pr</w:t>
      </w:r>
      <w:r w:rsidRPr="00C94CEC">
        <w:rPr>
          <w:rFonts w:eastAsia="Arial"/>
          <w:spacing w:val="2"/>
          <w:sz w:val="24"/>
          <w:szCs w:val="24"/>
        </w:rPr>
        <w:t>e</w:t>
      </w:r>
      <w:r w:rsidRPr="00C94CEC">
        <w:rPr>
          <w:rFonts w:eastAsia="Arial"/>
          <w:sz w:val="24"/>
          <w:szCs w:val="24"/>
        </w:rPr>
        <w:t>s</w:t>
      </w:r>
      <w:r w:rsidRPr="00C94CEC">
        <w:rPr>
          <w:rFonts w:eastAsia="Arial"/>
          <w:spacing w:val="-1"/>
          <w:sz w:val="24"/>
          <w:szCs w:val="24"/>
        </w:rPr>
        <w:t>ide</w:t>
      </w:r>
      <w:r w:rsidRPr="00C94CEC">
        <w:rPr>
          <w:rFonts w:eastAsia="Arial"/>
          <w:sz w:val="24"/>
          <w:szCs w:val="24"/>
        </w:rPr>
        <w:t>n</w:t>
      </w:r>
      <w:r w:rsidRPr="00C94CEC">
        <w:rPr>
          <w:rFonts w:eastAsia="Arial"/>
          <w:spacing w:val="2"/>
          <w:sz w:val="24"/>
          <w:szCs w:val="24"/>
        </w:rPr>
        <w:t xml:space="preserve"> No</w:t>
      </w:r>
      <w:r w:rsidRPr="00C94CEC">
        <w:rPr>
          <w:rFonts w:eastAsia="Arial"/>
          <w:spacing w:val="-4"/>
          <w:sz w:val="24"/>
          <w:szCs w:val="24"/>
        </w:rPr>
        <w:t>m</w:t>
      </w:r>
      <w:r w:rsidRPr="00C94CEC">
        <w:rPr>
          <w:rFonts w:eastAsia="Arial"/>
          <w:spacing w:val="-1"/>
          <w:sz w:val="24"/>
          <w:szCs w:val="24"/>
        </w:rPr>
        <w:t>o</w:t>
      </w:r>
      <w:r w:rsidRPr="00C94CEC">
        <w:rPr>
          <w:rFonts w:eastAsia="Arial"/>
          <w:sz w:val="24"/>
          <w:szCs w:val="24"/>
        </w:rPr>
        <w:t>r</w:t>
      </w:r>
      <w:r w:rsidRPr="00C94CEC">
        <w:rPr>
          <w:rFonts w:eastAsia="Arial"/>
          <w:spacing w:val="3"/>
          <w:sz w:val="24"/>
          <w:szCs w:val="24"/>
        </w:rPr>
        <w:t xml:space="preserve"> </w:t>
      </w:r>
      <w:r w:rsidRPr="00C94CEC">
        <w:rPr>
          <w:rFonts w:eastAsia="Arial"/>
          <w:spacing w:val="2"/>
          <w:sz w:val="24"/>
          <w:szCs w:val="24"/>
        </w:rPr>
        <w:t>2</w:t>
      </w:r>
      <w:r w:rsidRPr="00C94CEC">
        <w:rPr>
          <w:rFonts w:eastAsia="Arial"/>
          <w:sz w:val="24"/>
          <w:szCs w:val="24"/>
        </w:rPr>
        <w:t>9</w:t>
      </w:r>
      <w:r w:rsidRPr="00C94CEC">
        <w:rPr>
          <w:rFonts w:eastAsia="Arial"/>
          <w:spacing w:val="2"/>
          <w:sz w:val="24"/>
          <w:szCs w:val="24"/>
        </w:rPr>
        <w:t xml:space="preserve"> </w:t>
      </w:r>
      <w:r w:rsidRPr="00C94CEC">
        <w:rPr>
          <w:rFonts w:eastAsia="Arial"/>
          <w:spacing w:val="5"/>
          <w:sz w:val="24"/>
          <w:szCs w:val="24"/>
        </w:rPr>
        <w:t>T</w:t>
      </w:r>
      <w:r w:rsidRPr="00C94CEC">
        <w:rPr>
          <w:rFonts w:eastAsia="Arial"/>
          <w:spacing w:val="-1"/>
          <w:sz w:val="24"/>
          <w:szCs w:val="24"/>
        </w:rPr>
        <w:t>ahu</w:t>
      </w:r>
      <w:r w:rsidRPr="00C94CEC">
        <w:rPr>
          <w:rFonts w:eastAsia="Arial"/>
          <w:sz w:val="24"/>
          <w:szCs w:val="24"/>
        </w:rPr>
        <w:t>n</w:t>
      </w:r>
      <w:r w:rsidRPr="00C94CEC">
        <w:rPr>
          <w:rFonts w:eastAsia="Arial"/>
          <w:spacing w:val="2"/>
          <w:sz w:val="24"/>
          <w:szCs w:val="24"/>
        </w:rPr>
        <w:t xml:space="preserve"> </w:t>
      </w:r>
      <w:r w:rsidRPr="00C94CEC">
        <w:rPr>
          <w:rFonts w:eastAsia="Arial"/>
          <w:spacing w:val="-1"/>
          <w:sz w:val="24"/>
          <w:szCs w:val="24"/>
        </w:rPr>
        <w:t>20</w:t>
      </w:r>
      <w:r w:rsidRPr="00C94CEC">
        <w:rPr>
          <w:rFonts w:eastAsia="Arial"/>
          <w:spacing w:val="2"/>
          <w:sz w:val="24"/>
          <w:szCs w:val="24"/>
        </w:rPr>
        <w:t>1</w:t>
      </w:r>
      <w:r w:rsidRPr="00C94CEC">
        <w:rPr>
          <w:rFonts w:eastAsia="Arial"/>
          <w:sz w:val="24"/>
          <w:szCs w:val="24"/>
        </w:rPr>
        <w:t>4</w:t>
      </w:r>
      <w:r w:rsidRPr="00C94CEC">
        <w:rPr>
          <w:rFonts w:eastAsia="Arial"/>
          <w:spacing w:val="2"/>
          <w:sz w:val="24"/>
          <w:szCs w:val="24"/>
        </w:rPr>
        <w:t xml:space="preserve"> </w:t>
      </w:r>
      <w:r w:rsidRPr="00C94CEC">
        <w:rPr>
          <w:rFonts w:eastAsia="Arial"/>
          <w:spacing w:val="1"/>
          <w:sz w:val="24"/>
          <w:szCs w:val="24"/>
        </w:rPr>
        <w:t>t</w:t>
      </w:r>
      <w:r w:rsidRPr="00C94CEC">
        <w:rPr>
          <w:rFonts w:eastAsia="Arial"/>
          <w:spacing w:val="-1"/>
          <w:sz w:val="24"/>
          <w:szCs w:val="24"/>
        </w:rPr>
        <w:t>en</w:t>
      </w:r>
      <w:r w:rsidRPr="00C94CEC">
        <w:rPr>
          <w:rFonts w:eastAsia="Arial"/>
          <w:spacing w:val="1"/>
          <w:sz w:val="24"/>
          <w:szCs w:val="24"/>
        </w:rPr>
        <w:t>t</w:t>
      </w:r>
      <w:r w:rsidRPr="00C94CEC">
        <w:rPr>
          <w:rFonts w:eastAsia="Arial"/>
          <w:spacing w:val="-1"/>
          <w:sz w:val="24"/>
          <w:szCs w:val="24"/>
        </w:rPr>
        <w:t>a</w:t>
      </w:r>
      <w:r w:rsidRPr="00C94CEC">
        <w:rPr>
          <w:rFonts w:eastAsia="Arial"/>
          <w:spacing w:val="2"/>
          <w:sz w:val="24"/>
          <w:szCs w:val="24"/>
        </w:rPr>
        <w:t>n</w:t>
      </w:r>
      <w:r w:rsidRPr="00C94CEC">
        <w:rPr>
          <w:rFonts w:eastAsia="Arial"/>
          <w:sz w:val="24"/>
          <w:szCs w:val="24"/>
        </w:rPr>
        <w:t>g S</w:t>
      </w:r>
      <w:r w:rsidRPr="00C94CEC">
        <w:rPr>
          <w:rFonts w:eastAsia="Arial"/>
          <w:spacing w:val="-1"/>
          <w:sz w:val="24"/>
          <w:szCs w:val="24"/>
        </w:rPr>
        <w:t>i</w:t>
      </w:r>
      <w:r w:rsidRPr="00C94CEC">
        <w:rPr>
          <w:rFonts w:eastAsia="Arial"/>
          <w:sz w:val="24"/>
          <w:szCs w:val="24"/>
        </w:rPr>
        <w:t>s</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m A</w:t>
      </w:r>
      <w:r w:rsidRPr="00C94CEC">
        <w:rPr>
          <w:rFonts w:eastAsia="Arial"/>
          <w:spacing w:val="4"/>
          <w:sz w:val="24"/>
          <w:szCs w:val="24"/>
        </w:rPr>
        <w:t>k</w:t>
      </w:r>
      <w:r w:rsidRPr="00C94CEC">
        <w:rPr>
          <w:rFonts w:eastAsia="Arial"/>
          <w:spacing w:val="-1"/>
          <w:sz w:val="24"/>
          <w:szCs w:val="24"/>
        </w:rPr>
        <w:t>un</w:t>
      </w:r>
      <w:r w:rsidRPr="00C94CEC">
        <w:rPr>
          <w:rFonts w:eastAsia="Arial"/>
          <w:spacing w:val="1"/>
          <w:sz w:val="24"/>
          <w:szCs w:val="24"/>
        </w:rPr>
        <w:t>t</w:t>
      </w:r>
      <w:r w:rsidRPr="00C94CEC">
        <w:rPr>
          <w:rFonts w:eastAsia="Arial"/>
          <w:spacing w:val="-1"/>
          <w:sz w:val="24"/>
          <w:szCs w:val="24"/>
        </w:rPr>
        <w:t>a</w:t>
      </w:r>
      <w:r w:rsidRPr="00C94CEC">
        <w:rPr>
          <w:rFonts w:eastAsia="Arial"/>
          <w:spacing w:val="2"/>
          <w:sz w:val="24"/>
          <w:szCs w:val="24"/>
        </w:rPr>
        <w:t>b</w:t>
      </w:r>
      <w:r w:rsidRPr="00C94CEC">
        <w:rPr>
          <w:rFonts w:eastAsia="Arial"/>
          <w:spacing w:val="-1"/>
          <w:sz w:val="24"/>
          <w:szCs w:val="24"/>
        </w:rPr>
        <w:t>ili</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s</w:t>
      </w:r>
      <w:r w:rsidRPr="00C94CEC">
        <w:rPr>
          <w:rFonts w:eastAsia="Arial"/>
          <w:spacing w:val="3"/>
          <w:sz w:val="24"/>
          <w:szCs w:val="24"/>
        </w:rPr>
        <w:t xml:space="preserve"> </w:t>
      </w:r>
      <w:r w:rsidRPr="00C94CEC">
        <w:rPr>
          <w:rFonts w:eastAsia="Arial"/>
          <w:sz w:val="24"/>
          <w:szCs w:val="24"/>
        </w:rPr>
        <w:t>K</w:t>
      </w:r>
      <w:r w:rsidRPr="00C94CEC">
        <w:rPr>
          <w:rFonts w:eastAsia="Arial"/>
          <w:spacing w:val="2"/>
          <w:sz w:val="24"/>
          <w:szCs w:val="24"/>
        </w:rPr>
        <w:t>i</w:t>
      </w:r>
      <w:r w:rsidRPr="00C94CEC">
        <w:rPr>
          <w:rFonts w:eastAsia="Arial"/>
          <w:spacing w:val="-1"/>
          <w:sz w:val="24"/>
          <w:szCs w:val="24"/>
        </w:rPr>
        <w:t>ne</w:t>
      </w:r>
      <w:r w:rsidRPr="00C94CEC">
        <w:rPr>
          <w:rFonts w:eastAsia="Arial"/>
          <w:sz w:val="24"/>
          <w:szCs w:val="24"/>
        </w:rPr>
        <w:t>r</w:t>
      </w:r>
      <w:r w:rsidRPr="00C94CEC">
        <w:rPr>
          <w:rFonts w:eastAsia="Arial"/>
          <w:spacing w:val="3"/>
          <w:sz w:val="24"/>
          <w:szCs w:val="24"/>
        </w:rPr>
        <w:t>j</w:t>
      </w:r>
      <w:r w:rsidRPr="00C94CEC">
        <w:rPr>
          <w:rFonts w:eastAsia="Arial"/>
          <w:sz w:val="24"/>
          <w:szCs w:val="24"/>
        </w:rPr>
        <w:t>a</w:t>
      </w:r>
      <w:r w:rsidRPr="00C94CEC">
        <w:rPr>
          <w:rFonts w:eastAsia="Arial"/>
          <w:spacing w:val="2"/>
          <w:sz w:val="24"/>
          <w:szCs w:val="24"/>
        </w:rPr>
        <w:t xml:space="preserve"> </w:t>
      </w:r>
      <w:r w:rsidRPr="00C94CEC">
        <w:rPr>
          <w:rFonts w:eastAsia="Arial"/>
          <w:spacing w:val="-3"/>
          <w:sz w:val="24"/>
          <w:szCs w:val="24"/>
        </w:rPr>
        <w:t>I</w:t>
      </w:r>
      <w:r w:rsidRPr="00C94CEC">
        <w:rPr>
          <w:rFonts w:eastAsia="Arial"/>
          <w:spacing w:val="-1"/>
          <w:sz w:val="24"/>
          <w:szCs w:val="24"/>
        </w:rPr>
        <w:t>n</w:t>
      </w:r>
      <w:r w:rsidRPr="00C94CEC">
        <w:rPr>
          <w:rFonts w:eastAsia="Arial"/>
          <w:sz w:val="24"/>
          <w:szCs w:val="24"/>
        </w:rPr>
        <w:t>s</w:t>
      </w:r>
      <w:r w:rsidRPr="00C94CEC">
        <w:rPr>
          <w:rFonts w:eastAsia="Arial"/>
          <w:spacing w:val="1"/>
          <w:sz w:val="24"/>
          <w:szCs w:val="24"/>
        </w:rPr>
        <w:t>t</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si</w:t>
      </w:r>
      <w:r w:rsidRPr="00C94CEC">
        <w:rPr>
          <w:rFonts w:eastAsia="Arial"/>
          <w:spacing w:val="2"/>
          <w:sz w:val="24"/>
          <w:szCs w:val="24"/>
        </w:rPr>
        <w:t xml:space="preserve"> </w:t>
      </w:r>
      <w:r w:rsidRPr="00C94CEC">
        <w:rPr>
          <w:rFonts w:eastAsia="Arial"/>
          <w:sz w:val="24"/>
          <w:szCs w:val="24"/>
        </w:rPr>
        <w:t>P</w:t>
      </w:r>
      <w:r w:rsidRPr="00C94CEC">
        <w:rPr>
          <w:rFonts w:eastAsia="Arial"/>
          <w:spacing w:val="2"/>
          <w:sz w:val="24"/>
          <w:szCs w:val="24"/>
        </w:rPr>
        <w:t>e</w:t>
      </w:r>
      <w:r w:rsidRPr="00C94CEC">
        <w:rPr>
          <w:rFonts w:eastAsia="Arial"/>
          <w:spacing w:val="-4"/>
          <w:sz w:val="24"/>
          <w:szCs w:val="24"/>
        </w:rPr>
        <w:t>m</w:t>
      </w:r>
      <w:r w:rsidRPr="00C94CEC">
        <w:rPr>
          <w:rFonts w:eastAsia="Arial"/>
          <w:spacing w:val="-1"/>
          <w:sz w:val="24"/>
          <w:szCs w:val="24"/>
        </w:rPr>
        <w:t>e</w:t>
      </w:r>
      <w:r w:rsidRPr="00C94CEC">
        <w:rPr>
          <w:rFonts w:eastAsia="Arial"/>
          <w:sz w:val="24"/>
          <w:szCs w:val="24"/>
        </w:rPr>
        <w:t>r</w:t>
      </w:r>
      <w:r w:rsidRPr="00C94CEC">
        <w:rPr>
          <w:rFonts w:eastAsia="Arial"/>
          <w:spacing w:val="3"/>
          <w:sz w:val="24"/>
          <w:szCs w:val="24"/>
        </w:rPr>
        <w:t>i</w:t>
      </w:r>
      <w:r w:rsidRPr="00C94CEC">
        <w:rPr>
          <w:rFonts w:eastAsia="Arial"/>
          <w:spacing w:val="-1"/>
          <w:sz w:val="24"/>
          <w:szCs w:val="24"/>
        </w:rPr>
        <w:t>n</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h</w:t>
      </w:r>
      <w:r w:rsidRPr="00C94CEC">
        <w:rPr>
          <w:rFonts w:eastAsia="Arial"/>
          <w:spacing w:val="5"/>
          <w:sz w:val="24"/>
          <w:szCs w:val="24"/>
        </w:rPr>
        <w:t xml:space="preserve"> </w:t>
      </w:r>
      <w:r w:rsidRPr="00C94CEC">
        <w:rPr>
          <w:rFonts w:eastAsia="Arial"/>
          <w:spacing w:val="1"/>
          <w:sz w:val="24"/>
          <w:szCs w:val="24"/>
        </w:rPr>
        <w:t>y</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g</w:t>
      </w:r>
      <w:r w:rsidRPr="00C94CEC">
        <w:rPr>
          <w:rFonts w:eastAsia="Arial"/>
          <w:spacing w:val="2"/>
          <w:sz w:val="24"/>
          <w:szCs w:val="24"/>
        </w:rPr>
        <w:t xml:space="preserve"> </w:t>
      </w:r>
      <w:r w:rsidRPr="00C94CEC">
        <w:rPr>
          <w:rFonts w:eastAsia="Arial"/>
          <w:spacing w:val="-1"/>
          <w:sz w:val="24"/>
          <w:szCs w:val="24"/>
        </w:rPr>
        <w:t>d</w:t>
      </w:r>
      <w:r w:rsidRPr="00C94CEC">
        <w:rPr>
          <w:rFonts w:eastAsia="Arial"/>
          <w:spacing w:val="2"/>
          <w:sz w:val="24"/>
          <w:szCs w:val="24"/>
        </w:rPr>
        <w:t>i</w:t>
      </w:r>
      <w:r w:rsidRPr="00C94CEC">
        <w:rPr>
          <w:rFonts w:eastAsia="Arial"/>
          <w:spacing w:val="-1"/>
          <w:sz w:val="24"/>
          <w:szCs w:val="24"/>
        </w:rPr>
        <w:t>da</w:t>
      </w:r>
      <w:r w:rsidRPr="00C94CEC">
        <w:rPr>
          <w:rFonts w:eastAsia="Arial"/>
          <w:spacing w:val="2"/>
          <w:sz w:val="24"/>
          <w:szCs w:val="24"/>
        </w:rPr>
        <w:t>la</w:t>
      </w:r>
      <w:r w:rsidRPr="00C94CEC">
        <w:rPr>
          <w:rFonts w:eastAsia="Arial"/>
          <w:spacing w:val="-4"/>
          <w:sz w:val="24"/>
          <w:szCs w:val="24"/>
        </w:rPr>
        <w:t>m</w:t>
      </w:r>
      <w:r w:rsidRPr="00C94CEC">
        <w:rPr>
          <w:rFonts w:eastAsia="Arial"/>
          <w:spacing w:val="2"/>
          <w:sz w:val="24"/>
          <w:szCs w:val="24"/>
        </w:rPr>
        <w:t>n</w:t>
      </w:r>
      <w:r w:rsidRPr="00C94CEC">
        <w:rPr>
          <w:rFonts w:eastAsia="Arial"/>
          <w:sz w:val="24"/>
          <w:szCs w:val="24"/>
        </w:rPr>
        <w:t xml:space="preserve">ya </w:t>
      </w:r>
      <w:r w:rsidRPr="00C94CEC">
        <w:rPr>
          <w:rFonts w:eastAsia="Arial"/>
          <w:spacing w:val="-4"/>
          <w:sz w:val="24"/>
          <w:szCs w:val="24"/>
        </w:rPr>
        <w:t>m</w:t>
      </w:r>
      <w:r w:rsidRPr="00C94CEC">
        <w:rPr>
          <w:rFonts w:eastAsia="Arial"/>
          <w:spacing w:val="2"/>
          <w:sz w:val="24"/>
          <w:szCs w:val="24"/>
        </w:rPr>
        <w:t>en</w:t>
      </w:r>
      <w:r w:rsidRPr="00C94CEC">
        <w:rPr>
          <w:rFonts w:eastAsia="Arial"/>
          <w:spacing w:val="-4"/>
          <w:sz w:val="24"/>
          <w:szCs w:val="24"/>
        </w:rPr>
        <w:t>y</w:t>
      </w:r>
      <w:r w:rsidRPr="00C94CEC">
        <w:rPr>
          <w:rFonts w:eastAsia="Arial"/>
          <w:spacing w:val="-1"/>
          <w:sz w:val="24"/>
          <w:szCs w:val="24"/>
        </w:rPr>
        <w:t>e</w:t>
      </w:r>
      <w:r w:rsidRPr="00C94CEC">
        <w:rPr>
          <w:rFonts w:eastAsia="Arial"/>
          <w:spacing w:val="2"/>
          <w:sz w:val="24"/>
          <w:szCs w:val="24"/>
        </w:rPr>
        <w:t>b</w:t>
      </w:r>
      <w:r w:rsidRPr="00C94CEC">
        <w:rPr>
          <w:rFonts w:eastAsia="Arial"/>
          <w:spacing w:val="-1"/>
          <w:sz w:val="24"/>
          <w:szCs w:val="24"/>
        </w:rPr>
        <w:t>u</w:t>
      </w:r>
      <w:r w:rsidRPr="00C94CEC">
        <w:rPr>
          <w:rFonts w:eastAsia="Arial"/>
          <w:spacing w:val="1"/>
          <w:sz w:val="24"/>
          <w:szCs w:val="24"/>
        </w:rPr>
        <w:t>t</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b</w:t>
      </w:r>
      <w:r w:rsidRPr="00C94CEC">
        <w:rPr>
          <w:rFonts w:eastAsia="Arial"/>
          <w:spacing w:val="2"/>
          <w:sz w:val="24"/>
          <w:szCs w:val="24"/>
        </w:rPr>
        <w:t>a</w:t>
      </w:r>
      <w:r w:rsidRPr="00C94CEC">
        <w:rPr>
          <w:rFonts w:eastAsia="Arial"/>
          <w:spacing w:val="-1"/>
          <w:sz w:val="24"/>
          <w:szCs w:val="24"/>
        </w:rPr>
        <w:t>hw</w:t>
      </w:r>
      <w:r w:rsidRPr="00C94CEC">
        <w:rPr>
          <w:rFonts w:eastAsia="Arial"/>
          <w:sz w:val="24"/>
          <w:szCs w:val="24"/>
        </w:rPr>
        <w:t>a</w:t>
      </w:r>
      <w:r w:rsidRPr="00C94CEC">
        <w:rPr>
          <w:rFonts w:eastAsia="Arial"/>
          <w:spacing w:val="4"/>
          <w:sz w:val="24"/>
          <w:szCs w:val="24"/>
        </w:rPr>
        <w:t xml:space="preserve"> </w:t>
      </w:r>
      <w:r w:rsidRPr="00C94CEC">
        <w:rPr>
          <w:rFonts w:eastAsia="Arial"/>
          <w:sz w:val="24"/>
          <w:szCs w:val="24"/>
        </w:rPr>
        <w:t>SA</w:t>
      </w:r>
      <w:r w:rsidRPr="00C94CEC">
        <w:rPr>
          <w:rFonts w:eastAsia="Arial"/>
          <w:spacing w:val="4"/>
          <w:sz w:val="24"/>
          <w:szCs w:val="24"/>
        </w:rPr>
        <w:t>K</w:t>
      </w:r>
      <w:r w:rsidRPr="00C94CEC">
        <w:rPr>
          <w:rFonts w:eastAsia="Arial"/>
          <w:spacing w:val="-3"/>
          <w:sz w:val="24"/>
          <w:szCs w:val="24"/>
        </w:rPr>
        <w:t>I</w:t>
      </w:r>
      <w:r w:rsidRPr="00C94CEC">
        <w:rPr>
          <w:rFonts w:eastAsia="Arial"/>
          <w:sz w:val="24"/>
          <w:szCs w:val="24"/>
        </w:rPr>
        <w:t>P</w:t>
      </w:r>
      <w:r w:rsidRPr="00C94CEC">
        <w:rPr>
          <w:rFonts w:eastAsia="Arial"/>
          <w:spacing w:val="5"/>
          <w:sz w:val="24"/>
          <w:szCs w:val="24"/>
        </w:rPr>
        <w:t xml:space="preserve"> </w:t>
      </w:r>
      <w:r w:rsidRPr="00C94CEC">
        <w:rPr>
          <w:rFonts w:eastAsia="Arial"/>
          <w:spacing w:val="-4"/>
          <w:sz w:val="24"/>
          <w:szCs w:val="24"/>
        </w:rPr>
        <w:t>m</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upa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r</w:t>
      </w:r>
      <w:r w:rsidRPr="00C94CEC">
        <w:rPr>
          <w:rFonts w:eastAsia="Arial"/>
          <w:spacing w:val="-1"/>
          <w:sz w:val="24"/>
          <w:szCs w:val="24"/>
        </w:rPr>
        <w:t>ang</w:t>
      </w:r>
      <w:r w:rsidRPr="00C94CEC">
        <w:rPr>
          <w:rFonts w:eastAsia="Arial"/>
          <w:spacing w:val="4"/>
          <w:sz w:val="24"/>
          <w:szCs w:val="24"/>
        </w:rPr>
        <w:t>k</w:t>
      </w:r>
      <w:r w:rsidRPr="00C94CEC">
        <w:rPr>
          <w:rFonts w:eastAsia="Arial"/>
          <w:spacing w:val="-1"/>
          <w:sz w:val="24"/>
          <w:szCs w:val="24"/>
        </w:rPr>
        <w:t>ai</w:t>
      </w:r>
      <w:r w:rsidRPr="00C94CEC">
        <w:rPr>
          <w:rFonts w:eastAsia="Arial"/>
          <w:spacing w:val="2"/>
          <w:sz w:val="24"/>
          <w:szCs w:val="24"/>
        </w:rPr>
        <w:t>a</w:t>
      </w:r>
      <w:r w:rsidRPr="00C94CEC">
        <w:rPr>
          <w:rFonts w:eastAsia="Arial"/>
          <w:sz w:val="24"/>
          <w:szCs w:val="24"/>
        </w:rPr>
        <w:t>n s</w:t>
      </w:r>
      <w:r w:rsidRPr="00C94CEC">
        <w:rPr>
          <w:rFonts w:eastAsia="Arial"/>
          <w:spacing w:val="-1"/>
          <w:sz w:val="24"/>
          <w:szCs w:val="24"/>
        </w:rPr>
        <w:t>i</w:t>
      </w:r>
      <w:r w:rsidRPr="00C94CEC">
        <w:rPr>
          <w:rFonts w:eastAsia="Arial"/>
          <w:sz w:val="24"/>
          <w:szCs w:val="24"/>
        </w:rPr>
        <w:t>s</w:t>
      </w:r>
      <w:r w:rsidRPr="00C94CEC">
        <w:rPr>
          <w:rFonts w:eastAsia="Arial"/>
          <w:spacing w:val="1"/>
          <w:sz w:val="24"/>
          <w:szCs w:val="24"/>
        </w:rPr>
        <w:t>t</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i</w:t>
      </w:r>
      <w:r w:rsidRPr="00C94CEC">
        <w:rPr>
          <w:rFonts w:eastAsia="Arial"/>
          <w:sz w:val="24"/>
          <w:szCs w:val="24"/>
        </w:rPr>
        <w:t>k</w:t>
      </w:r>
      <w:r w:rsidRPr="00C94CEC">
        <w:rPr>
          <w:rFonts w:eastAsia="Arial"/>
          <w:spacing w:val="5"/>
          <w:sz w:val="24"/>
          <w:szCs w:val="24"/>
        </w:rPr>
        <w:t xml:space="preserve"> </w:t>
      </w:r>
      <w:r w:rsidRPr="00C94CEC">
        <w:rPr>
          <w:rFonts w:eastAsia="Arial"/>
          <w:spacing w:val="-1"/>
          <w:sz w:val="24"/>
          <w:szCs w:val="24"/>
        </w:rPr>
        <w:t>da</w:t>
      </w:r>
      <w:r w:rsidRPr="00C94CEC">
        <w:rPr>
          <w:rFonts w:eastAsia="Arial"/>
          <w:sz w:val="24"/>
          <w:szCs w:val="24"/>
        </w:rPr>
        <w:t>ri</w:t>
      </w:r>
      <w:r w:rsidRPr="00C94CEC">
        <w:rPr>
          <w:rFonts w:eastAsia="Arial"/>
          <w:spacing w:val="4"/>
          <w:sz w:val="24"/>
          <w:szCs w:val="24"/>
        </w:rPr>
        <w:t xml:space="preserve"> </w:t>
      </w:r>
      <w:r w:rsidRPr="00C94CEC">
        <w:rPr>
          <w:rFonts w:eastAsia="Arial"/>
          <w:spacing w:val="-1"/>
          <w:sz w:val="24"/>
          <w:szCs w:val="24"/>
        </w:rPr>
        <w:t>be</w:t>
      </w:r>
      <w:r w:rsidRPr="00C94CEC">
        <w:rPr>
          <w:rFonts w:eastAsia="Arial"/>
          <w:spacing w:val="4"/>
          <w:sz w:val="24"/>
          <w:szCs w:val="24"/>
        </w:rPr>
        <w:t>r</w:t>
      </w:r>
      <w:r w:rsidRPr="00C94CEC">
        <w:rPr>
          <w:rFonts w:eastAsia="Arial"/>
          <w:spacing w:val="-1"/>
          <w:sz w:val="24"/>
          <w:szCs w:val="24"/>
        </w:rPr>
        <w:t>b</w:t>
      </w:r>
      <w:r w:rsidRPr="00C94CEC">
        <w:rPr>
          <w:rFonts w:eastAsia="Arial"/>
          <w:spacing w:val="2"/>
          <w:sz w:val="24"/>
          <w:szCs w:val="24"/>
        </w:rPr>
        <w:t>a</w:t>
      </w:r>
      <w:r w:rsidRPr="00C94CEC">
        <w:rPr>
          <w:rFonts w:eastAsia="Arial"/>
          <w:spacing w:val="-1"/>
          <w:sz w:val="24"/>
          <w:szCs w:val="24"/>
        </w:rPr>
        <w:t>g</w:t>
      </w:r>
      <w:r w:rsidRPr="00C94CEC">
        <w:rPr>
          <w:rFonts w:eastAsia="Arial"/>
          <w:spacing w:val="2"/>
          <w:sz w:val="24"/>
          <w:szCs w:val="24"/>
        </w:rPr>
        <w:t>a</w:t>
      </w:r>
      <w:r w:rsidRPr="00C94CEC">
        <w:rPr>
          <w:rFonts w:eastAsia="Arial"/>
          <w:sz w:val="24"/>
          <w:szCs w:val="24"/>
        </w:rPr>
        <w:t xml:space="preserve">i </w:t>
      </w:r>
      <w:r w:rsidRPr="00C94CEC">
        <w:rPr>
          <w:rFonts w:eastAsia="Arial"/>
          <w:spacing w:val="-1"/>
          <w:sz w:val="24"/>
          <w:szCs w:val="24"/>
        </w:rPr>
        <w:t>a</w:t>
      </w:r>
      <w:r w:rsidRPr="00C94CEC">
        <w:rPr>
          <w:rFonts w:eastAsia="Arial"/>
          <w:spacing w:val="4"/>
          <w:sz w:val="24"/>
          <w:szCs w:val="24"/>
        </w:rPr>
        <w:t>k</w:t>
      </w:r>
      <w:r w:rsidRPr="00C94CEC">
        <w:rPr>
          <w:rFonts w:eastAsia="Arial"/>
          <w:spacing w:val="1"/>
          <w:sz w:val="24"/>
          <w:szCs w:val="24"/>
        </w:rPr>
        <w:t>t</w:t>
      </w:r>
      <w:r w:rsidRPr="00C94CEC">
        <w:rPr>
          <w:rFonts w:eastAsia="Arial"/>
          <w:spacing w:val="-5"/>
          <w:sz w:val="24"/>
          <w:szCs w:val="24"/>
        </w:rPr>
        <w:t>i</w:t>
      </w:r>
      <w:r w:rsidRPr="00C94CEC">
        <w:rPr>
          <w:rFonts w:eastAsia="Arial"/>
          <w:spacing w:val="4"/>
          <w:sz w:val="24"/>
          <w:szCs w:val="24"/>
        </w:rPr>
        <w:t>v</w:t>
      </w:r>
      <w:r w:rsidRPr="00C94CEC">
        <w:rPr>
          <w:rFonts w:eastAsia="Arial"/>
          <w:spacing w:val="-1"/>
          <w:sz w:val="24"/>
          <w:szCs w:val="24"/>
        </w:rPr>
        <w:t>i</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s,</w:t>
      </w:r>
      <w:r w:rsidRPr="00C94CEC">
        <w:rPr>
          <w:rFonts w:eastAsia="Arial"/>
          <w:spacing w:val="31"/>
          <w:sz w:val="24"/>
          <w:szCs w:val="24"/>
        </w:rPr>
        <w:t xml:space="preserve"> </w:t>
      </w:r>
      <w:r w:rsidRPr="00C94CEC">
        <w:rPr>
          <w:rFonts w:eastAsia="Arial"/>
          <w:spacing w:val="-1"/>
          <w:sz w:val="24"/>
          <w:szCs w:val="24"/>
        </w:rPr>
        <w:t>ala</w:t>
      </w:r>
      <w:r w:rsidRPr="00C94CEC">
        <w:rPr>
          <w:rFonts w:eastAsia="Arial"/>
          <w:sz w:val="24"/>
          <w:szCs w:val="24"/>
        </w:rPr>
        <w:t>t</w:t>
      </w:r>
      <w:r w:rsidRPr="00C94CEC">
        <w:rPr>
          <w:rFonts w:eastAsia="Arial"/>
          <w:spacing w:val="31"/>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n</w:t>
      </w:r>
      <w:r w:rsidRPr="00C94CEC">
        <w:rPr>
          <w:rFonts w:eastAsia="Arial"/>
          <w:spacing w:val="29"/>
          <w:sz w:val="24"/>
          <w:szCs w:val="24"/>
        </w:rPr>
        <w:t xml:space="preserve"> </w:t>
      </w:r>
      <w:r w:rsidRPr="00C94CEC">
        <w:rPr>
          <w:rFonts w:eastAsia="Arial"/>
          <w:spacing w:val="-1"/>
          <w:sz w:val="24"/>
          <w:szCs w:val="24"/>
        </w:rPr>
        <w:t>p</w:t>
      </w:r>
      <w:r w:rsidRPr="00C94CEC">
        <w:rPr>
          <w:rFonts w:eastAsia="Arial"/>
          <w:spacing w:val="4"/>
          <w:sz w:val="24"/>
          <w:szCs w:val="24"/>
        </w:rPr>
        <w:t>r</w:t>
      </w:r>
      <w:r w:rsidRPr="00C94CEC">
        <w:rPr>
          <w:rFonts w:eastAsia="Arial"/>
          <w:spacing w:val="-1"/>
          <w:sz w:val="24"/>
          <w:szCs w:val="24"/>
        </w:rPr>
        <w:t>o</w:t>
      </w:r>
      <w:r w:rsidRPr="00C94CEC">
        <w:rPr>
          <w:rFonts w:eastAsia="Arial"/>
          <w:sz w:val="24"/>
          <w:szCs w:val="24"/>
        </w:rPr>
        <w:t>s</w:t>
      </w:r>
      <w:r w:rsidRPr="00C94CEC">
        <w:rPr>
          <w:rFonts w:eastAsia="Arial"/>
          <w:spacing w:val="-1"/>
          <w:sz w:val="24"/>
          <w:szCs w:val="24"/>
        </w:rPr>
        <w:t>e</w:t>
      </w:r>
      <w:r w:rsidRPr="00C94CEC">
        <w:rPr>
          <w:rFonts w:eastAsia="Arial"/>
          <w:spacing w:val="2"/>
          <w:sz w:val="24"/>
          <w:szCs w:val="24"/>
        </w:rPr>
        <w:t>d</w:t>
      </w:r>
      <w:r w:rsidRPr="00C94CEC">
        <w:rPr>
          <w:rFonts w:eastAsia="Arial"/>
          <w:spacing w:val="-1"/>
          <w:sz w:val="24"/>
          <w:szCs w:val="24"/>
        </w:rPr>
        <w:t>u</w:t>
      </w:r>
      <w:r w:rsidRPr="00C94CEC">
        <w:rPr>
          <w:rFonts w:eastAsia="Arial"/>
          <w:sz w:val="24"/>
          <w:szCs w:val="24"/>
        </w:rPr>
        <w:t>r</w:t>
      </w:r>
      <w:r w:rsidRPr="00C94CEC">
        <w:rPr>
          <w:rFonts w:eastAsia="Arial"/>
          <w:spacing w:val="34"/>
          <w:sz w:val="24"/>
          <w:szCs w:val="24"/>
        </w:rPr>
        <w:t xml:space="preserve"> </w:t>
      </w:r>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g</w:t>
      </w:r>
      <w:r w:rsidRPr="00C94CEC">
        <w:rPr>
          <w:rFonts w:eastAsia="Arial"/>
          <w:spacing w:val="32"/>
          <w:sz w:val="24"/>
          <w:szCs w:val="24"/>
        </w:rPr>
        <w:t xml:space="preserve"> </w:t>
      </w:r>
      <w:r w:rsidRPr="00C94CEC">
        <w:rPr>
          <w:rFonts w:eastAsia="Arial"/>
          <w:spacing w:val="-1"/>
          <w:sz w:val="24"/>
          <w:szCs w:val="24"/>
        </w:rPr>
        <w:t>di</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c</w:t>
      </w:r>
      <w:r w:rsidRPr="00C94CEC">
        <w:rPr>
          <w:rFonts w:eastAsia="Arial"/>
          <w:spacing w:val="-1"/>
          <w:sz w:val="24"/>
          <w:szCs w:val="24"/>
        </w:rPr>
        <w:t>an</w:t>
      </w:r>
      <w:r w:rsidRPr="00C94CEC">
        <w:rPr>
          <w:rFonts w:eastAsia="Arial"/>
          <w:sz w:val="24"/>
          <w:szCs w:val="24"/>
        </w:rPr>
        <w:t xml:space="preserve">g   </w:t>
      </w:r>
      <w:r w:rsidRPr="00C94CEC">
        <w:rPr>
          <w:rFonts w:eastAsia="Arial"/>
          <w:spacing w:val="2"/>
          <w:sz w:val="24"/>
          <w:szCs w:val="24"/>
        </w:rPr>
        <w:t>u</w:t>
      </w:r>
      <w:r w:rsidRPr="00C94CEC">
        <w:rPr>
          <w:rFonts w:eastAsia="Arial"/>
          <w:spacing w:val="-1"/>
          <w:sz w:val="24"/>
          <w:szCs w:val="24"/>
        </w:rPr>
        <w:t>n</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k</w:t>
      </w:r>
      <w:r w:rsidRPr="00C94CEC">
        <w:rPr>
          <w:rFonts w:eastAsia="Arial"/>
          <w:spacing w:val="34"/>
          <w:sz w:val="24"/>
          <w:szCs w:val="24"/>
        </w:rPr>
        <w:t xml:space="preserve"> </w:t>
      </w:r>
      <w:r w:rsidRPr="00C94CEC">
        <w:rPr>
          <w:rFonts w:eastAsia="Arial"/>
          <w:spacing w:val="1"/>
          <w:sz w:val="24"/>
          <w:szCs w:val="24"/>
        </w:rPr>
        <w:t>t</w:t>
      </w:r>
      <w:r w:rsidRPr="00C94CEC">
        <w:rPr>
          <w:rFonts w:eastAsia="Arial"/>
          <w:spacing w:val="-1"/>
          <w:sz w:val="24"/>
          <w:szCs w:val="24"/>
        </w:rPr>
        <w:t>ujua</w:t>
      </w:r>
      <w:r w:rsidRPr="00C94CEC">
        <w:rPr>
          <w:rFonts w:eastAsia="Arial"/>
          <w:sz w:val="24"/>
          <w:szCs w:val="24"/>
        </w:rPr>
        <w:t>n</w:t>
      </w:r>
      <w:r w:rsidRPr="00C94CEC">
        <w:rPr>
          <w:rFonts w:eastAsia="Arial"/>
          <w:spacing w:val="32"/>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pacing w:val="-1"/>
          <w:sz w:val="24"/>
          <w:szCs w:val="24"/>
        </w:rPr>
        <w:t>ne</w:t>
      </w:r>
      <w:r w:rsidRPr="00C94CEC">
        <w:rPr>
          <w:rFonts w:eastAsia="Arial"/>
          <w:spacing w:val="1"/>
          <w:sz w:val="24"/>
          <w:szCs w:val="24"/>
        </w:rPr>
        <w:t>t</w:t>
      </w:r>
      <w:r w:rsidRPr="00C94CEC">
        <w:rPr>
          <w:rFonts w:eastAsia="Arial"/>
          <w:spacing w:val="-1"/>
          <w:sz w:val="24"/>
          <w:szCs w:val="24"/>
        </w:rPr>
        <w:t>a</w:t>
      </w:r>
      <w:r w:rsidRPr="00C94CEC">
        <w:rPr>
          <w:rFonts w:eastAsia="Arial"/>
          <w:spacing w:val="2"/>
          <w:sz w:val="24"/>
          <w:szCs w:val="24"/>
        </w:rPr>
        <w:t>p</w:t>
      </w:r>
      <w:r w:rsidRPr="00C94CEC">
        <w:rPr>
          <w:rFonts w:eastAsia="Arial"/>
          <w:spacing w:val="-1"/>
          <w:sz w:val="24"/>
          <w:szCs w:val="24"/>
        </w:rPr>
        <w:t>a</w:t>
      </w:r>
      <w:r w:rsidRPr="00C94CEC">
        <w:rPr>
          <w:rFonts w:eastAsia="Arial"/>
          <w:sz w:val="24"/>
          <w:szCs w:val="24"/>
        </w:rPr>
        <w:t>n</w:t>
      </w:r>
      <w:r w:rsidRPr="00C94CEC">
        <w:rPr>
          <w:rFonts w:eastAsia="Arial"/>
          <w:spacing w:val="32"/>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pen</w:t>
      </w:r>
      <w:r w:rsidRPr="00C94CEC">
        <w:rPr>
          <w:rFonts w:eastAsia="Arial"/>
          <w:spacing w:val="2"/>
          <w:sz w:val="24"/>
          <w:szCs w:val="24"/>
        </w:rPr>
        <w:t>g</w:t>
      </w:r>
      <w:r w:rsidRPr="00C94CEC">
        <w:rPr>
          <w:rFonts w:eastAsia="Arial"/>
          <w:spacing w:val="-1"/>
          <w:sz w:val="24"/>
          <w:szCs w:val="24"/>
        </w:rPr>
        <w:t>u</w:t>
      </w:r>
      <w:r w:rsidRPr="00C94CEC">
        <w:rPr>
          <w:rFonts w:eastAsia="Arial"/>
          <w:spacing w:val="4"/>
          <w:sz w:val="24"/>
          <w:szCs w:val="24"/>
        </w:rPr>
        <w:t>k</w:t>
      </w:r>
      <w:r w:rsidRPr="00C94CEC">
        <w:rPr>
          <w:rFonts w:eastAsia="Arial"/>
          <w:spacing w:val="-1"/>
          <w:sz w:val="24"/>
          <w:szCs w:val="24"/>
        </w:rPr>
        <w:t>u</w:t>
      </w:r>
      <w:r w:rsidRPr="00C94CEC">
        <w:rPr>
          <w:rFonts w:eastAsia="Arial"/>
          <w:sz w:val="24"/>
          <w:szCs w:val="24"/>
        </w:rPr>
        <w:t>r</w:t>
      </w:r>
      <w:r w:rsidRPr="00C94CEC">
        <w:rPr>
          <w:rFonts w:eastAsia="Arial"/>
          <w:spacing w:val="-1"/>
          <w:sz w:val="24"/>
          <w:szCs w:val="24"/>
        </w:rPr>
        <w:t>an</w:t>
      </w:r>
      <w:r w:rsidRPr="00C94CEC">
        <w:rPr>
          <w:rFonts w:eastAsia="Arial"/>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pacing w:val="-1"/>
          <w:sz w:val="24"/>
          <w:szCs w:val="24"/>
        </w:rPr>
        <w:t>n</w:t>
      </w:r>
      <w:r w:rsidRPr="00C94CEC">
        <w:rPr>
          <w:rFonts w:eastAsia="Arial"/>
          <w:spacing w:val="2"/>
          <w:sz w:val="24"/>
          <w:szCs w:val="24"/>
        </w:rPr>
        <w:t>gu</w:t>
      </w:r>
      <w:r w:rsidRPr="00C94CEC">
        <w:rPr>
          <w:rFonts w:eastAsia="Arial"/>
          <w:spacing w:val="-4"/>
          <w:sz w:val="24"/>
          <w:szCs w:val="24"/>
        </w:rPr>
        <w:t>m</w:t>
      </w:r>
      <w:r w:rsidRPr="00C94CEC">
        <w:rPr>
          <w:rFonts w:eastAsia="Arial"/>
          <w:spacing w:val="-1"/>
          <w:sz w:val="24"/>
          <w:szCs w:val="24"/>
        </w:rPr>
        <w:t>p</w:t>
      </w:r>
      <w:r w:rsidRPr="00C94CEC">
        <w:rPr>
          <w:rFonts w:eastAsia="Arial"/>
          <w:spacing w:val="2"/>
          <w:sz w:val="24"/>
          <w:szCs w:val="24"/>
        </w:rPr>
        <w:t>u</w:t>
      </w:r>
      <w:r w:rsidRPr="00C94CEC">
        <w:rPr>
          <w:rFonts w:eastAsia="Arial"/>
          <w:spacing w:val="-1"/>
          <w:sz w:val="24"/>
          <w:szCs w:val="24"/>
        </w:rPr>
        <w:t>la</w:t>
      </w:r>
      <w:r w:rsidRPr="00C94CEC">
        <w:rPr>
          <w:rFonts w:eastAsia="Arial"/>
          <w:sz w:val="24"/>
          <w:szCs w:val="24"/>
        </w:rPr>
        <w:t>n</w:t>
      </w:r>
      <w:r w:rsidRPr="00C94CEC">
        <w:rPr>
          <w:rFonts w:eastAsia="Arial"/>
          <w:spacing w:val="2"/>
          <w:sz w:val="24"/>
          <w:szCs w:val="24"/>
        </w:rPr>
        <w:t xml:space="preserve"> </w:t>
      </w:r>
      <w:r w:rsidRPr="00C94CEC">
        <w:rPr>
          <w:rFonts w:eastAsia="Arial"/>
          <w:spacing w:val="-1"/>
          <w:sz w:val="24"/>
          <w:szCs w:val="24"/>
        </w:rPr>
        <w:t>da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 </w:t>
      </w:r>
      <w:r w:rsidRPr="00C94CEC">
        <w:rPr>
          <w:rFonts w:eastAsia="Arial"/>
          <w:spacing w:val="2"/>
          <w:sz w:val="24"/>
          <w:szCs w:val="24"/>
        </w:rPr>
        <w:t>p</w:t>
      </w:r>
      <w:r w:rsidRPr="00C94CEC">
        <w:rPr>
          <w:rFonts w:eastAsia="Arial"/>
          <w:spacing w:val="-1"/>
          <w:sz w:val="24"/>
          <w:szCs w:val="24"/>
        </w:rPr>
        <w:t>eng</w:t>
      </w:r>
      <w:r w:rsidRPr="00C94CEC">
        <w:rPr>
          <w:rFonts w:eastAsia="Arial"/>
          <w:spacing w:val="4"/>
          <w:sz w:val="24"/>
          <w:szCs w:val="24"/>
        </w:rPr>
        <w:t>k</w:t>
      </w:r>
      <w:r w:rsidRPr="00C94CEC">
        <w:rPr>
          <w:rFonts w:eastAsia="Arial"/>
          <w:spacing w:val="-1"/>
          <w:sz w:val="24"/>
          <w:szCs w:val="24"/>
        </w:rPr>
        <w:t>la</w:t>
      </w:r>
      <w:r w:rsidRPr="00C94CEC">
        <w:rPr>
          <w:rFonts w:eastAsia="Arial"/>
          <w:sz w:val="24"/>
          <w:szCs w:val="24"/>
        </w:rPr>
        <w:t>r</w:t>
      </w:r>
      <w:r w:rsidRPr="00C94CEC">
        <w:rPr>
          <w:rFonts w:eastAsia="Arial"/>
          <w:spacing w:val="-1"/>
          <w:sz w:val="24"/>
          <w:szCs w:val="24"/>
        </w:rPr>
        <w:t>i</w:t>
      </w:r>
      <w:r w:rsidRPr="00C94CEC">
        <w:rPr>
          <w:rFonts w:eastAsia="Arial"/>
          <w:spacing w:val="1"/>
          <w:sz w:val="24"/>
          <w:szCs w:val="24"/>
        </w:rPr>
        <w:t>f</w:t>
      </w:r>
      <w:r w:rsidRPr="00C94CEC">
        <w:rPr>
          <w:rFonts w:eastAsia="Arial"/>
          <w:spacing w:val="-1"/>
          <w:sz w:val="24"/>
          <w:szCs w:val="24"/>
        </w:rPr>
        <w:t>i</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s</w:t>
      </w:r>
      <w:r w:rsidRPr="00C94CEC">
        <w:rPr>
          <w:rFonts w:eastAsia="Arial"/>
          <w:spacing w:val="-1"/>
          <w:sz w:val="24"/>
          <w:szCs w:val="24"/>
        </w:rPr>
        <w:t>i</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 xml:space="preserve">, </w:t>
      </w:r>
      <w:r w:rsidRPr="00C94CEC">
        <w:rPr>
          <w:rFonts w:eastAsia="Arial"/>
          <w:spacing w:val="-1"/>
          <w:sz w:val="24"/>
          <w:szCs w:val="24"/>
        </w:rPr>
        <w:t>pe</w:t>
      </w:r>
      <w:r w:rsidRPr="00C94CEC">
        <w:rPr>
          <w:rFonts w:eastAsia="Arial"/>
          <w:spacing w:val="2"/>
          <w:sz w:val="24"/>
          <w:szCs w:val="24"/>
        </w:rPr>
        <w:t>g</w:t>
      </w:r>
      <w:r w:rsidRPr="00C94CEC">
        <w:rPr>
          <w:rFonts w:eastAsia="Arial"/>
          <w:spacing w:val="-1"/>
          <w:sz w:val="24"/>
          <w:szCs w:val="24"/>
        </w:rPr>
        <w:t>i</w:t>
      </w:r>
      <w:r w:rsidRPr="00C94CEC">
        <w:rPr>
          <w:rFonts w:eastAsia="Arial"/>
          <w:spacing w:val="4"/>
          <w:sz w:val="24"/>
          <w:szCs w:val="24"/>
        </w:rPr>
        <w:t>k</w:t>
      </w:r>
      <w:r w:rsidRPr="00C94CEC">
        <w:rPr>
          <w:rFonts w:eastAsia="Arial"/>
          <w:spacing w:val="-1"/>
          <w:sz w:val="24"/>
          <w:szCs w:val="24"/>
        </w:rPr>
        <w:t>h</w:t>
      </w:r>
      <w:r w:rsidRPr="00C94CEC">
        <w:rPr>
          <w:rFonts w:eastAsia="Arial"/>
          <w:spacing w:val="1"/>
          <w:sz w:val="24"/>
          <w:szCs w:val="24"/>
        </w:rPr>
        <w:t>t</w:t>
      </w:r>
      <w:r w:rsidRPr="00C94CEC">
        <w:rPr>
          <w:rFonts w:eastAsia="Arial"/>
          <w:spacing w:val="-1"/>
          <w:sz w:val="24"/>
          <w:szCs w:val="24"/>
        </w:rPr>
        <w:t>i</w:t>
      </w:r>
      <w:r w:rsidRPr="00C94CEC">
        <w:rPr>
          <w:rFonts w:eastAsia="Arial"/>
          <w:sz w:val="24"/>
          <w:szCs w:val="24"/>
        </w:rPr>
        <w:t>s</w:t>
      </w:r>
      <w:r w:rsidRPr="00C94CEC">
        <w:rPr>
          <w:rFonts w:eastAsia="Arial"/>
          <w:spacing w:val="-1"/>
          <w:sz w:val="24"/>
          <w:szCs w:val="24"/>
        </w:rPr>
        <w:t>a</w:t>
      </w:r>
      <w:r w:rsidRPr="00C94CEC">
        <w:rPr>
          <w:rFonts w:eastAsia="Arial"/>
          <w:sz w:val="24"/>
          <w:szCs w:val="24"/>
        </w:rPr>
        <w:t>r</w:t>
      </w:r>
      <w:r w:rsidRPr="00C94CEC">
        <w:rPr>
          <w:rFonts w:eastAsia="Arial"/>
          <w:spacing w:val="-1"/>
          <w:sz w:val="24"/>
          <w:szCs w:val="24"/>
        </w:rPr>
        <w:t>a</w:t>
      </w:r>
      <w:r w:rsidRPr="00C94CEC">
        <w:rPr>
          <w:rFonts w:eastAsia="Arial"/>
          <w:sz w:val="24"/>
          <w:szCs w:val="24"/>
        </w:rPr>
        <w:t>n</w:t>
      </w:r>
      <w:r w:rsidRPr="00C94CEC">
        <w:rPr>
          <w:rFonts w:eastAsia="Arial"/>
          <w:spacing w:val="2"/>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pel</w:t>
      </w:r>
      <w:r w:rsidRPr="00C94CEC">
        <w:rPr>
          <w:rFonts w:eastAsia="Arial"/>
          <w:spacing w:val="2"/>
          <w:sz w:val="24"/>
          <w:szCs w:val="24"/>
        </w:rPr>
        <w:t>a</w:t>
      </w:r>
      <w:r w:rsidRPr="00C94CEC">
        <w:rPr>
          <w:rFonts w:eastAsia="Arial"/>
          <w:spacing w:val="-1"/>
          <w:sz w:val="24"/>
          <w:szCs w:val="24"/>
        </w:rPr>
        <w:t>po</w:t>
      </w:r>
      <w:r w:rsidRPr="00C94CEC">
        <w:rPr>
          <w:rFonts w:eastAsia="Arial"/>
          <w:spacing w:val="4"/>
          <w:sz w:val="24"/>
          <w:szCs w:val="24"/>
        </w:rPr>
        <w:t>r</w:t>
      </w:r>
      <w:r w:rsidRPr="00C94CEC">
        <w:rPr>
          <w:rFonts w:eastAsia="Arial"/>
          <w:spacing w:val="-1"/>
          <w:sz w:val="24"/>
          <w:szCs w:val="24"/>
        </w:rPr>
        <w:t>a</w:t>
      </w:r>
      <w:r w:rsidRPr="00C94CEC">
        <w:rPr>
          <w:rFonts w:eastAsia="Arial"/>
          <w:sz w:val="24"/>
          <w:szCs w:val="24"/>
        </w:rPr>
        <w:t>n</w:t>
      </w:r>
      <w:r w:rsidRPr="00C94CEC">
        <w:rPr>
          <w:rFonts w:eastAsia="Arial"/>
          <w:spacing w:val="3"/>
          <w:sz w:val="24"/>
          <w:szCs w:val="24"/>
        </w:rPr>
        <w:t xml:space="preserve">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1"/>
          <w:sz w:val="24"/>
          <w:szCs w:val="24"/>
        </w:rPr>
        <w:t>j</w:t>
      </w:r>
      <w:r w:rsidRPr="00C94CEC">
        <w:rPr>
          <w:rFonts w:eastAsia="Arial"/>
          <w:sz w:val="24"/>
          <w:szCs w:val="24"/>
        </w:rPr>
        <w:t>a</w:t>
      </w:r>
      <w:r w:rsidRPr="00C94CEC">
        <w:rPr>
          <w:rFonts w:eastAsia="Arial"/>
          <w:spacing w:val="6"/>
          <w:sz w:val="24"/>
          <w:szCs w:val="24"/>
        </w:rPr>
        <w:t xml:space="preserve"> </w:t>
      </w:r>
      <w:r w:rsidRPr="00C94CEC">
        <w:rPr>
          <w:rFonts w:eastAsia="Arial"/>
          <w:spacing w:val="-1"/>
          <w:sz w:val="24"/>
          <w:szCs w:val="24"/>
        </w:rPr>
        <w:t>pa</w:t>
      </w:r>
      <w:r w:rsidRPr="00C94CEC">
        <w:rPr>
          <w:rFonts w:eastAsia="Arial"/>
          <w:spacing w:val="2"/>
          <w:sz w:val="24"/>
          <w:szCs w:val="24"/>
        </w:rPr>
        <w:t>d</w:t>
      </w:r>
      <w:r w:rsidRPr="00C94CEC">
        <w:rPr>
          <w:rFonts w:eastAsia="Arial"/>
          <w:sz w:val="24"/>
          <w:szCs w:val="24"/>
        </w:rPr>
        <w:t>a</w:t>
      </w:r>
      <w:r w:rsidRPr="00C94CEC">
        <w:rPr>
          <w:rFonts w:eastAsia="Arial"/>
          <w:spacing w:val="3"/>
          <w:sz w:val="24"/>
          <w:szCs w:val="24"/>
        </w:rPr>
        <w:t xml:space="preserve"> </w:t>
      </w:r>
      <w:r w:rsidRPr="00C94CEC">
        <w:rPr>
          <w:rFonts w:eastAsia="Arial"/>
          <w:spacing w:val="-1"/>
          <w:sz w:val="24"/>
          <w:szCs w:val="24"/>
        </w:rPr>
        <w:t>in</w:t>
      </w:r>
      <w:r w:rsidRPr="00C94CEC">
        <w:rPr>
          <w:rFonts w:eastAsia="Arial"/>
          <w:sz w:val="24"/>
          <w:szCs w:val="24"/>
        </w:rPr>
        <w:t>s</w:t>
      </w:r>
      <w:r w:rsidRPr="00C94CEC">
        <w:rPr>
          <w:rFonts w:eastAsia="Arial"/>
          <w:spacing w:val="1"/>
          <w:sz w:val="24"/>
          <w:szCs w:val="24"/>
        </w:rPr>
        <w:t>t</w:t>
      </w:r>
      <w:r w:rsidRPr="00C94CEC">
        <w:rPr>
          <w:rFonts w:eastAsia="Arial"/>
          <w:spacing w:val="-1"/>
          <w:sz w:val="24"/>
          <w:szCs w:val="24"/>
        </w:rPr>
        <w:t>a</w:t>
      </w:r>
      <w:r w:rsidRPr="00C94CEC">
        <w:rPr>
          <w:rFonts w:eastAsia="Arial"/>
          <w:spacing w:val="2"/>
          <w:sz w:val="24"/>
          <w:szCs w:val="24"/>
        </w:rPr>
        <w:t>n</w:t>
      </w:r>
      <w:r w:rsidRPr="00C94CEC">
        <w:rPr>
          <w:rFonts w:eastAsia="Arial"/>
          <w:sz w:val="24"/>
          <w:szCs w:val="24"/>
        </w:rPr>
        <w:t>si</w:t>
      </w:r>
      <w:r w:rsidRPr="00C94CEC">
        <w:rPr>
          <w:rFonts w:eastAsia="Arial"/>
          <w:spacing w:val="3"/>
          <w:sz w:val="24"/>
          <w:szCs w:val="24"/>
        </w:rPr>
        <w:t xml:space="preserve"> </w:t>
      </w:r>
      <w:r w:rsidRPr="00C94CEC">
        <w:rPr>
          <w:rFonts w:eastAsia="Arial"/>
          <w:spacing w:val="2"/>
          <w:sz w:val="24"/>
          <w:szCs w:val="24"/>
        </w:rPr>
        <w:t>pe</w:t>
      </w:r>
      <w:r w:rsidRPr="00C94CEC">
        <w:rPr>
          <w:rFonts w:eastAsia="Arial"/>
          <w:spacing w:val="-4"/>
          <w:sz w:val="24"/>
          <w:szCs w:val="24"/>
        </w:rPr>
        <w:t>m</w:t>
      </w:r>
      <w:r w:rsidRPr="00C94CEC">
        <w:rPr>
          <w:rFonts w:eastAsia="Arial"/>
          <w:spacing w:val="-1"/>
          <w:sz w:val="24"/>
          <w:szCs w:val="24"/>
        </w:rPr>
        <w:t>e</w:t>
      </w:r>
      <w:r w:rsidRPr="00C94CEC">
        <w:rPr>
          <w:rFonts w:eastAsia="Arial"/>
          <w:sz w:val="24"/>
          <w:szCs w:val="24"/>
        </w:rPr>
        <w:t>r</w:t>
      </w:r>
      <w:r w:rsidRPr="00C94CEC">
        <w:rPr>
          <w:rFonts w:eastAsia="Arial"/>
          <w:spacing w:val="3"/>
          <w:sz w:val="24"/>
          <w:szCs w:val="24"/>
        </w:rPr>
        <w:t>i</w:t>
      </w:r>
      <w:r w:rsidRPr="00C94CEC">
        <w:rPr>
          <w:rFonts w:eastAsia="Arial"/>
          <w:spacing w:val="-1"/>
          <w:sz w:val="24"/>
          <w:szCs w:val="24"/>
        </w:rPr>
        <w:t>n</w:t>
      </w:r>
      <w:r w:rsidRPr="00C94CEC">
        <w:rPr>
          <w:rFonts w:eastAsia="Arial"/>
          <w:spacing w:val="1"/>
          <w:sz w:val="24"/>
          <w:szCs w:val="24"/>
        </w:rPr>
        <w:t>t</w:t>
      </w:r>
      <w:r w:rsidRPr="00C94CEC">
        <w:rPr>
          <w:rFonts w:eastAsia="Arial"/>
          <w:spacing w:val="-1"/>
          <w:sz w:val="24"/>
          <w:szCs w:val="24"/>
        </w:rPr>
        <w:t>ah</w:t>
      </w:r>
      <w:r w:rsidRPr="00C94CEC">
        <w:rPr>
          <w:rFonts w:eastAsia="Arial"/>
          <w:sz w:val="24"/>
          <w:szCs w:val="24"/>
        </w:rPr>
        <w:t>,</w:t>
      </w:r>
      <w:r w:rsidRPr="00C94CEC">
        <w:rPr>
          <w:rFonts w:eastAsia="Arial"/>
          <w:spacing w:val="5"/>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pacing w:val="-1"/>
          <w:sz w:val="24"/>
          <w:szCs w:val="24"/>
        </w:rPr>
        <w:t>l</w:t>
      </w:r>
      <w:r w:rsidRPr="00C94CEC">
        <w:rPr>
          <w:rFonts w:eastAsia="Arial"/>
          <w:spacing w:val="2"/>
          <w:sz w:val="24"/>
          <w:szCs w:val="24"/>
        </w:rPr>
        <w:t>a</w:t>
      </w:r>
      <w:r w:rsidRPr="00C94CEC">
        <w:rPr>
          <w:rFonts w:eastAsia="Arial"/>
          <w:sz w:val="24"/>
          <w:szCs w:val="24"/>
        </w:rPr>
        <w:t>m r</w:t>
      </w:r>
      <w:r w:rsidRPr="00C94CEC">
        <w:rPr>
          <w:rFonts w:eastAsia="Arial"/>
          <w:spacing w:val="2"/>
          <w:sz w:val="24"/>
          <w:szCs w:val="24"/>
        </w:rPr>
        <w:t>a</w:t>
      </w:r>
      <w:r w:rsidRPr="00C94CEC">
        <w:rPr>
          <w:rFonts w:eastAsia="Arial"/>
          <w:spacing w:val="-1"/>
          <w:sz w:val="24"/>
          <w:szCs w:val="24"/>
        </w:rPr>
        <w:t>ng</w:t>
      </w:r>
      <w:r w:rsidRPr="00C94CEC">
        <w:rPr>
          <w:rFonts w:eastAsia="Arial"/>
          <w:spacing w:val="4"/>
          <w:sz w:val="24"/>
          <w:szCs w:val="24"/>
        </w:rPr>
        <w:t>k</w:t>
      </w:r>
      <w:r w:rsidRPr="00C94CEC">
        <w:rPr>
          <w:rFonts w:eastAsia="Arial"/>
          <w:sz w:val="24"/>
          <w:szCs w:val="24"/>
        </w:rPr>
        <w:t xml:space="preserve">a </w:t>
      </w:r>
      <w:r w:rsidRPr="00C94CEC">
        <w:rPr>
          <w:rFonts w:eastAsia="Arial"/>
          <w:spacing w:val="-1"/>
          <w:sz w:val="24"/>
          <w:szCs w:val="24"/>
        </w:rPr>
        <w:t>pe</w:t>
      </w:r>
      <w:r w:rsidRPr="00C94CEC">
        <w:rPr>
          <w:rFonts w:eastAsia="Arial"/>
          <w:sz w:val="24"/>
          <w:szCs w:val="24"/>
        </w:rPr>
        <w:t>r</w:t>
      </w:r>
      <w:r w:rsidRPr="00C94CEC">
        <w:rPr>
          <w:rFonts w:eastAsia="Arial"/>
          <w:spacing w:val="1"/>
          <w:sz w:val="24"/>
          <w:szCs w:val="24"/>
        </w:rPr>
        <w:t>t</w:t>
      </w:r>
      <w:r w:rsidRPr="00C94CEC">
        <w:rPr>
          <w:rFonts w:eastAsia="Arial"/>
          <w:spacing w:val="-1"/>
          <w:sz w:val="24"/>
          <w:szCs w:val="24"/>
        </w:rPr>
        <w:t>an</w:t>
      </w:r>
      <w:r w:rsidRPr="00C94CEC">
        <w:rPr>
          <w:rFonts w:eastAsia="Arial"/>
          <w:spacing w:val="2"/>
          <w:sz w:val="24"/>
          <w:szCs w:val="24"/>
        </w:rPr>
        <w:t>g</w:t>
      </w:r>
      <w:r w:rsidRPr="00C94CEC">
        <w:rPr>
          <w:rFonts w:eastAsia="Arial"/>
          <w:spacing w:val="-1"/>
          <w:sz w:val="24"/>
          <w:szCs w:val="24"/>
        </w:rPr>
        <w:t>g</w:t>
      </w:r>
      <w:r w:rsidRPr="00C94CEC">
        <w:rPr>
          <w:rFonts w:eastAsia="Arial"/>
          <w:spacing w:val="2"/>
          <w:sz w:val="24"/>
          <w:szCs w:val="24"/>
        </w:rPr>
        <w:t>u</w:t>
      </w:r>
      <w:r w:rsidRPr="00C94CEC">
        <w:rPr>
          <w:rFonts w:eastAsia="Arial"/>
          <w:spacing w:val="-1"/>
          <w:sz w:val="24"/>
          <w:szCs w:val="24"/>
        </w:rPr>
        <w:t>ng</w:t>
      </w:r>
      <w:r w:rsidRPr="00C94CEC">
        <w:rPr>
          <w:rFonts w:eastAsia="Arial"/>
          <w:spacing w:val="2"/>
          <w:sz w:val="24"/>
          <w:szCs w:val="24"/>
        </w:rPr>
        <w:t>j</w:t>
      </w:r>
      <w:r w:rsidRPr="00C94CEC">
        <w:rPr>
          <w:rFonts w:eastAsia="Arial"/>
          <w:spacing w:val="-1"/>
          <w:sz w:val="24"/>
          <w:szCs w:val="24"/>
        </w:rPr>
        <w:t>aw</w:t>
      </w:r>
      <w:r w:rsidRPr="00C94CEC">
        <w:rPr>
          <w:rFonts w:eastAsia="Arial"/>
          <w:spacing w:val="2"/>
          <w:sz w:val="24"/>
          <w:szCs w:val="24"/>
        </w:rPr>
        <w:t>a</w:t>
      </w:r>
      <w:r w:rsidRPr="00C94CEC">
        <w:rPr>
          <w:rFonts w:eastAsia="Arial"/>
          <w:spacing w:val="-1"/>
          <w:sz w:val="24"/>
          <w:szCs w:val="24"/>
        </w:rPr>
        <w:t>ba</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da</w:t>
      </w:r>
      <w:r w:rsidRPr="00C94CEC">
        <w:rPr>
          <w:rFonts w:eastAsia="Arial"/>
          <w:sz w:val="24"/>
          <w:szCs w:val="24"/>
        </w:rPr>
        <w:t xml:space="preserve">n </w:t>
      </w:r>
      <w:r w:rsidRPr="00C94CEC">
        <w:rPr>
          <w:rFonts w:eastAsia="Arial"/>
          <w:spacing w:val="2"/>
          <w:sz w:val="24"/>
          <w:szCs w:val="24"/>
        </w:rPr>
        <w:t>p</w:t>
      </w:r>
      <w:r w:rsidRPr="00C94CEC">
        <w:rPr>
          <w:rFonts w:eastAsia="Arial"/>
          <w:spacing w:val="-1"/>
          <w:sz w:val="24"/>
          <w:szCs w:val="24"/>
        </w:rPr>
        <w:t>en</w:t>
      </w:r>
      <w:r w:rsidRPr="00C94CEC">
        <w:rPr>
          <w:rFonts w:eastAsia="Arial"/>
          <w:spacing w:val="2"/>
          <w:sz w:val="24"/>
          <w:szCs w:val="24"/>
        </w:rPr>
        <w:t>i</w:t>
      </w:r>
      <w:r w:rsidRPr="00C94CEC">
        <w:rPr>
          <w:rFonts w:eastAsia="Arial"/>
          <w:spacing w:val="-1"/>
          <w:sz w:val="24"/>
          <w:szCs w:val="24"/>
        </w:rPr>
        <w:t>ng</w:t>
      </w:r>
      <w:r w:rsidRPr="00C94CEC">
        <w:rPr>
          <w:rFonts w:eastAsia="Arial"/>
          <w:spacing w:val="4"/>
          <w:sz w:val="24"/>
          <w:szCs w:val="24"/>
        </w:rPr>
        <w:t>k</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k</w:t>
      </w:r>
      <w:r w:rsidRPr="00C94CEC">
        <w:rPr>
          <w:rFonts w:eastAsia="Arial"/>
          <w:spacing w:val="-1"/>
          <w:sz w:val="24"/>
          <w:szCs w:val="24"/>
        </w:rPr>
        <w:t>ine</w:t>
      </w:r>
      <w:r w:rsidRPr="00C94CEC">
        <w:rPr>
          <w:rFonts w:eastAsia="Arial"/>
          <w:sz w:val="24"/>
          <w:szCs w:val="24"/>
        </w:rPr>
        <w:t>r</w:t>
      </w:r>
      <w:r w:rsidRPr="00C94CEC">
        <w:rPr>
          <w:rFonts w:eastAsia="Arial"/>
          <w:spacing w:val="-1"/>
          <w:sz w:val="24"/>
          <w:szCs w:val="24"/>
        </w:rPr>
        <w:t>j</w:t>
      </w:r>
      <w:r w:rsidRPr="00C94CEC">
        <w:rPr>
          <w:rFonts w:eastAsia="Arial"/>
          <w:sz w:val="24"/>
          <w:szCs w:val="24"/>
        </w:rPr>
        <w:t xml:space="preserve">a </w:t>
      </w:r>
      <w:r w:rsidRPr="00C94CEC">
        <w:rPr>
          <w:rFonts w:eastAsia="Arial"/>
          <w:spacing w:val="-1"/>
          <w:sz w:val="24"/>
          <w:szCs w:val="24"/>
        </w:rPr>
        <w:t>in</w:t>
      </w:r>
      <w:r w:rsidRPr="00C94CEC">
        <w:rPr>
          <w:rFonts w:eastAsia="Arial"/>
          <w:sz w:val="24"/>
          <w:szCs w:val="24"/>
        </w:rPr>
        <w:t>s</w:t>
      </w:r>
      <w:r w:rsidRPr="00C94CEC">
        <w:rPr>
          <w:rFonts w:eastAsia="Arial"/>
          <w:spacing w:val="1"/>
          <w:sz w:val="24"/>
          <w:szCs w:val="24"/>
        </w:rPr>
        <w:t>t</w:t>
      </w:r>
      <w:r w:rsidRPr="00C94CEC">
        <w:rPr>
          <w:rFonts w:eastAsia="Arial"/>
          <w:spacing w:val="-1"/>
          <w:sz w:val="24"/>
          <w:szCs w:val="24"/>
        </w:rPr>
        <w:t>an</w:t>
      </w:r>
      <w:r w:rsidRPr="00C94CEC">
        <w:rPr>
          <w:rFonts w:eastAsia="Arial"/>
          <w:spacing w:val="4"/>
          <w:sz w:val="24"/>
          <w:szCs w:val="24"/>
        </w:rPr>
        <w:t>s</w:t>
      </w:r>
      <w:r w:rsidRPr="00C94CEC">
        <w:rPr>
          <w:rFonts w:eastAsia="Arial"/>
          <w:sz w:val="24"/>
          <w:szCs w:val="24"/>
        </w:rPr>
        <w:t xml:space="preserve">i </w:t>
      </w:r>
      <w:r w:rsidRPr="00C94CEC">
        <w:rPr>
          <w:rFonts w:eastAsia="Arial"/>
          <w:spacing w:val="-1"/>
          <w:sz w:val="24"/>
          <w:szCs w:val="24"/>
        </w:rPr>
        <w:t>p</w:t>
      </w:r>
      <w:r w:rsidRPr="00C94CEC">
        <w:rPr>
          <w:rFonts w:eastAsia="Arial"/>
          <w:spacing w:val="2"/>
          <w:sz w:val="24"/>
          <w:szCs w:val="24"/>
        </w:rPr>
        <w:t>e</w:t>
      </w:r>
      <w:r w:rsidRPr="00C94CEC">
        <w:rPr>
          <w:rFonts w:eastAsia="Arial"/>
          <w:spacing w:val="-4"/>
          <w:sz w:val="24"/>
          <w:szCs w:val="24"/>
        </w:rPr>
        <w:t>m</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in</w:t>
      </w:r>
      <w:r w:rsidRPr="00C94CEC">
        <w:rPr>
          <w:rFonts w:eastAsia="Arial"/>
          <w:spacing w:val="1"/>
          <w:sz w:val="24"/>
          <w:szCs w:val="24"/>
        </w:rPr>
        <w:t>t</w:t>
      </w:r>
      <w:r w:rsidRPr="00C94CEC">
        <w:rPr>
          <w:rFonts w:eastAsia="Arial"/>
          <w:spacing w:val="-1"/>
          <w:sz w:val="24"/>
          <w:szCs w:val="24"/>
        </w:rPr>
        <w:t>ah</w:t>
      </w:r>
      <w:r w:rsidRPr="00C94CEC">
        <w:rPr>
          <w:rFonts w:eastAsia="Arial"/>
          <w:sz w:val="24"/>
          <w:szCs w:val="24"/>
        </w:rPr>
        <w:t>.</w:t>
      </w:r>
    </w:p>
    <w:p w:rsidR="00157D4F" w:rsidRPr="00C94CEC" w:rsidRDefault="00157D4F">
      <w:pPr>
        <w:spacing w:line="120" w:lineRule="exact"/>
        <w:rPr>
          <w:sz w:val="12"/>
          <w:szCs w:val="12"/>
        </w:rPr>
      </w:pPr>
    </w:p>
    <w:p w:rsidR="00157D4F" w:rsidRPr="00C94CEC" w:rsidRDefault="00157D4F">
      <w:pPr>
        <w:spacing w:line="200" w:lineRule="exact"/>
      </w:pPr>
    </w:p>
    <w:p w:rsidR="00157D4F" w:rsidRPr="00C94CEC" w:rsidRDefault="00581085" w:rsidP="005B14DB">
      <w:pPr>
        <w:spacing w:line="275" w:lineRule="auto"/>
        <w:ind w:left="2441" w:right="1401" w:firstLine="439"/>
        <w:jc w:val="both"/>
        <w:rPr>
          <w:rFonts w:eastAsia="Arial"/>
          <w:sz w:val="24"/>
          <w:szCs w:val="24"/>
        </w:rPr>
        <w:sectPr w:rsidR="00157D4F" w:rsidRPr="00C94CEC" w:rsidSect="00825468">
          <w:pgSz w:w="11920" w:h="16840"/>
          <w:pgMar w:top="1242" w:right="0" w:bottom="280" w:left="0" w:header="0" w:footer="1247" w:gutter="0"/>
          <w:cols w:space="720"/>
          <w:docGrid w:linePitch="272"/>
        </w:sectPr>
      </w:pPr>
      <w:r w:rsidRPr="00581085">
        <w:rPr>
          <w:rFonts w:eastAsia="Arial"/>
          <w:noProof/>
          <w:spacing w:val="-1"/>
          <w:sz w:val="24"/>
          <w:szCs w:val="24"/>
        </w:rPr>
        <mc:AlternateContent>
          <mc:Choice Requires="wps">
            <w:drawing>
              <wp:anchor distT="0" distB="0" distL="114300" distR="114300" simplePos="0" relativeHeight="251730432" behindDoc="0" locked="0" layoutInCell="1" allowOverlap="1" wp14:anchorId="0F236CD7" wp14:editId="5D1336B7">
                <wp:simplePos x="0" y="0"/>
                <wp:positionH relativeFrom="column">
                  <wp:posOffset>6240648</wp:posOffset>
                </wp:positionH>
                <wp:positionV relativeFrom="paragraph">
                  <wp:posOffset>2935605</wp:posOffset>
                </wp:positionV>
                <wp:extent cx="297180" cy="1403985"/>
                <wp:effectExtent l="0" t="0" r="762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03985"/>
                        </a:xfrm>
                        <a:prstGeom prst="rect">
                          <a:avLst/>
                        </a:prstGeom>
                        <a:solidFill>
                          <a:srgbClr val="FFFFFF"/>
                        </a:solidFill>
                        <a:ln w="9525">
                          <a:noFill/>
                          <a:miter lim="800000"/>
                          <a:headEnd/>
                          <a:tailEnd/>
                        </a:ln>
                      </wps:spPr>
                      <wps:txbx>
                        <w:txbxContent>
                          <w:p w:rsidR="008424E0" w:rsidRPr="00581085" w:rsidRDefault="008424E0" w:rsidP="00581085">
                            <w:pPr>
                              <w:rPr>
                                <w:sz w:val="24"/>
                                <w:szCs w:val="24"/>
                                <w:lang w:val="en-ID"/>
                              </w:rPr>
                            </w:pPr>
                            <w:r>
                              <w:rPr>
                                <w:sz w:val="24"/>
                                <w:szCs w:val="24"/>
                                <w:lang w:val="en-ID"/>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491.4pt;margin-top:231.15pt;width:23.4pt;height:110.55pt;z-index:25173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" stroked="f">
                <v:textbox style="mso-fit-shape-to-text:t">
                  <w:txbxContent>
                    <w:p w:rsidR="008424E0" w:rsidRPr="00581085" w:rsidRDefault="008424E0" w:rsidP="00581085">
                      <w:pPr>
                        <w:rPr>
                          <w:sz w:val="24"/>
                          <w:szCs w:val="24"/>
                          <w:lang w:val="en-ID"/>
                        </w:rPr>
                      </w:pPr>
                      <w:r>
                        <w:rPr>
                          <w:sz w:val="24"/>
                          <w:szCs w:val="24"/>
                          <w:lang w:val="en-ID"/>
                        </w:rPr>
                        <w:t>1</w:t>
                      </w:r>
                    </w:p>
                  </w:txbxContent>
                </v:textbox>
              </v:shape>
            </w:pict>
          </mc:Fallback>
        </mc:AlternateContent>
      </w:r>
      <w:r w:rsidR="00C94CEC" w:rsidRPr="00C94CEC">
        <w:rPr>
          <w:rFonts w:eastAsia="Arial"/>
          <w:sz w:val="24"/>
          <w:szCs w:val="24"/>
        </w:rPr>
        <w:t>S</w:t>
      </w:r>
      <w:r w:rsidR="00C94CEC" w:rsidRPr="00C94CEC">
        <w:rPr>
          <w:rFonts w:eastAsia="Arial"/>
          <w:spacing w:val="-1"/>
          <w:sz w:val="24"/>
          <w:szCs w:val="24"/>
        </w:rPr>
        <w:t>ehu</w:t>
      </w:r>
      <w:r w:rsidR="00C94CEC" w:rsidRPr="00C94CEC">
        <w:rPr>
          <w:rFonts w:eastAsia="Arial"/>
          <w:spacing w:val="2"/>
          <w:sz w:val="24"/>
          <w:szCs w:val="24"/>
        </w:rPr>
        <w:t>b</w:t>
      </w:r>
      <w:r w:rsidR="00C94CEC" w:rsidRPr="00C94CEC">
        <w:rPr>
          <w:rFonts w:eastAsia="Arial"/>
          <w:spacing w:val="-1"/>
          <w:sz w:val="24"/>
          <w:szCs w:val="24"/>
        </w:rPr>
        <w:t>u</w:t>
      </w:r>
      <w:r w:rsidR="00C94CEC" w:rsidRPr="00C94CEC">
        <w:rPr>
          <w:rFonts w:eastAsia="Arial"/>
          <w:spacing w:val="2"/>
          <w:sz w:val="24"/>
          <w:szCs w:val="24"/>
        </w:rPr>
        <w:t>n</w:t>
      </w:r>
      <w:r w:rsidR="00C94CEC" w:rsidRPr="00C94CEC">
        <w:rPr>
          <w:rFonts w:eastAsia="Arial"/>
          <w:spacing w:val="-1"/>
          <w:sz w:val="24"/>
          <w:szCs w:val="24"/>
        </w:rPr>
        <w:t>ga</w:t>
      </w:r>
      <w:r w:rsidR="00C94CEC" w:rsidRPr="00C94CEC">
        <w:rPr>
          <w:rFonts w:eastAsia="Arial"/>
          <w:sz w:val="24"/>
          <w:szCs w:val="24"/>
        </w:rPr>
        <w:t>n</w:t>
      </w:r>
      <w:r w:rsidR="00C94CEC" w:rsidRPr="00C94CEC">
        <w:rPr>
          <w:rFonts w:eastAsia="Arial"/>
          <w:spacing w:val="4"/>
          <w:sz w:val="24"/>
          <w:szCs w:val="24"/>
        </w:rPr>
        <w:t xml:space="preserve"> </w:t>
      </w:r>
      <w:r w:rsidR="00C94CEC" w:rsidRPr="00C94CEC">
        <w:rPr>
          <w:rFonts w:eastAsia="Arial"/>
          <w:spacing w:val="-1"/>
          <w:sz w:val="24"/>
          <w:szCs w:val="24"/>
        </w:rPr>
        <w:t>de</w:t>
      </w:r>
      <w:r w:rsidR="00C94CEC" w:rsidRPr="00C94CEC">
        <w:rPr>
          <w:rFonts w:eastAsia="Arial"/>
          <w:spacing w:val="2"/>
          <w:sz w:val="24"/>
          <w:szCs w:val="24"/>
        </w:rPr>
        <w:t>n</w:t>
      </w:r>
      <w:r w:rsidR="00C94CEC" w:rsidRPr="00C94CEC">
        <w:rPr>
          <w:rFonts w:eastAsia="Arial"/>
          <w:spacing w:val="-1"/>
          <w:sz w:val="24"/>
          <w:szCs w:val="24"/>
        </w:rPr>
        <w:t>g</w:t>
      </w:r>
      <w:r w:rsidR="00C94CEC" w:rsidRPr="00C94CEC">
        <w:rPr>
          <w:rFonts w:eastAsia="Arial"/>
          <w:spacing w:val="2"/>
          <w:sz w:val="24"/>
          <w:szCs w:val="24"/>
        </w:rPr>
        <w:t>a</w:t>
      </w:r>
      <w:r w:rsidR="00C94CEC" w:rsidRPr="00C94CEC">
        <w:rPr>
          <w:rFonts w:eastAsia="Arial"/>
          <w:sz w:val="24"/>
          <w:szCs w:val="24"/>
        </w:rPr>
        <w:t xml:space="preserve">n </w:t>
      </w:r>
      <w:r w:rsidR="00C94CEC" w:rsidRPr="00C94CEC">
        <w:rPr>
          <w:rFonts w:eastAsia="Arial"/>
          <w:spacing w:val="-1"/>
          <w:sz w:val="24"/>
          <w:szCs w:val="24"/>
        </w:rPr>
        <w:t>h</w:t>
      </w:r>
      <w:r w:rsidR="00C94CEC" w:rsidRPr="00C94CEC">
        <w:rPr>
          <w:rFonts w:eastAsia="Arial"/>
          <w:spacing w:val="2"/>
          <w:sz w:val="24"/>
          <w:szCs w:val="24"/>
        </w:rPr>
        <w:t>a</w:t>
      </w:r>
      <w:r w:rsidR="00C94CEC" w:rsidRPr="00C94CEC">
        <w:rPr>
          <w:rFonts w:eastAsia="Arial"/>
          <w:sz w:val="24"/>
          <w:szCs w:val="24"/>
        </w:rPr>
        <w:t xml:space="preserve">l </w:t>
      </w:r>
      <w:r w:rsidR="00C94CEC" w:rsidRPr="00C94CEC">
        <w:rPr>
          <w:rFonts w:eastAsia="Arial"/>
          <w:spacing w:val="1"/>
          <w:sz w:val="24"/>
          <w:szCs w:val="24"/>
        </w:rPr>
        <w:t>t</w:t>
      </w:r>
      <w:r w:rsidR="00C94CEC" w:rsidRPr="00C94CEC">
        <w:rPr>
          <w:rFonts w:eastAsia="Arial"/>
          <w:spacing w:val="-1"/>
          <w:sz w:val="24"/>
          <w:szCs w:val="24"/>
        </w:rPr>
        <w:t>e</w:t>
      </w:r>
      <w:r w:rsidR="00C94CEC" w:rsidRPr="00C94CEC">
        <w:rPr>
          <w:rFonts w:eastAsia="Arial"/>
          <w:sz w:val="24"/>
          <w:szCs w:val="24"/>
        </w:rPr>
        <w:t>rs</w:t>
      </w:r>
      <w:r w:rsidR="00C94CEC" w:rsidRPr="00C94CEC">
        <w:rPr>
          <w:rFonts w:eastAsia="Arial"/>
          <w:spacing w:val="-1"/>
          <w:sz w:val="24"/>
          <w:szCs w:val="24"/>
        </w:rPr>
        <w:t>e</w:t>
      </w:r>
      <w:r w:rsidR="00C94CEC" w:rsidRPr="00C94CEC">
        <w:rPr>
          <w:rFonts w:eastAsia="Arial"/>
          <w:spacing w:val="2"/>
          <w:sz w:val="24"/>
          <w:szCs w:val="24"/>
        </w:rPr>
        <w:t>b</w:t>
      </w:r>
      <w:r w:rsidR="00C94CEC" w:rsidRPr="00C94CEC">
        <w:rPr>
          <w:rFonts w:eastAsia="Arial"/>
          <w:spacing w:val="-1"/>
          <w:sz w:val="24"/>
          <w:szCs w:val="24"/>
        </w:rPr>
        <w:t>u</w:t>
      </w:r>
      <w:r w:rsidR="00C94CEC" w:rsidRPr="00C94CEC">
        <w:rPr>
          <w:rFonts w:eastAsia="Arial"/>
          <w:spacing w:val="1"/>
          <w:sz w:val="24"/>
          <w:szCs w:val="24"/>
        </w:rPr>
        <w:t>t</w:t>
      </w:r>
      <w:r w:rsidR="00C94CEC" w:rsidRPr="00C94CEC">
        <w:rPr>
          <w:rFonts w:eastAsia="Arial"/>
          <w:sz w:val="24"/>
          <w:szCs w:val="24"/>
        </w:rPr>
        <w:t>,</w:t>
      </w:r>
      <w:r w:rsidR="00C94CEC" w:rsidRPr="00C94CEC">
        <w:rPr>
          <w:rFonts w:eastAsia="Arial"/>
          <w:spacing w:val="2"/>
          <w:sz w:val="24"/>
          <w:szCs w:val="24"/>
        </w:rPr>
        <w:t xml:space="preserve"> </w:t>
      </w:r>
      <w:r w:rsidR="00C94CEC" w:rsidRPr="00C94CEC">
        <w:rPr>
          <w:rFonts w:eastAsia="Arial"/>
          <w:sz w:val="24"/>
          <w:szCs w:val="24"/>
        </w:rPr>
        <w:t>s</w:t>
      </w:r>
      <w:r w:rsidR="00C94CEC" w:rsidRPr="00C94CEC">
        <w:rPr>
          <w:rFonts w:eastAsia="Arial"/>
          <w:spacing w:val="-1"/>
          <w:sz w:val="24"/>
          <w:szCs w:val="24"/>
        </w:rPr>
        <w:t>e</w:t>
      </w:r>
      <w:r w:rsidR="00C94CEC" w:rsidRPr="00C94CEC">
        <w:rPr>
          <w:rFonts w:eastAsia="Arial"/>
          <w:sz w:val="24"/>
          <w:szCs w:val="24"/>
        </w:rPr>
        <w:t>s</w:t>
      </w:r>
      <w:r w:rsidR="00C94CEC" w:rsidRPr="00C94CEC">
        <w:rPr>
          <w:rFonts w:eastAsia="Arial"/>
          <w:spacing w:val="-1"/>
          <w:sz w:val="24"/>
          <w:szCs w:val="24"/>
        </w:rPr>
        <w:t>ua</w:t>
      </w:r>
      <w:r w:rsidR="00C94CEC" w:rsidRPr="00C94CEC">
        <w:rPr>
          <w:rFonts w:eastAsia="Arial"/>
          <w:sz w:val="24"/>
          <w:szCs w:val="24"/>
        </w:rPr>
        <w:t xml:space="preserve">i </w:t>
      </w:r>
      <w:r w:rsidR="00C94CEC" w:rsidRPr="00C94CEC">
        <w:rPr>
          <w:rFonts w:eastAsia="Arial"/>
          <w:spacing w:val="2"/>
          <w:sz w:val="24"/>
          <w:szCs w:val="24"/>
        </w:rPr>
        <w:t>d</w:t>
      </w:r>
      <w:r w:rsidR="00C94CEC" w:rsidRPr="00C94CEC">
        <w:rPr>
          <w:rFonts w:eastAsia="Arial"/>
          <w:spacing w:val="-1"/>
          <w:sz w:val="24"/>
          <w:szCs w:val="24"/>
        </w:rPr>
        <w:t>e</w:t>
      </w:r>
      <w:r w:rsidR="00C94CEC" w:rsidRPr="00C94CEC">
        <w:rPr>
          <w:rFonts w:eastAsia="Arial"/>
          <w:spacing w:val="2"/>
          <w:sz w:val="24"/>
          <w:szCs w:val="24"/>
        </w:rPr>
        <w:t>n</w:t>
      </w:r>
      <w:r w:rsidR="00C94CEC" w:rsidRPr="00C94CEC">
        <w:rPr>
          <w:rFonts w:eastAsia="Arial"/>
          <w:spacing w:val="-1"/>
          <w:sz w:val="24"/>
          <w:szCs w:val="24"/>
        </w:rPr>
        <w:t>ga</w:t>
      </w:r>
      <w:r w:rsidR="00C94CEC" w:rsidRPr="00C94CEC">
        <w:rPr>
          <w:rFonts w:eastAsia="Arial"/>
          <w:sz w:val="24"/>
          <w:szCs w:val="24"/>
        </w:rPr>
        <w:t xml:space="preserve">n </w:t>
      </w:r>
      <w:r w:rsidR="00C94CEC" w:rsidRPr="00C94CEC">
        <w:rPr>
          <w:rFonts w:eastAsia="Arial"/>
          <w:spacing w:val="4"/>
          <w:sz w:val="24"/>
          <w:szCs w:val="24"/>
        </w:rPr>
        <w:t>P</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pacing w:val="-1"/>
          <w:sz w:val="24"/>
          <w:szCs w:val="24"/>
        </w:rPr>
        <w:t>u</w:t>
      </w:r>
      <w:r w:rsidR="00C94CEC" w:rsidRPr="00C94CEC">
        <w:rPr>
          <w:rFonts w:eastAsia="Arial"/>
          <w:sz w:val="24"/>
          <w:szCs w:val="24"/>
        </w:rPr>
        <w:t>r</w:t>
      </w:r>
      <w:r w:rsidR="00C94CEC" w:rsidRPr="00C94CEC">
        <w:rPr>
          <w:rFonts w:eastAsia="Arial"/>
          <w:spacing w:val="2"/>
          <w:sz w:val="24"/>
          <w:szCs w:val="24"/>
        </w:rPr>
        <w:t>a</w:t>
      </w:r>
      <w:r w:rsidR="00C94CEC" w:rsidRPr="00C94CEC">
        <w:rPr>
          <w:rFonts w:eastAsia="Arial"/>
          <w:sz w:val="24"/>
          <w:szCs w:val="24"/>
        </w:rPr>
        <w:t>n</w:t>
      </w:r>
      <w:r w:rsidR="00C94CEC" w:rsidRPr="00C94CEC">
        <w:rPr>
          <w:rFonts w:eastAsia="Arial"/>
          <w:spacing w:val="4"/>
          <w:sz w:val="24"/>
          <w:szCs w:val="24"/>
        </w:rPr>
        <w:t xml:space="preserve"> </w:t>
      </w:r>
      <w:r w:rsidR="00C94CEC" w:rsidRPr="00C94CEC">
        <w:rPr>
          <w:rFonts w:eastAsia="Arial"/>
          <w:spacing w:val="-4"/>
          <w:sz w:val="24"/>
          <w:szCs w:val="24"/>
        </w:rPr>
        <w:t>M</w:t>
      </w:r>
      <w:r w:rsidR="00C94CEC" w:rsidRPr="00C94CEC">
        <w:rPr>
          <w:rFonts w:eastAsia="Arial"/>
          <w:spacing w:val="2"/>
          <w:sz w:val="24"/>
          <w:szCs w:val="24"/>
        </w:rPr>
        <w:t>e</w:t>
      </w:r>
      <w:r w:rsidR="00C94CEC" w:rsidRPr="00C94CEC">
        <w:rPr>
          <w:rFonts w:eastAsia="Arial"/>
          <w:spacing w:val="-1"/>
          <w:sz w:val="24"/>
          <w:szCs w:val="24"/>
        </w:rPr>
        <w:t>n</w:t>
      </w:r>
      <w:r w:rsidR="00C94CEC" w:rsidRPr="00C94CEC">
        <w:rPr>
          <w:rFonts w:eastAsia="Arial"/>
          <w:spacing w:val="1"/>
          <w:sz w:val="24"/>
          <w:szCs w:val="24"/>
        </w:rPr>
        <w:t>t</w:t>
      </w:r>
      <w:r w:rsidR="00C94CEC" w:rsidRPr="00C94CEC">
        <w:rPr>
          <w:rFonts w:eastAsia="Arial"/>
          <w:spacing w:val="-1"/>
          <w:sz w:val="24"/>
          <w:szCs w:val="24"/>
        </w:rPr>
        <w:t>e</w:t>
      </w:r>
      <w:r w:rsidR="00C94CEC" w:rsidRPr="00C94CEC">
        <w:rPr>
          <w:rFonts w:eastAsia="Arial"/>
          <w:sz w:val="24"/>
          <w:szCs w:val="24"/>
        </w:rPr>
        <w:t>ri P</w:t>
      </w:r>
      <w:r w:rsidR="00C94CEC" w:rsidRPr="00C94CEC">
        <w:rPr>
          <w:rFonts w:eastAsia="Arial"/>
          <w:spacing w:val="4"/>
          <w:sz w:val="24"/>
          <w:szCs w:val="24"/>
        </w:rPr>
        <w:t>A</w:t>
      </w:r>
      <w:r w:rsidR="00C94CEC" w:rsidRPr="00C94CEC">
        <w:rPr>
          <w:rFonts w:eastAsia="Arial"/>
          <w:sz w:val="24"/>
          <w:szCs w:val="24"/>
        </w:rPr>
        <w:t xml:space="preserve">N </w:t>
      </w:r>
      <w:r w:rsidR="00C94CEC" w:rsidRPr="00C94CEC">
        <w:rPr>
          <w:rFonts w:eastAsia="Arial"/>
          <w:spacing w:val="-1"/>
          <w:sz w:val="24"/>
          <w:szCs w:val="24"/>
        </w:rPr>
        <w:t>da</w:t>
      </w:r>
      <w:r w:rsidR="00C94CEC" w:rsidRPr="00C94CEC">
        <w:rPr>
          <w:rFonts w:eastAsia="Arial"/>
          <w:sz w:val="24"/>
          <w:szCs w:val="24"/>
        </w:rPr>
        <w:t>n</w:t>
      </w:r>
      <w:r w:rsidR="00C94CEC" w:rsidRPr="00C94CEC">
        <w:rPr>
          <w:rFonts w:eastAsia="Arial"/>
          <w:spacing w:val="4"/>
          <w:sz w:val="24"/>
          <w:szCs w:val="24"/>
        </w:rPr>
        <w:t xml:space="preserve"> </w:t>
      </w:r>
      <w:r w:rsidR="00C94CEC" w:rsidRPr="00C94CEC">
        <w:rPr>
          <w:rFonts w:eastAsia="Arial"/>
          <w:spacing w:val="-1"/>
          <w:sz w:val="24"/>
          <w:szCs w:val="24"/>
        </w:rPr>
        <w:t>R</w:t>
      </w:r>
      <w:r w:rsidR="00C94CEC" w:rsidRPr="00C94CEC">
        <w:rPr>
          <w:rFonts w:eastAsia="Arial"/>
          <w:sz w:val="24"/>
          <w:szCs w:val="24"/>
        </w:rPr>
        <w:t>B</w:t>
      </w:r>
      <w:r w:rsidR="00C94CEC" w:rsidRPr="00C94CEC">
        <w:rPr>
          <w:rFonts w:eastAsia="Arial"/>
          <w:spacing w:val="2"/>
          <w:sz w:val="24"/>
          <w:szCs w:val="24"/>
        </w:rPr>
        <w:t xml:space="preserve"> No</w:t>
      </w:r>
      <w:r w:rsidR="00C94CEC" w:rsidRPr="00C94CEC">
        <w:rPr>
          <w:rFonts w:eastAsia="Arial"/>
          <w:spacing w:val="-4"/>
          <w:sz w:val="24"/>
          <w:szCs w:val="24"/>
        </w:rPr>
        <w:t>m</w:t>
      </w:r>
      <w:r w:rsidR="00C94CEC" w:rsidRPr="00C94CEC">
        <w:rPr>
          <w:rFonts w:eastAsia="Arial"/>
          <w:spacing w:val="-1"/>
          <w:sz w:val="24"/>
          <w:szCs w:val="24"/>
        </w:rPr>
        <w:t>o</w:t>
      </w:r>
      <w:r w:rsidR="00C94CEC" w:rsidRPr="00C94CEC">
        <w:rPr>
          <w:rFonts w:eastAsia="Arial"/>
          <w:sz w:val="24"/>
          <w:szCs w:val="24"/>
        </w:rPr>
        <w:t>r</w:t>
      </w:r>
      <w:r w:rsidR="00C94CEC" w:rsidRPr="00C94CEC">
        <w:rPr>
          <w:rFonts w:eastAsia="Arial"/>
          <w:spacing w:val="5"/>
          <w:sz w:val="24"/>
          <w:szCs w:val="24"/>
        </w:rPr>
        <w:t xml:space="preserve"> </w:t>
      </w:r>
      <w:r w:rsidR="00C94CEC" w:rsidRPr="00C94CEC">
        <w:rPr>
          <w:rFonts w:eastAsia="Arial"/>
          <w:spacing w:val="-1"/>
          <w:sz w:val="24"/>
          <w:szCs w:val="24"/>
        </w:rPr>
        <w:t>5</w:t>
      </w:r>
      <w:r w:rsidR="00C94CEC" w:rsidRPr="00C94CEC">
        <w:rPr>
          <w:rFonts w:eastAsia="Arial"/>
          <w:sz w:val="24"/>
          <w:szCs w:val="24"/>
        </w:rPr>
        <w:t xml:space="preserve">3 </w:t>
      </w:r>
      <w:r w:rsidR="00C94CEC" w:rsidRPr="00C94CEC">
        <w:rPr>
          <w:rFonts w:eastAsia="Arial"/>
          <w:spacing w:val="5"/>
          <w:sz w:val="24"/>
          <w:szCs w:val="24"/>
        </w:rPr>
        <w:t>T</w:t>
      </w:r>
      <w:r w:rsidR="00C94CEC" w:rsidRPr="00C94CEC">
        <w:rPr>
          <w:rFonts w:eastAsia="Arial"/>
          <w:spacing w:val="-1"/>
          <w:sz w:val="24"/>
          <w:szCs w:val="24"/>
        </w:rPr>
        <w:t>ahu</w:t>
      </w:r>
      <w:r w:rsidR="00C94CEC" w:rsidRPr="00C94CEC">
        <w:rPr>
          <w:rFonts w:eastAsia="Arial"/>
          <w:sz w:val="24"/>
          <w:szCs w:val="24"/>
        </w:rPr>
        <w:t>n</w:t>
      </w:r>
      <w:r w:rsidR="00C94CEC" w:rsidRPr="00C94CEC">
        <w:rPr>
          <w:rFonts w:eastAsia="Arial"/>
          <w:spacing w:val="4"/>
          <w:sz w:val="24"/>
          <w:szCs w:val="24"/>
        </w:rPr>
        <w:t xml:space="preserve"> </w:t>
      </w:r>
      <w:r w:rsidR="00C94CEC" w:rsidRPr="00C94CEC">
        <w:rPr>
          <w:rFonts w:eastAsia="Arial"/>
          <w:spacing w:val="-1"/>
          <w:sz w:val="24"/>
          <w:szCs w:val="24"/>
        </w:rPr>
        <w:t>2</w:t>
      </w:r>
      <w:r w:rsidR="00C94CEC" w:rsidRPr="00C94CEC">
        <w:rPr>
          <w:rFonts w:eastAsia="Arial"/>
          <w:spacing w:val="2"/>
          <w:sz w:val="24"/>
          <w:szCs w:val="24"/>
        </w:rPr>
        <w:t>0</w:t>
      </w:r>
      <w:r w:rsidR="00C94CEC" w:rsidRPr="00C94CEC">
        <w:rPr>
          <w:rFonts w:eastAsia="Arial"/>
          <w:spacing w:val="-1"/>
          <w:sz w:val="24"/>
          <w:szCs w:val="24"/>
        </w:rPr>
        <w:t>1</w:t>
      </w:r>
      <w:r w:rsidR="00C94CEC" w:rsidRPr="00C94CEC">
        <w:rPr>
          <w:rFonts w:eastAsia="Arial"/>
          <w:sz w:val="24"/>
          <w:szCs w:val="24"/>
        </w:rPr>
        <w:t xml:space="preserve">4 </w:t>
      </w:r>
      <w:r w:rsidR="00C94CEC" w:rsidRPr="00C94CEC">
        <w:rPr>
          <w:rFonts w:eastAsia="Arial"/>
          <w:spacing w:val="1"/>
          <w:sz w:val="24"/>
          <w:szCs w:val="24"/>
        </w:rPr>
        <w:t>t</w:t>
      </w:r>
      <w:r w:rsidR="00C94CEC" w:rsidRPr="00C94CEC">
        <w:rPr>
          <w:rFonts w:eastAsia="Arial"/>
          <w:spacing w:val="2"/>
          <w:sz w:val="24"/>
          <w:szCs w:val="24"/>
        </w:rPr>
        <w:t>e</w:t>
      </w:r>
      <w:r w:rsidR="00C94CEC" w:rsidRPr="00C94CEC">
        <w:rPr>
          <w:rFonts w:eastAsia="Arial"/>
          <w:spacing w:val="-1"/>
          <w:sz w:val="24"/>
          <w:szCs w:val="24"/>
        </w:rPr>
        <w:t>n</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pacing w:val="2"/>
          <w:sz w:val="24"/>
          <w:szCs w:val="24"/>
        </w:rPr>
        <w:t>n</w:t>
      </w:r>
      <w:r w:rsidR="00C94CEC" w:rsidRPr="00C94CEC">
        <w:rPr>
          <w:rFonts w:eastAsia="Arial"/>
          <w:sz w:val="24"/>
          <w:szCs w:val="24"/>
        </w:rPr>
        <w:t>g P</w:t>
      </w:r>
      <w:r w:rsidR="00C94CEC" w:rsidRPr="00C94CEC">
        <w:rPr>
          <w:rFonts w:eastAsia="Arial"/>
          <w:spacing w:val="-1"/>
          <w:sz w:val="24"/>
          <w:szCs w:val="24"/>
        </w:rPr>
        <w:t>e</w:t>
      </w:r>
      <w:r w:rsidR="00C94CEC" w:rsidRPr="00C94CEC">
        <w:rPr>
          <w:rFonts w:eastAsia="Arial"/>
          <w:spacing w:val="1"/>
          <w:sz w:val="24"/>
          <w:szCs w:val="24"/>
        </w:rPr>
        <w:t>t</w:t>
      </w:r>
      <w:r w:rsidR="00C94CEC" w:rsidRPr="00C94CEC">
        <w:rPr>
          <w:rFonts w:eastAsia="Arial"/>
          <w:spacing w:val="-1"/>
          <w:sz w:val="24"/>
          <w:szCs w:val="24"/>
        </w:rPr>
        <w:t>u</w:t>
      </w:r>
      <w:r w:rsidR="00C94CEC" w:rsidRPr="00C94CEC">
        <w:rPr>
          <w:rFonts w:eastAsia="Arial"/>
          <w:spacing w:val="2"/>
          <w:sz w:val="24"/>
          <w:szCs w:val="24"/>
        </w:rPr>
        <w:t>n</w:t>
      </w:r>
      <w:r w:rsidR="00C94CEC" w:rsidRPr="00C94CEC">
        <w:rPr>
          <w:rFonts w:eastAsia="Arial"/>
          <w:spacing w:val="-1"/>
          <w:sz w:val="24"/>
          <w:szCs w:val="24"/>
        </w:rPr>
        <w:t>ju</w:t>
      </w:r>
      <w:r w:rsidR="00C94CEC" w:rsidRPr="00C94CEC">
        <w:rPr>
          <w:rFonts w:eastAsia="Arial"/>
          <w:sz w:val="24"/>
          <w:szCs w:val="24"/>
        </w:rPr>
        <w:t>k</w:t>
      </w:r>
      <w:r w:rsidR="00C94CEC" w:rsidRPr="00C94CEC">
        <w:rPr>
          <w:rFonts w:eastAsia="Arial"/>
          <w:spacing w:val="5"/>
          <w:sz w:val="24"/>
          <w:szCs w:val="24"/>
        </w:rPr>
        <w:t xml:space="preserve"> T</w:t>
      </w:r>
      <w:r w:rsidR="00C94CEC" w:rsidRPr="00C94CEC">
        <w:rPr>
          <w:rFonts w:eastAsia="Arial"/>
          <w:spacing w:val="-6"/>
          <w:sz w:val="24"/>
          <w:szCs w:val="24"/>
        </w:rPr>
        <w:t>e</w:t>
      </w:r>
      <w:r w:rsidR="00C94CEC" w:rsidRPr="00C94CEC">
        <w:rPr>
          <w:rFonts w:eastAsia="Arial"/>
          <w:spacing w:val="4"/>
          <w:sz w:val="24"/>
          <w:szCs w:val="24"/>
        </w:rPr>
        <w:t>k</w:t>
      </w:r>
      <w:r w:rsidR="00C94CEC" w:rsidRPr="00C94CEC">
        <w:rPr>
          <w:rFonts w:eastAsia="Arial"/>
          <w:spacing w:val="-1"/>
          <w:sz w:val="24"/>
          <w:szCs w:val="24"/>
        </w:rPr>
        <w:t>ni</w:t>
      </w:r>
      <w:r w:rsidR="00C94CEC" w:rsidRPr="00C94CEC">
        <w:rPr>
          <w:rFonts w:eastAsia="Arial"/>
          <w:sz w:val="24"/>
          <w:szCs w:val="24"/>
        </w:rPr>
        <w:t>s</w:t>
      </w:r>
      <w:r w:rsidR="00C94CEC" w:rsidRPr="00C94CEC">
        <w:rPr>
          <w:rFonts w:eastAsia="Arial"/>
          <w:spacing w:val="1"/>
          <w:sz w:val="24"/>
          <w:szCs w:val="24"/>
        </w:rPr>
        <w:t xml:space="preserve"> </w:t>
      </w:r>
      <w:r w:rsidR="00C94CEC" w:rsidRPr="00C94CEC">
        <w:rPr>
          <w:rFonts w:eastAsia="Arial"/>
          <w:sz w:val="24"/>
          <w:szCs w:val="24"/>
        </w:rPr>
        <w:t>P</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j</w:t>
      </w:r>
      <w:r w:rsidR="00C94CEC" w:rsidRPr="00C94CEC">
        <w:rPr>
          <w:rFonts w:eastAsia="Arial"/>
          <w:spacing w:val="2"/>
          <w:sz w:val="24"/>
          <w:szCs w:val="24"/>
        </w:rPr>
        <w:t>a</w:t>
      </w:r>
      <w:r w:rsidR="00C94CEC" w:rsidRPr="00C94CEC">
        <w:rPr>
          <w:rFonts w:eastAsia="Arial"/>
          <w:spacing w:val="-1"/>
          <w:sz w:val="24"/>
          <w:szCs w:val="24"/>
        </w:rPr>
        <w:t>nj</w:t>
      </w:r>
      <w:r w:rsidR="00C94CEC" w:rsidRPr="00C94CEC">
        <w:rPr>
          <w:rFonts w:eastAsia="Arial"/>
          <w:spacing w:val="2"/>
          <w:sz w:val="24"/>
          <w:szCs w:val="24"/>
        </w:rPr>
        <w:t>i</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4"/>
          <w:sz w:val="24"/>
          <w:szCs w:val="24"/>
        </w:rPr>
        <w:t>K</w:t>
      </w:r>
      <w:r w:rsidR="00C94CEC" w:rsidRPr="00C94CEC">
        <w:rPr>
          <w:rFonts w:eastAsia="Arial"/>
          <w:spacing w:val="-1"/>
          <w:sz w:val="24"/>
          <w:szCs w:val="24"/>
        </w:rPr>
        <w:t>ine</w:t>
      </w:r>
      <w:r w:rsidR="00C94CEC" w:rsidRPr="00C94CEC">
        <w:rPr>
          <w:rFonts w:eastAsia="Arial"/>
          <w:spacing w:val="4"/>
          <w:sz w:val="24"/>
          <w:szCs w:val="24"/>
        </w:rPr>
        <w:t>r</w:t>
      </w:r>
      <w:r w:rsidR="00C94CEC" w:rsidRPr="00C94CEC">
        <w:rPr>
          <w:rFonts w:eastAsia="Arial"/>
          <w:spacing w:val="-1"/>
          <w:sz w:val="24"/>
          <w:szCs w:val="24"/>
        </w:rPr>
        <w:t>ja</w:t>
      </w:r>
      <w:r w:rsidR="00C94CEC" w:rsidRPr="00C94CEC">
        <w:rPr>
          <w:rFonts w:eastAsia="Arial"/>
          <w:sz w:val="24"/>
          <w:szCs w:val="24"/>
        </w:rPr>
        <w:t>, P</w:t>
      </w:r>
      <w:r w:rsidR="00C94CEC" w:rsidRPr="00C94CEC">
        <w:rPr>
          <w:rFonts w:eastAsia="Arial"/>
          <w:spacing w:val="-1"/>
          <w:sz w:val="24"/>
          <w:szCs w:val="24"/>
        </w:rPr>
        <w:t>ela</w:t>
      </w:r>
      <w:r w:rsidR="00C94CEC" w:rsidRPr="00C94CEC">
        <w:rPr>
          <w:rFonts w:eastAsia="Arial"/>
          <w:spacing w:val="2"/>
          <w:sz w:val="24"/>
          <w:szCs w:val="24"/>
        </w:rPr>
        <w:t>p</w:t>
      </w:r>
      <w:r w:rsidR="00C94CEC" w:rsidRPr="00C94CEC">
        <w:rPr>
          <w:rFonts w:eastAsia="Arial"/>
          <w:spacing w:val="-1"/>
          <w:sz w:val="24"/>
          <w:szCs w:val="24"/>
        </w:rPr>
        <w:t>o</w:t>
      </w:r>
      <w:r w:rsidR="00C94CEC" w:rsidRPr="00C94CEC">
        <w:rPr>
          <w:rFonts w:eastAsia="Arial"/>
          <w:sz w:val="24"/>
          <w:szCs w:val="24"/>
        </w:rPr>
        <w:t>r</w:t>
      </w:r>
      <w:r w:rsidR="00C94CEC" w:rsidRPr="00C94CEC">
        <w:rPr>
          <w:rFonts w:eastAsia="Arial"/>
          <w:spacing w:val="2"/>
          <w:sz w:val="24"/>
          <w:szCs w:val="24"/>
        </w:rPr>
        <w:t>a</w:t>
      </w:r>
      <w:r w:rsidR="00C94CEC" w:rsidRPr="00C94CEC">
        <w:rPr>
          <w:rFonts w:eastAsia="Arial"/>
          <w:sz w:val="24"/>
          <w:szCs w:val="24"/>
        </w:rPr>
        <w:t>n K</w:t>
      </w:r>
      <w:r w:rsidR="00C94CEC" w:rsidRPr="00C94CEC">
        <w:rPr>
          <w:rFonts w:eastAsia="Arial"/>
          <w:spacing w:val="2"/>
          <w:sz w:val="24"/>
          <w:szCs w:val="24"/>
        </w:rPr>
        <w:t>i</w:t>
      </w:r>
      <w:r w:rsidR="00C94CEC" w:rsidRPr="00C94CEC">
        <w:rPr>
          <w:rFonts w:eastAsia="Arial"/>
          <w:spacing w:val="-1"/>
          <w:sz w:val="24"/>
          <w:szCs w:val="24"/>
        </w:rPr>
        <w:t>ne</w:t>
      </w:r>
      <w:r w:rsidR="00C94CEC" w:rsidRPr="00C94CEC">
        <w:rPr>
          <w:rFonts w:eastAsia="Arial"/>
          <w:sz w:val="24"/>
          <w:szCs w:val="24"/>
        </w:rPr>
        <w:t>r</w:t>
      </w:r>
      <w:r w:rsidR="00C94CEC" w:rsidRPr="00C94CEC">
        <w:rPr>
          <w:rFonts w:eastAsia="Arial"/>
          <w:spacing w:val="3"/>
          <w:sz w:val="24"/>
          <w:szCs w:val="24"/>
        </w:rPr>
        <w:t>j</w:t>
      </w:r>
      <w:r w:rsidR="00C94CEC" w:rsidRPr="00C94CEC">
        <w:rPr>
          <w:rFonts w:eastAsia="Arial"/>
          <w:sz w:val="24"/>
          <w:szCs w:val="24"/>
        </w:rPr>
        <w:t xml:space="preserve">a </w:t>
      </w:r>
      <w:r w:rsidR="00C94CEC" w:rsidRPr="00C94CEC">
        <w:rPr>
          <w:rFonts w:eastAsia="Arial"/>
          <w:spacing w:val="2"/>
          <w:sz w:val="24"/>
          <w:szCs w:val="24"/>
        </w:rPr>
        <w:t>d</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5"/>
          <w:sz w:val="24"/>
          <w:szCs w:val="24"/>
        </w:rPr>
        <w:t>T</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z w:val="24"/>
          <w:szCs w:val="24"/>
        </w:rPr>
        <w:t xml:space="preserve">a </w:t>
      </w:r>
      <w:r w:rsidR="00C94CEC" w:rsidRPr="00C94CEC">
        <w:rPr>
          <w:rFonts w:eastAsia="Arial"/>
          <w:spacing w:val="6"/>
          <w:sz w:val="24"/>
          <w:szCs w:val="24"/>
        </w:rPr>
        <w:t>C</w:t>
      </w:r>
      <w:r w:rsidR="00C94CEC" w:rsidRPr="00C94CEC">
        <w:rPr>
          <w:rFonts w:eastAsia="Arial"/>
          <w:spacing w:val="-1"/>
          <w:sz w:val="24"/>
          <w:szCs w:val="24"/>
        </w:rPr>
        <w:t>a</w:t>
      </w:r>
      <w:r w:rsidR="00C94CEC" w:rsidRPr="00C94CEC">
        <w:rPr>
          <w:rFonts w:eastAsia="Arial"/>
          <w:sz w:val="24"/>
          <w:szCs w:val="24"/>
        </w:rPr>
        <w:t>ra</w:t>
      </w:r>
      <w:r w:rsidR="00C94CEC" w:rsidRPr="00C94CEC">
        <w:rPr>
          <w:rFonts w:eastAsia="Arial"/>
          <w:spacing w:val="4"/>
          <w:sz w:val="24"/>
          <w:szCs w:val="24"/>
        </w:rPr>
        <w:t xml:space="preserve"> </w:t>
      </w:r>
      <w:r w:rsidR="00C94CEC" w:rsidRPr="00C94CEC">
        <w:rPr>
          <w:rFonts w:eastAsia="Arial"/>
          <w:spacing w:val="-1"/>
          <w:sz w:val="24"/>
          <w:szCs w:val="24"/>
        </w:rPr>
        <w:t>Re</w:t>
      </w:r>
      <w:r w:rsidR="00C94CEC" w:rsidRPr="00C94CEC">
        <w:rPr>
          <w:rFonts w:eastAsia="Arial"/>
          <w:spacing w:val="4"/>
          <w:sz w:val="24"/>
          <w:szCs w:val="24"/>
        </w:rPr>
        <w:t>v</w:t>
      </w:r>
      <w:r w:rsidR="00C94CEC" w:rsidRPr="00C94CEC">
        <w:rPr>
          <w:rFonts w:eastAsia="Arial"/>
          <w:spacing w:val="-1"/>
          <w:sz w:val="24"/>
          <w:szCs w:val="24"/>
        </w:rPr>
        <w:t>i</w:t>
      </w:r>
      <w:r w:rsidR="00C94CEC" w:rsidRPr="00C94CEC">
        <w:rPr>
          <w:rFonts w:eastAsia="Arial"/>
          <w:sz w:val="24"/>
          <w:szCs w:val="24"/>
        </w:rPr>
        <w:t>u A</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z w:val="24"/>
          <w:szCs w:val="24"/>
        </w:rPr>
        <w:t>s</w:t>
      </w:r>
      <w:r w:rsidR="00C94CEC" w:rsidRPr="00C94CEC">
        <w:rPr>
          <w:rFonts w:eastAsia="Arial"/>
          <w:spacing w:val="2"/>
          <w:sz w:val="24"/>
          <w:szCs w:val="24"/>
        </w:rPr>
        <w:t xml:space="preserve"> L</w:t>
      </w:r>
      <w:r w:rsidR="00C94CEC" w:rsidRPr="00C94CEC">
        <w:rPr>
          <w:rFonts w:eastAsia="Arial"/>
          <w:spacing w:val="-1"/>
          <w:sz w:val="24"/>
          <w:szCs w:val="24"/>
        </w:rPr>
        <w:t>a</w:t>
      </w:r>
      <w:r w:rsidR="00C94CEC" w:rsidRPr="00C94CEC">
        <w:rPr>
          <w:rFonts w:eastAsia="Arial"/>
          <w:spacing w:val="2"/>
          <w:sz w:val="24"/>
          <w:szCs w:val="24"/>
        </w:rPr>
        <w:t>p</w:t>
      </w:r>
      <w:r w:rsidR="00C94CEC" w:rsidRPr="00C94CEC">
        <w:rPr>
          <w:rFonts w:eastAsia="Arial"/>
          <w:spacing w:val="-1"/>
          <w:sz w:val="24"/>
          <w:szCs w:val="24"/>
        </w:rPr>
        <w:t>o</w:t>
      </w:r>
      <w:r w:rsidR="00C94CEC" w:rsidRPr="00C94CEC">
        <w:rPr>
          <w:rFonts w:eastAsia="Arial"/>
          <w:sz w:val="24"/>
          <w:szCs w:val="24"/>
        </w:rPr>
        <w:t>r</w:t>
      </w:r>
      <w:r w:rsidR="00C94CEC" w:rsidRPr="00C94CEC">
        <w:rPr>
          <w:rFonts w:eastAsia="Arial"/>
          <w:spacing w:val="-1"/>
          <w:sz w:val="24"/>
          <w:szCs w:val="24"/>
        </w:rPr>
        <w:t>a</w:t>
      </w:r>
      <w:r w:rsidR="00C94CEC" w:rsidRPr="00C94CEC">
        <w:rPr>
          <w:rFonts w:eastAsia="Arial"/>
          <w:sz w:val="24"/>
          <w:szCs w:val="24"/>
        </w:rPr>
        <w:t>n</w:t>
      </w:r>
      <w:r w:rsidR="00C94CEC" w:rsidRPr="00C94CEC">
        <w:rPr>
          <w:rFonts w:eastAsia="Arial"/>
          <w:spacing w:val="4"/>
          <w:sz w:val="24"/>
          <w:szCs w:val="24"/>
        </w:rPr>
        <w:t xml:space="preserve"> </w:t>
      </w:r>
      <w:r w:rsidR="00C94CEC" w:rsidRPr="00C94CEC">
        <w:rPr>
          <w:rFonts w:eastAsia="Arial"/>
          <w:sz w:val="24"/>
          <w:szCs w:val="24"/>
        </w:rPr>
        <w:t>K</w:t>
      </w:r>
      <w:r w:rsidR="00C94CEC" w:rsidRPr="00C94CEC">
        <w:rPr>
          <w:rFonts w:eastAsia="Arial"/>
          <w:spacing w:val="-1"/>
          <w:sz w:val="24"/>
          <w:szCs w:val="24"/>
        </w:rPr>
        <w:t>i</w:t>
      </w:r>
      <w:r w:rsidR="00C94CEC" w:rsidRPr="00C94CEC">
        <w:rPr>
          <w:rFonts w:eastAsia="Arial"/>
          <w:spacing w:val="2"/>
          <w:sz w:val="24"/>
          <w:szCs w:val="24"/>
        </w:rPr>
        <w:t>n</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j</w:t>
      </w:r>
      <w:r w:rsidR="00C94CEC" w:rsidRPr="00C94CEC">
        <w:rPr>
          <w:rFonts w:eastAsia="Arial"/>
          <w:sz w:val="24"/>
          <w:szCs w:val="24"/>
        </w:rPr>
        <w:t>a</w:t>
      </w:r>
      <w:r w:rsidR="00C94CEC" w:rsidRPr="00C94CEC">
        <w:rPr>
          <w:rFonts w:eastAsia="Arial"/>
          <w:spacing w:val="4"/>
          <w:sz w:val="24"/>
          <w:szCs w:val="24"/>
        </w:rPr>
        <w:t xml:space="preserve"> </w:t>
      </w:r>
      <w:r w:rsidR="00C94CEC" w:rsidRPr="00C94CEC">
        <w:rPr>
          <w:rFonts w:eastAsia="Arial"/>
          <w:spacing w:val="1"/>
          <w:sz w:val="24"/>
          <w:szCs w:val="24"/>
        </w:rPr>
        <w:t>I</w:t>
      </w:r>
      <w:r w:rsidR="00C94CEC" w:rsidRPr="00C94CEC">
        <w:rPr>
          <w:rFonts w:eastAsia="Arial"/>
          <w:spacing w:val="-1"/>
          <w:sz w:val="24"/>
          <w:szCs w:val="24"/>
        </w:rPr>
        <w:t>n</w:t>
      </w:r>
      <w:r w:rsidR="00C94CEC" w:rsidRPr="00C94CEC">
        <w:rPr>
          <w:rFonts w:eastAsia="Arial"/>
          <w:sz w:val="24"/>
          <w:szCs w:val="24"/>
        </w:rPr>
        <w:t>s</w:t>
      </w:r>
      <w:r w:rsidR="00C94CEC" w:rsidRPr="00C94CEC">
        <w:rPr>
          <w:rFonts w:eastAsia="Arial"/>
          <w:spacing w:val="1"/>
          <w:sz w:val="24"/>
          <w:szCs w:val="24"/>
        </w:rPr>
        <w:t>t</w:t>
      </w:r>
      <w:r w:rsidR="00C94CEC" w:rsidRPr="00C94CEC">
        <w:rPr>
          <w:rFonts w:eastAsia="Arial"/>
          <w:spacing w:val="-1"/>
          <w:sz w:val="24"/>
          <w:szCs w:val="24"/>
        </w:rPr>
        <w:t>an</w:t>
      </w:r>
      <w:r w:rsidR="00C94CEC" w:rsidRPr="00C94CEC">
        <w:rPr>
          <w:rFonts w:eastAsia="Arial"/>
          <w:spacing w:val="4"/>
          <w:sz w:val="24"/>
          <w:szCs w:val="24"/>
        </w:rPr>
        <w:t>s</w:t>
      </w:r>
      <w:r w:rsidR="00C94CEC" w:rsidRPr="00C94CEC">
        <w:rPr>
          <w:rFonts w:eastAsia="Arial"/>
          <w:sz w:val="24"/>
          <w:szCs w:val="24"/>
        </w:rPr>
        <w:t>i P</w:t>
      </w:r>
      <w:r w:rsidR="00C94CEC" w:rsidRPr="00C94CEC">
        <w:rPr>
          <w:rFonts w:eastAsia="Arial"/>
          <w:spacing w:val="-1"/>
          <w:sz w:val="24"/>
          <w:szCs w:val="24"/>
        </w:rPr>
        <w:t>e</w:t>
      </w:r>
      <w:r w:rsidR="00C94CEC" w:rsidRPr="00C94CEC">
        <w:rPr>
          <w:rFonts w:eastAsia="Arial"/>
          <w:sz w:val="24"/>
          <w:szCs w:val="24"/>
        </w:rPr>
        <w:t>m</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in</w:t>
      </w:r>
      <w:r w:rsidR="00C94CEC" w:rsidRPr="00C94CEC">
        <w:rPr>
          <w:rFonts w:eastAsia="Arial"/>
          <w:spacing w:val="1"/>
          <w:sz w:val="24"/>
          <w:szCs w:val="24"/>
        </w:rPr>
        <w:t>t</w:t>
      </w:r>
      <w:r w:rsidR="00C94CEC" w:rsidRPr="00C94CEC">
        <w:rPr>
          <w:rFonts w:eastAsia="Arial"/>
          <w:spacing w:val="2"/>
          <w:sz w:val="24"/>
          <w:szCs w:val="24"/>
        </w:rPr>
        <w:t>a</w:t>
      </w:r>
      <w:r w:rsidR="00C94CEC" w:rsidRPr="00C94CEC">
        <w:rPr>
          <w:rFonts w:eastAsia="Arial"/>
          <w:sz w:val="24"/>
          <w:szCs w:val="24"/>
        </w:rPr>
        <w:t>h K</w:t>
      </w:r>
      <w:r w:rsidR="00C94CEC" w:rsidRPr="00C94CEC">
        <w:rPr>
          <w:rFonts w:eastAsia="Arial"/>
          <w:spacing w:val="-1"/>
          <w:sz w:val="24"/>
          <w:szCs w:val="24"/>
        </w:rPr>
        <w:t>e</w:t>
      </w:r>
      <w:r w:rsidR="00C94CEC" w:rsidRPr="00C94CEC">
        <w:rPr>
          <w:rFonts w:eastAsia="Arial"/>
          <w:sz w:val="24"/>
          <w:szCs w:val="24"/>
        </w:rPr>
        <w:t>c</w:t>
      </w:r>
      <w:r w:rsidR="00C94CEC" w:rsidRPr="00C94CEC">
        <w:rPr>
          <w:rFonts w:eastAsia="Arial"/>
          <w:spacing w:val="2"/>
          <w:sz w:val="24"/>
          <w:szCs w:val="24"/>
        </w:rPr>
        <w:t>a</w:t>
      </w:r>
      <w:r w:rsidR="00C94CEC" w:rsidRPr="00C94CEC">
        <w:rPr>
          <w:rFonts w:eastAsia="Arial"/>
          <w:sz w:val="24"/>
          <w:szCs w:val="24"/>
        </w:rPr>
        <w:t>m</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z w:val="24"/>
          <w:szCs w:val="24"/>
        </w:rPr>
        <w:t>n</w:t>
      </w:r>
      <w:r w:rsidR="00C94CEC" w:rsidRPr="00C94CEC">
        <w:rPr>
          <w:rFonts w:eastAsia="Arial"/>
          <w:spacing w:val="4"/>
          <w:sz w:val="24"/>
          <w:szCs w:val="24"/>
        </w:rPr>
        <w:t xml:space="preserve"> </w:t>
      </w:r>
      <w:r w:rsidR="00C94CEC" w:rsidRPr="00C94CEC">
        <w:rPr>
          <w:rFonts w:eastAsia="Arial"/>
          <w:spacing w:val="-4"/>
          <w:sz w:val="24"/>
          <w:szCs w:val="24"/>
        </w:rPr>
        <w:t>Bathin Solapan</w:t>
      </w:r>
      <w:r w:rsidR="00C94CEC" w:rsidRPr="00C94CEC">
        <w:rPr>
          <w:rFonts w:eastAsia="Arial"/>
          <w:sz w:val="24"/>
          <w:szCs w:val="24"/>
        </w:rPr>
        <w:t xml:space="preserve"> K</w:t>
      </w:r>
      <w:r w:rsidR="00C94CEC" w:rsidRPr="00C94CEC">
        <w:rPr>
          <w:rFonts w:eastAsia="Arial"/>
          <w:spacing w:val="-1"/>
          <w:sz w:val="24"/>
          <w:szCs w:val="24"/>
        </w:rPr>
        <w:t>a</w:t>
      </w:r>
      <w:r w:rsidR="00C94CEC" w:rsidRPr="00C94CEC">
        <w:rPr>
          <w:rFonts w:eastAsia="Arial"/>
          <w:spacing w:val="2"/>
          <w:sz w:val="24"/>
          <w:szCs w:val="24"/>
        </w:rPr>
        <w:t>b</w:t>
      </w:r>
      <w:r w:rsidR="00C94CEC" w:rsidRPr="00C94CEC">
        <w:rPr>
          <w:rFonts w:eastAsia="Arial"/>
          <w:spacing w:val="-1"/>
          <w:sz w:val="24"/>
          <w:szCs w:val="24"/>
        </w:rPr>
        <w:t>u</w:t>
      </w:r>
      <w:r w:rsidR="00C94CEC" w:rsidRPr="00C94CEC">
        <w:rPr>
          <w:rFonts w:eastAsia="Arial"/>
          <w:spacing w:val="1"/>
          <w:sz w:val="24"/>
          <w:szCs w:val="24"/>
        </w:rPr>
        <w:t>p</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pacing w:val="2"/>
          <w:sz w:val="24"/>
          <w:szCs w:val="24"/>
        </w:rPr>
        <w:t>e</w:t>
      </w:r>
      <w:r w:rsidR="00C94CEC" w:rsidRPr="00C94CEC">
        <w:rPr>
          <w:rFonts w:eastAsia="Arial"/>
          <w:sz w:val="24"/>
          <w:szCs w:val="24"/>
        </w:rPr>
        <w:t>n B</w:t>
      </w:r>
      <w:r w:rsidR="00C94CEC" w:rsidRPr="00C94CEC">
        <w:rPr>
          <w:rFonts w:eastAsia="Arial"/>
          <w:spacing w:val="-1"/>
          <w:sz w:val="24"/>
          <w:szCs w:val="24"/>
        </w:rPr>
        <w:t>eng</w:t>
      </w:r>
      <w:r w:rsidR="00C94CEC" w:rsidRPr="00C94CEC">
        <w:rPr>
          <w:rFonts w:eastAsia="Arial"/>
          <w:spacing w:val="4"/>
          <w:sz w:val="24"/>
          <w:szCs w:val="24"/>
        </w:rPr>
        <w:t>k</w:t>
      </w:r>
      <w:r w:rsidR="00C94CEC" w:rsidRPr="00C94CEC">
        <w:rPr>
          <w:rFonts w:eastAsia="Arial"/>
          <w:spacing w:val="-1"/>
          <w:sz w:val="24"/>
          <w:szCs w:val="24"/>
        </w:rPr>
        <w:t>ali</w:t>
      </w:r>
      <w:r w:rsidR="00C94CEC" w:rsidRPr="00C94CEC">
        <w:rPr>
          <w:rFonts w:eastAsia="Arial"/>
          <w:sz w:val="24"/>
          <w:szCs w:val="24"/>
        </w:rPr>
        <w:t>s</w:t>
      </w:r>
      <w:r w:rsidR="00C94CEC" w:rsidRPr="00C94CEC">
        <w:rPr>
          <w:rFonts w:eastAsia="Arial"/>
          <w:spacing w:val="6"/>
          <w:sz w:val="24"/>
          <w:szCs w:val="24"/>
        </w:rPr>
        <w:t xml:space="preserve"> </w:t>
      </w:r>
      <w:r w:rsidR="00C94CEC" w:rsidRPr="00C94CEC">
        <w:rPr>
          <w:rFonts w:eastAsia="Arial"/>
          <w:spacing w:val="-1"/>
          <w:sz w:val="24"/>
          <w:szCs w:val="24"/>
        </w:rPr>
        <w:t>wa</w:t>
      </w:r>
      <w:r w:rsidR="00C94CEC" w:rsidRPr="00C94CEC">
        <w:rPr>
          <w:rFonts w:eastAsia="Arial"/>
          <w:spacing w:val="2"/>
          <w:sz w:val="24"/>
          <w:szCs w:val="24"/>
        </w:rPr>
        <w:t>j</w:t>
      </w:r>
      <w:r w:rsidR="00C94CEC" w:rsidRPr="00C94CEC">
        <w:rPr>
          <w:rFonts w:eastAsia="Arial"/>
          <w:spacing w:val="-1"/>
          <w:sz w:val="24"/>
          <w:szCs w:val="24"/>
        </w:rPr>
        <w:t>i</w:t>
      </w:r>
      <w:r w:rsidR="00C94CEC" w:rsidRPr="00C94CEC">
        <w:rPr>
          <w:rFonts w:eastAsia="Arial"/>
          <w:sz w:val="24"/>
          <w:szCs w:val="24"/>
        </w:rPr>
        <w:t>b</w:t>
      </w:r>
      <w:r w:rsidR="00C94CEC" w:rsidRPr="00C94CEC">
        <w:rPr>
          <w:rFonts w:eastAsia="Arial"/>
          <w:spacing w:val="4"/>
          <w:sz w:val="24"/>
          <w:szCs w:val="24"/>
        </w:rPr>
        <w:t xml:space="preserve"> </w:t>
      </w:r>
      <w:r w:rsidR="00C94CEC" w:rsidRPr="00C94CEC">
        <w:rPr>
          <w:rFonts w:eastAsia="Arial"/>
          <w:spacing w:val="-4"/>
          <w:sz w:val="24"/>
          <w:szCs w:val="24"/>
        </w:rPr>
        <w:t>m</w:t>
      </w:r>
      <w:r w:rsidR="00C94CEC" w:rsidRPr="00C94CEC">
        <w:rPr>
          <w:rFonts w:eastAsia="Arial"/>
          <w:spacing w:val="2"/>
          <w:sz w:val="24"/>
          <w:szCs w:val="24"/>
        </w:rPr>
        <w:t>e</w:t>
      </w:r>
      <w:r w:rsidR="00C94CEC" w:rsidRPr="00C94CEC">
        <w:rPr>
          <w:rFonts w:eastAsia="Arial"/>
          <w:spacing w:val="-1"/>
          <w:sz w:val="24"/>
          <w:szCs w:val="24"/>
        </w:rPr>
        <w:t>la</w:t>
      </w:r>
      <w:r w:rsidR="00C94CEC" w:rsidRPr="00C94CEC">
        <w:rPr>
          <w:rFonts w:eastAsia="Arial"/>
          <w:spacing w:val="2"/>
          <w:sz w:val="24"/>
          <w:szCs w:val="24"/>
        </w:rPr>
        <w:t>p</w:t>
      </w:r>
      <w:r w:rsidR="00C94CEC" w:rsidRPr="00C94CEC">
        <w:rPr>
          <w:rFonts w:eastAsia="Arial"/>
          <w:spacing w:val="-1"/>
          <w:sz w:val="24"/>
          <w:szCs w:val="24"/>
        </w:rPr>
        <w:t>o</w:t>
      </w:r>
      <w:r w:rsidR="00C94CEC" w:rsidRPr="00C94CEC">
        <w:rPr>
          <w:rFonts w:eastAsia="Arial"/>
          <w:sz w:val="24"/>
          <w:szCs w:val="24"/>
        </w:rPr>
        <w:t>r</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4"/>
          <w:sz w:val="24"/>
          <w:szCs w:val="24"/>
        </w:rPr>
        <w:t>k</w:t>
      </w:r>
      <w:r w:rsidR="00C94CEC" w:rsidRPr="00C94CEC">
        <w:rPr>
          <w:rFonts w:eastAsia="Arial"/>
          <w:spacing w:val="-1"/>
          <w:sz w:val="24"/>
          <w:szCs w:val="24"/>
        </w:rPr>
        <w:t>ine</w:t>
      </w:r>
      <w:r w:rsidR="00C94CEC" w:rsidRPr="00C94CEC">
        <w:rPr>
          <w:rFonts w:eastAsia="Arial"/>
          <w:sz w:val="24"/>
          <w:szCs w:val="24"/>
        </w:rPr>
        <w:t>r</w:t>
      </w:r>
      <w:r w:rsidR="00C94CEC" w:rsidRPr="00C94CEC">
        <w:rPr>
          <w:rFonts w:eastAsia="Arial"/>
          <w:spacing w:val="-1"/>
          <w:sz w:val="24"/>
          <w:szCs w:val="24"/>
        </w:rPr>
        <w:t>ja</w:t>
      </w:r>
      <w:r w:rsidR="00C94CEC" w:rsidRPr="00C94CEC">
        <w:rPr>
          <w:rFonts w:eastAsia="Arial"/>
          <w:spacing w:val="2"/>
          <w:sz w:val="24"/>
          <w:szCs w:val="24"/>
        </w:rPr>
        <w:t>n</w:t>
      </w:r>
      <w:r w:rsidR="00C94CEC" w:rsidRPr="00C94CEC">
        <w:rPr>
          <w:rFonts w:eastAsia="Arial"/>
          <w:spacing w:val="-4"/>
          <w:sz w:val="24"/>
          <w:szCs w:val="24"/>
        </w:rPr>
        <w:t>y</w:t>
      </w:r>
      <w:r w:rsidR="00C94CEC" w:rsidRPr="00C94CEC">
        <w:rPr>
          <w:rFonts w:eastAsia="Arial"/>
          <w:sz w:val="24"/>
          <w:szCs w:val="24"/>
        </w:rPr>
        <w:t>a</w:t>
      </w:r>
      <w:r w:rsidR="00C94CEC" w:rsidRPr="00C94CEC">
        <w:rPr>
          <w:rFonts w:eastAsia="Arial"/>
          <w:spacing w:val="3"/>
          <w:sz w:val="24"/>
          <w:szCs w:val="24"/>
        </w:rPr>
        <w:t xml:space="preserve"> </w:t>
      </w:r>
      <w:r w:rsidR="00C94CEC" w:rsidRPr="00C94CEC">
        <w:rPr>
          <w:rFonts w:eastAsia="Arial"/>
          <w:sz w:val="24"/>
          <w:szCs w:val="24"/>
        </w:rPr>
        <w:t>s</w:t>
      </w:r>
      <w:r w:rsidR="00C94CEC" w:rsidRPr="00C94CEC">
        <w:rPr>
          <w:rFonts w:eastAsia="Arial"/>
          <w:spacing w:val="2"/>
          <w:sz w:val="24"/>
          <w:szCs w:val="24"/>
        </w:rPr>
        <w:t>e</w:t>
      </w:r>
      <w:r w:rsidR="00C94CEC" w:rsidRPr="00C94CEC">
        <w:rPr>
          <w:rFonts w:eastAsia="Arial"/>
          <w:spacing w:val="-1"/>
          <w:sz w:val="24"/>
          <w:szCs w:val="24"/>
        </w:rPr>
        <w:t>ba</w:t>
      </w:r>
      <w:r w:rsidR="00C94CEC" w:rsidRPr="00C94CEC">
        <w:rPr>
          <w:rFonts w:eastAsia="Arial"/>
          <w:spacing w:val="2"/>
          <w:sz w:val="24"/>
          <w:szCs w:val="24"/>
        </w:rPr>
        <w:t>g</w:t>
      </w:r>
      <w:r w:rsidR="00C94CEC" w:rsidRPr="00C94CEC">
        <w:rPr>
          <w:rFonts w:eastAsia="Arial"/>
          <w:spacing w:val="-1"/>
          <w:sz w:val="24"/>
          <w:szCs w:val="24"/>
        </w:rPr>
        <w:t>a</w:t>
      </w:r>
      <w:r w:rsidR="00C94CEC" w:rsidRPr="00C94CEC">
        <w:rPr>
          <w:rFonts w:eastAsia="Arial"/>
          <w:sz w:val="24"/>
          <w:szCs w:val="24"/>
        </w:rPr>
        <w:t>i</w:t>
      </w:r>
      <w:r w:rsidR="00C94CEC" w:rsidRPr="00C94CEC">
        <w:rPr>
          <w:rFonts w:eastAsia="Arial"/>
          <w:spacing w:val="4"/>
          <w:sz w:val="24"/>
          <w:szCs w:val="24"/>
        </w:rPr>
        <w:t xml:space="preserve"> </w:t>
      </w:r>
      <w:r w:rsidR="00C94CEC" w:rsidRPr="00C94CEC">
        <w:rPr>
          <w:rFonts w:eastAsia="Arial"/>
          <w:spacing w:val="-1"/>
          <w:sz w:val="24"/>
          <w:szCs w:val="24"/>
        </w:rPr>
        <w:t>ben</w:t>
      </w:r>
      <w:r w:rsidR="00C94CEC" w:rsidRPr="00C94CEC">
        <w:rPr>
          <w:rFonts w:eastAsia="Arial"/>
          <w:spacing w:val="1"/>
          <w:sz w:val="24"/>
          <w:szCs w:val="24"/>
        </w:rPr>
        <w:t>t</w:t>
      </w:r>
      <w:r w:rsidR="00C94CEC" w:rsidRPr="00C94CEC">
        <w:rPr>
          <w:rFonts w:eastAsia="Arial"/>
          <w:spacing w:val="-1"/>
          <w:sz w:val="24"/>
          <w:szCs w:val="24"/>
        </w:rPr>
        <w:t>u</w:t>
      </w:r>
      <w:r w:rsidR="00C94CEC" w:rsidRPr="00C94CEC">
        <w:rPr>
          <w:rFonts w:eastAsia="Arial"/>
          <w:sz w:val="24"/>
          <w:szCs w:val="24"/>
        </w:rPr>
        <w:t>k</w:t>
      </w:r>
      <w:r w:rsidR="00C94CEC" w:rsidRPr="00C94CEC">
        <w:rPr>
          <w:rFonts w:eastAsia="Arial"/>
          <w:spacing w:val="5"/>
          <w:sz w:val="24"/>
          <w:szCs w:val="24"/>
        </w:rPr>
        <w:t xml:space="preserve"> </w:t>
      </w:r>
      <w:r w:rsidR="00C94CEC" w:rsidRPr="00C94CEC">
        <w:rPr>
          <w:rFonts w:eastAsia="Arial"/>
          <w:spacing w:val="2"/>
          <w:sz w:val="24"/>
          <w:szCs w:val="24"/>
        </w:rPr>
        <w:t>p</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t</w:t>
      </w:r>
      <w:r w:rsidR="00C94CEC" w:rsidRPr="00C94CEC">
        <w:rPr>
          <w:rFonts w:eastAsia="Arial"/>
          <w:spacing w:val="-1"/>
          <w:sz w:val="24"/>
          <w:szCs w:val="24"/>
        </w:rPr>
        <w:t>an</w:t>
      </w:r>
      <w:r w:rsidR="00C94CEC" w:rsidRPr="00C94CEC">
        <w:rPr>
          <w:rFonts w:eastAsia="Arial"/>
          <w:spacing w:val="2"/>
          <w:sz w:val="24"/>
          <w:szCs w:val="24"/>
        </w:rPr>
        <w:t>g</w:t>
      </w:r>
      <w:r w:rsidR="00C94CEC" w:rsidRPr="00C94CEC">
        <w:rPr>
          <w:rFonts w:eastAsia="Arial"/>
          <w:spacing w:val="-1"/>
          <w:sz w:val="24"/>
          <w:szCs w:val="24"/>
        </w:rPr>
        <w:t>g</w:t>
      </w:r>
      <w:r w:rsidR="00C94CEC" w:rsidRPr="00C94CEC">
        <w:rPr>
          <w:rFonts w:eastAsia="Arial"/>
          <w:spacing w:val="2"/>
          <w:sz w:val="24"/>
          <w:szCs w:val="24"/>
        </w:rPr>
        <w:t>u</w:t>
      </w:r>
      <w:r w:rsidR="00C94CEC" w:rsidRPr="00C94CEC">
        <w:rPr>
          <w:rFonts w:eastAsia="Arial"/>
          <w:spacing w:val="-1"/>
          <w:sz w:val="24"/>
          <w:szCs w:val="24"/>
        </w:rPr>
        <w:t>ngj</w:t>
      </w:r>
      <w:r w:rsidR="00C94CEC" w:rsidRPr="00C94CEC">
        <w:rPr>
          <w:rFonts w:eastAsia="Arial"/>
          <w:spacing w:val="2"/>
          <w:sz w:val="24"/>
          <w:szCs w:val="24"/>
        </w:rPr>
        <w:t>a</w:t>
      </w:r>
      <w:r w:rsidR="00C94CEC" w:rsidRPr="00C94CEC">
        <w:rPr>
          <w:rFonts w:eastAsia="Arial"/>
          <w:spacing w:val="-1"/>
          <w:sz w:val="24"/>
          <w:szCs w:val="24"/>
        </w:rPr>
        <w:t>w</w:t>
      </w:r>
      <w:r w:rsidR="00C94CEC" w:rsidRPr="00C94CEC">
        <w:rPr>
          <w:rFonts w:eastAsia="Arial"/>
          <w:spacing w:val="2"/>
          <w:sz w:val="24"/>
          <w:szCs w:val="24"/>
        </w:rPr>
        <w:t>a</w:t>
      </w:r>
      <w:r w:rsidR="00C94CEC" w:rsidRPr="00C94CEC">
        <w:rPr>
          <w:rFonts w:eastAsia="Arial"/>
          <w:spacing w:val="-1"/>
          <w:sz w:val="24"/>
          <w:szCs w:val="24"/>
        </w:rPr>
        <w:t>ba</w:t>
      </w:r>
      <w:r w:rsidR="00C94CEC" w:rsidRPr="00C94CEC">
        <w:rPr>
          <w:rFonts w:eastAsia="Arial"/>
          <w:sz w:val="24"/>
          <w:szCs w:val="24"/>
        </w:rPr>
        <w:t>n</w:t>
      </w:r>
      <w:r w:rsidR="00C94CEC" w:rsidRPr="00C94CEC">
        <w:rPr>
          <w:rFonts w:eastAsia="Arial"/>
          <w:spacing w:val="3"/>
          <w:sz w:val="24"/>
          <w:szCs w:val="24"/>
        </w:rPr>
        <w:t xml:space="preserve"> </w:t>
      </w:r>
      <w:r w:rsidR="00C94CEC" w:rsidRPr="00C94CEC">
        <w:rPr>
          <w:rFonts w:eastAsia="Arial"/>
          <w:spacing w:val="-1"/>
          <w:sz w:val="24"/>
          <w:szCs w:val="24"/>
        </w:rPr>
        <w:t>a</w:t>
      </w:r>
      <w:r w:rsidR="00C94CEC" w:rsidRPr="00C94CEC">
        <w:rPr>
          <w:rFonts w:eastAsia="Arial"/>
          <w:spacing w:val="1"/>
          <w:sz w:val="24"/>
          <w:szCs w:val="24"/>
        </w:rPr>
        <w:t>t</w:t>
      </w:r>
      <w:r w:rsidR="00C94CEC" w:rsidRPr="00C94CEC">
        <w:rPr>
          <w:rFonts w:eastAsia="Arial"/>
          <w:spacing w:val="-1"/>
          <w:sz w:val="24"/>
          <w:szCs w:val="24"/>
        </w:rPr>
        <w:t>a</w:t>
      </w:r>
      <w:r w:rsidR="00C94CEC" w:rsidRPr="00C94CEC">
        <w:rPr>
          <w:rFonts w:eastAsia="Arial"/>
          <w:sz w:val="24"/>
          <w:szCs w:val="24"/>
        </w:rPr>
        <w:t>s</w:t>
      </w:r>
      <w:r w:rsidR="00C94CEC" w:rsidRPr="00C94CEC">
        <w:rPr>
          <w:rFonts w:eastAsia="Arial"/>
          <w:spacing w:val="5"/>
          <w:sz w:val="24"/>
          <w:szCs w:val="24"/>
        </w:rPr>
        <w:t xml:space="preserve"> </w:t>
      </w:r>
      <w:r w:rsidR="00C94CEC" w:rsidRPr="00C94CEC">
        <w:rPr>
          <w:rFonts w:eastAsia="Arial"/>
          <w:spacing w:val="-1"/>
          <w:sz w:val="24"/>
          <w:szCs w:val="24"/>
        </w:rPr>
        <w:t>pe</w:t>
      </w:r>
      <w:r w:rsidR="00C94CEC" w:rsidRPr="00C94CEC">
        <w:rPr>
          <w:rFonts w:eastAsia="Arial"/>
          <w:spacing w:val="2"/>
          <w:sz w:val="24"/>
          <w:szCs w:val="24"/>
        </w:rPr>
        <w:t>l</w:t>
      </w:r>
      <w:r w:rsidR="00C94CEC" w:rsidRPr="00C94CEC">
        <w:rPr>
          <w:rFonts w:eastAsia="Arial"/>
          <w:spacing w:val="-1"/>
          <w:sz w:val="24"/>
          <w:szCs w:val="24"/>
        </w:rPr>
        <w:t>a</w:t>
      </w:r>
      <w:r w:rsidR="00C94CEC" w:rsidRPr="00C94CEC">
        <w:rPr>
          <w:rFonts w:eastAsia="Arial"/>
          <w:spacing w:val="4"/>
          <w:sz w:val="24"/>
          <w:szCs w:val="24"/>
        </w:rPr>
        <w:t>k</w:t>
      </w:r>
      <w:r w:rsidR="00C94CEC" w:rsidRPr="00C94CEC">
        <w:rPr>
          <w:rFonts w:eastAsia="Arial"/>
          <w:sz w:val="24"/>
          <w:szCs w:val="24"/>
        </w:rPr>
        <w:t>s</w:t>
      </w:r>
      <w:r w:rsidR="00C94CEC" w:rsidRPr="00C94CEC">
        <w:rPr>
          <w:rFonts w:eastAsia="Arial"/>
          <w:spacing w:val="-1"/>
          <w:sz w:val="24"/>
          <w:szCs w:val="24"/>
        </w:rPr>
        <w:t>ana</w:t>
      </w:r>
      <w:r w:rsidR="00C94CEC" w:rsidRPr="00C94CEC">
        <w:rPr>
          <w:rFonts w:eastAsia="Arial"/>
          <w:spacing w:val="2"/>
          <w:sz w:val="24"/>
          <w:szCs w:val="24"/>
        </w:rPr>
        <w:t>a</w:t>
      </w:r>
      <w:r w:rsidR="00C94CEC" w:rsidRPr="00C94CEC">
        <w:rPr>
          <w:rFonts w:eastAsia="Arial"/>
          <w:sz w:val="24"/>
          <w:szCs w:val="24"/>
        </w:rPr>
        <w:t xml:space="preserve">n </w:t>
      </w:r>
      <w:r w:rsidR="00C94CEC" w:rsidRPr="00C94CEC">
        <w:rPr>
          <w:rFonts w:eastAsia="Arial"/>
          <w:spacing w:val="4"/>
          <w:sz w:val="24"/>
          <w:szCs w:val="24"/>
        </w:rPr>
        <w:t>k</w:t>
      </w:r>
      <w:r w:rsidR="00C94CEC" w:rsidRPr="00C94CEC">
        <w:rPr>
          <w:rFonts w:eastAsia="Arial"/>
          <w:spacing w:val="-1"/>
          <w:sz w:val="24"/>
          <w:szCs w:val="24"/>
        </w:rPr>
        <w:t>ine</w:t>
      </w:r>
      <w:r w:rsidR="00C94CEC" w:rsidRPr="00C94CEC">
        <w:rPr>
          <w:rFonts w:eastAsia="Arial"/>
          <w:sz w:val="24"/>
          <w:szCs w:val="24"/>
        </w:rPr>
        <w:t>r</w:t>
      </w:r>
      <w:r w:rsidR="00C94CEC" w:rsidRPr="00C94CEC">
        <w:rPr>
          <w:rFonts w:eastAsia="Arial"/>
          <w:spacing w:val="3"/>
          <w:sz w:val="24"/>
          <w:szCs w:val="24"/>
        </w:rPr>
        <w:t>j</w:t>
      </w:r>
      <w:r w:rsidR="00C94CEC" w:rsidRPr="00C94CEC">
        <w:rPr>
          <w:rFonts w:eastAsia="Arial"/>
          <w:sz w:val="24"/>
          <w:szCs w:val="24"/>
        </w:rPr>
        <w:t>a s</w:t>
      </w:r>
      <w:r w:rsidR="00C94CEC" w:rsidRPr="00C94CEC">
        <w:rPr>
          <w:rFonts w:eastAsia="Arial"/>
          <w:spacing w:val="-1"/>
          <w:sz w:val="24"/>
          <w:szCs w:val="24"/>
        </w:rPr>
        <w:t>el</w:t>
      </w:r>
      <w:r w:rsidR="00C94CEC" w:rsidRPr="00C94CEC">
        <w:rPr>
          <w:rFonts w:eastAsia="Arial"/>
          <w:spacing w:val="2"/>
          <w:sz w:val="24"/>
          <w:szCs w:val="24"/>
        </w:rPr>
        <w:t>a</w:t>
      </w:r>
      <w:r w:rsidR="00C94CEC" w:rsidRPr="00C94CEC">
        <w:rPr>
          <w:rFonts w:eastAsia="Arial"/>
          <w:spacing w:val="-4"/>
          <w:sz w:val="24"/>
          <w:szCs w:val="24"/>
        </w:rPr>
        <w:t>m</w:t>
      </w:r>
      <w:r w:rsidR="00C94CEC" w:rsidRPr="00C94CEC">
        <w:rPr>
          <w:rFonts w:eastAsia="Arial"/>
          <w:sz w:val="24"/>
          <w:szCs w:val="24"/>
        </w:rPr>
        <w:t xml:space="preserve">a </w:t>
      </w:r>
      <w:r w:rsidR="00C94CEC" w:rsidRPr="00C94CEC">
        <w:rPr>
          <w:rFonts w:eastAsia="Arial"/>
          <w:spacing w:val="5"/>
          <w:sz w:val="24"/>
          <w:szCs w:val="24"/>
        </w:rPr>
        <w:t>T</w:t>
      </w:r>
      <w:r w:rsidR="00C94CEC" w:rsidRPr="00C94CEC">
        <w:rPr>
          <w:rFonts w:eastAsia="Arial"/>
          <w:spacing w:val="-1"/>
          <w:sz w:val="24"/>
          <w:szCs w:val="24"/>
        </w:rPr>
        <w:t>ahu</w:t>
      </w:r>
      <w:r w:rsidR="00C94CEC" w:rsidRPr="00C94CEC">
        <w:rPr>
          <w:rFonts w:eastAsia="Arial"/>
          <w:sz w:val="24"/>
          <w:szCs w:val="24"/>
        </w:rPr>
        <w:t>n A</w:t>
      </w:r>
      <w:r w:rsidR="00C94CEC" w:rsidRPr="00C94CEC">
        <w:rPr>
          <w:rFonts w:eastAsia="Arial"/>
          <w:spacing w:val="2"/>
          <w:sz w:val="24"/>
          <w:szCs w:val="24"/>
        </w:rPr>
        <w:t>n</w:t>
      </w:r>
      <w:r w:rsidR="00C94CEC" w:rsidRPr="00C94CEC">
        <w:rPr>
          <w:rFonts w:eastAsia="Arial"/>
          <w:spacing w:val="-1"/>
          <w:sz w:val="24"/>
          <w:szCs w:val="24"/>
        </w:rPr>
        <w:t>gga</w:t>
      </w:r>
      <w:r w:rsidR="00C94CEC" w:rsidRPr="00C94CEC">
        <w:rPr>
          <w:rFonts w:eastAsia="Arial"/>
          <w:spacing w:val="4"/>
          <w:sz w:val="24"/>
          <w:szCs w:val="24"/>
        </w:rPr>
        <w:t>r</w:t>
      </w:r>
      <w:r w:rsidR="00C94CEC" w:rsidRPr="00C94CEC">
        <w:rPr>
          <w:rFonts w:eastAsia="Arial"/>
          <w:sz w:val="24"/>
          <w:szCs w:val="24"/>
        </w:rPr>
        <w:t xml:space="preserve">an </w:t>
      </w:r>
      <w:r w:rsidR="00C94CEC" w:rsidRPr="00C94CEC">
        <w:rPr>
          <w:rFonts w:eastAsia="Arial"/>
          <w:spacing w:val="2"/>
          <w:sz w:val="24"/>
          <w:szCs w:val="24"/>
        </w:rPr>
        <w:t>2</w:t>
      </w:r>
      <w:r w:rsidR="00C94CEC" w:rsidRPr="00C94CEC">
        <w:rPr>
          <w:rFonts w:eastAsia="Arial"/>
          <w:spacing w:val="-1"/>
          <w:sz w:val="24"/>
          <w:szCs w:val="24"/>
        </w:rPr>
        <w:t>01</w:t>
      </w:r>
      <w:r w:rsidR="002B13C7">
        <w:rPr>
          <w:rFonts w:eastAsia="Arial"/>
          <w:sz w:val="24"/>
          <w:szCs w:val="24"/>
        </w:rPr>
        <w:t>8</w:t>
      </w:r>
      <w:r w:rsidR="00C94CEC" w:rsidRPr="00C94CEC">
        <w:rPr>
          <w:rFonts w:eastAsia="Arial"/>
          <w:sz w:val="24"/>
          <w:szCs w:val="24"/>
        </w:rPr>
        <w:t>.</w:t>
      </w:r>
      <w:r w:rsidRPr="00581085">
        <w:rPr>
          <w:rFonts w:eastAsia="Arial"/>
          <w:noProof/>
          <w:spacing w:val="-1"/>
          <w:sz w:val="24"/>
          <w:szCs w:val="24"/>
        </w:rPr>
        <w:t xml:space="preserve"> </w:t>
      </w:r>
    </w:p>
    <w:p w:rsidR="00157D4F" w:rsidRPr="00C94CEC" w:rsidRDefault="00157D4F">
      <w:pPr>
        <w:spacing w:before="4" w:line="140" w:lineRule="exact"/>
        <w:rPr>
          <w:sz w:val="14"/>
          <w:szCs w:val="14"/>
        </w:rPr>
      </w:pPr>
    </w:p>
    <w:p w:rsidR="00157D4F" w:rsidRPr="00C94CEC" w:rsidRDefault="00157D4F">
      <w:pPr>
        <w:spacing w:line="200" w:lineRule="exact"/>
      </w:pPr>
    </w:p>
    <w:p w:rsidR="00157D4F" w:rsidRPr="00C94CEC" w:rsidRDefault="00C94CEC">
      <w:pPr>
        <w:spacing w:before="29"/>
        <w:ind w:left="1721"/>
        <w:rPr>
          <w:rFonts w:eastAsia="Arial"/>
          <w:sz w:val="24"/>
          <w:szCs w:val="24"/>
        </w:rPr>
      </w:pPr>
      <w:r w:rsidRPr="00C94CEC">
        <w:rPr>
          <w:rFonts w:eastAsia="Arial"/>
          <w:b/>
          <w:spacing w:val="-1"/>
          <w:sz w:val="24"/>
          <w:szCs w:val="24"/>
        </w:rPr>
        <w:t>B</w:t>
      </w:r>
      <w:r w:rsidRPr="00C94CEC">
        <w:rPr>
          <w:rFonts w:eastAsia="Arial"/>
          <w:b/>
          <w:sz w:val="24"/>
          <w:szCs w:val="24"/>
        </w:rPr>
        <w:t xml:space="preserve">.      </w:t>
      </w:r>
      <w:r w:rsidRPr="00C94CEC">
        <w:rPr>
          <w:rFonts w:eastAsia="Arial"/>
          <w:b/>
          <w:spacing w:val="16"/>
          <w:sz w:val="24"/>
          <w:szCs w:val="24"/>
        </w:rPr>
        <w:t xml:space="preserve"> </w:t>
      </w:r>
      <w:r w:rsidRPr="00C94CEC">
        <w:rPr>
          <w:rFonts w:eastAsia="Arial"/>
          <w:b/>
          <w:spacing w:val="4"/>
          <w:sz w:val="24"/>
          <w:szCs w:val="24"/>
        </w:rPr>
        <w:t>M</w:t>
      </w:r>
      <w:r w:rsidRPr="00C94CEC">
        <w:rPr>
          <w:rFonts w:eastAsia="Arial"/>
          <w:b/>
          <w:spacing w:val="-1"/>
          <w:sz w:val="24"/>
          <w:szCs w:val="24"/>
        </w:rPr>
        <w:t>aks</w:t>
      </w:r>
      <w:r w:rsidRPr="00C94CEC">
        <w:rPr>
          <w:rFonts w:eastAsia="Arial"/>
          <w:b/>
          <w:spacing w:val="1"/>
          <w:sz w:val="24"/>
          <w:szCs w:val="24"/>
        </w:rPr>
        <w:t>u</w:t>
      </w:r>
      <w:r w:rsidRPr="00C94CEC">
        <w:rPr>
          <w:rFonts w:eastAsia="Arial"/>
          <w:b/>
          <w:sz w:val="24"/>
          <w:szCs w:val="24"/>
        </w:rPr>
        <w:t>d</w:t>
      </w:r>
      <w:r w:rsidRPr="00C94CEC">
        <w:rPr>
          <w:rFonts w:eastAsia="Arial"/>
          <w:b/>
          <w:spacing w:val="2"/>
          <w:sz w:val="24"/>
          <w:szCs w:val="24"/>
        </w:rPr>
        <w:t xml:space="preserve"> </w:t>
      </w:r>
      <w:r w:rsidRPr="00C94CEC">
        <w:rPr>
          <w:rFonts w:eastAsia="Arial"/>
          <w:b/>
          <w:spacing w:val="1"/>
          <w:sz w:val="24"/>
          <w:szCs w:val="24"/>
        </w:rPr>
        <w:t>d</w:t>
      </w:r>
      <w:r w:rsidRPr="00C94CEC">
        <w:rPr>
          <w:rFonts w:eastAsia="Arial"/>
          <w:b/>
          <w:spacing w:val="-1"/>
          <w:sz w:val="24"/>
          <w:szCs w:val="24"/>
        </w:rPr>
        <w:t>a</w:t>
      </w:r>
      <w:r w:rsidRPr="00C94CEC">
        <w:rPr>
          <w:rFonts w:eastAsia="Arial"/>
          <w:b/>
          <w:sz w:val="24"/>
          <w:szCs w:val="24"/>
        </w:rPr>
        <w:t>n</w:t>
      </w:r>
      <w:r w:rsidRPr="00C94CEC">
        <w:rPr>
          <w:rFonts w:eastAsia="Arial"/>
          <w:b/>
          <w:spacing w:val="-1"/>
          <w:sz w:val="24"/>
          <w:szCs w:val="24"/>
        </w:rPr>
        <w:t xml:space="preserve"> </w:t>
      </w:r>
      <w:r w:rsidRPr="00C94CEC">
        <w:rPr>
          <w:rFonts w:eastAsia="Arial"/>
          <w:b/>
          <w:spacing w:val="1"/>
          <w:sz w:val="24"/>
          <w:szCs w:val="24"/>
        </w:rPr>
        <w:t>Tu</w:t>
      </w:r>
      <w:r w:rsidRPr="00C94CEC">
        <w:rPr>
          <w:rFonts w:eastAsia="Arial"/>
          <w:b/>
          <w:spacing w:val="-3"/>
          <w:sz w:val="24"/>
          <w:szCs w:val="24"/>
        </w:rPr>
        <w:t>j</w:t>
      </w:r>
      <w:r w:rsidRPr="00C94CEC">
        <w:rPr>
          <w:rFonts w:eastAsia="Arial"/>
          <w:b/>
          <w:spacing w:val="1"/>
          <w:sz w:val="24"/>
          <w:szCs w:val="24"/>
        </w:rPr>
        <w:t>u</w:t>
      </w:r>
      <w:r w:rsidRPr="00C94CEC">
        <w:rPr>
          <w:rFonts w:eastAsia="Arial"/>
          <w:b/>
          <w:spacing w:val="-1"/>
          <w:sz w:val="24"/>
          <w:szCs w:val="24"/>
        </w:rPr>
        <w:t>a</w:t>
      </w:r>
      <w:r w:rsidRPr="00C94CEC">
        <w:rPr>
          <w:rFonts w:eastAsia="Arial"/>
          <w:b/>
          <w:sz w:val="24"/>
          <w:szCs w:val="24"/>
        </w:rPr>
        <w:t>n</w:t>
      </w:r>
    </w:p>
    <w:p w:rsidR="00157D4F" w:rsidRPr="00C94CEC" w:rsidRDefault="00157D4F">
      <w:pPr>
        <w:spacing w:before="4" w:line="160" w:lineRule="exact"/>
        <w:rPr>
          <w:sz w:val="16"/>
          <w:szCs w:val="16"/>
        </w:rPr>
      </w:pPr>
    </w:p>
    <w:p w:rsidR="00157D4F" w:rsidRPr="00C94CEC" w:rsidRDefault="00157D4F">
      <w:pPr>
        <w:spacing w:line="200" w:lineRule="exact"/>
      </w:pPr>
    </w:p>
    <w:p w:rsidR="00157D4F" w:rsidRPr="00C94CEC" w:rsidRDefault="00C94CEC" w:rsidP="005B14DB">
      <w:pPr>
        <w:spacing w:line="275" w:lineRule="auto"/>
        <w:ind w:left="2441" w:right="1396" w:firstLine="439"/>
        <w:jc w:val="both"/>
        <w:rPr>
          <w:rFonts w:eastAsia="Arial"/>
          <w:sz w:val="24"/>
          <w:szCs w:val="24"/>
        </w:rPr>
      </w:pPr>
      <w:r w:rsidRPr="00C94CEC">
        <w:rPr>
          <w:rFonts w:eastAsia="Arial"/>
          <w:spacing w:val="-1"/>
          <w:sz w:val="24"/>
          <w:szCs w:val="24"/>
        </w:rPr>
        <w:t>Lapo</w:t>
      </w:r>
      <w:r w:rsidRPr="00C94CEC">
        <w:rPr>
          <w:rFonts w:eastAsia="Arial"/>
          <w:spacing w:val="4"/>
          <w:sz w:val="24"/>
          <w:szCs w:val="24"/>
        </w:rPr>
        <w:t>r</w:t>
      </w:r>
      <w:r w:rsidRPr="00C94CEC">
        <w:rPr>
          <w:rFonts w:eastAsia="Arial"/>
          <w:spacing w:val="-1"/>
          <w:sz w:val="24"/>
          <w:szCs w:val="24"/>
        </w:rPr>
        <w:t>a</w:t>
      </w:r>
      <w:r w:rsidRPr="00C94CEC">
        <w:rPr>
          <w:rFonts w:eastAsia="Arial"/>
          <w:sz w:val="24"/>
          <w:szCs w:val="24"/>
        </w:rPr>
        <w:t>n</w:t>
      </w:r>
      <w:r w:rsidRPr="00C94CEC">
        <w:rPr>
          <w:rFonts w:eastAsia="Arial"/>
          <w:spacing w:val="66"/>
          <w:sz w:val="24"/>
          <w:szCs w:val="24"/>
        </w:rPr>
        <w:t xml:space="preserve"> </w:t>
      </w:r>
      <w:r w:rsidRPr="00C94CEC">
        <w:rPr>
          <w:rFonts w:eastAsia="Arial"/>
          <w:spacing w:val="2"/>
          <w:sz w:val="24"/>
          <w:szCs w:val="24"/>
        </w:rPr>
        <w:t>i</w:t>
      </w:r>
      <w:r w:rsidRPr="00C94CEC">
        <w:rPr>
          <w:rFonts w:eastAsia="Arial"/>
          <w:spacing w:val="-1"/>
          <w:sz w:val="24"/>
          <w:szCs w:val="24"/>
        </w:rPr>
        <w:t>n</w:t>
      </w:r>
      <w:r w:rsidRPr="00C94CEC">
        <w:rPr>
          <w:rFonts w:eastAsia="Arial"/>
          <w:sz w:val="24"/>
          <w:szCs w:val="24"/>
        </w:rPr>
        <w:t>i</w:t>
      </w:r>
      <w:r w:rsidRPr="00C94CEC">
        <w:rPr>
          <w:rFonts w:eastAsia="Arial"/>
          <w:spacing w:val="66"/>
          <w:sz w:val="24"/>
          <w:szCs w:val="24"/>
        </w:rPr>
        <w:t xml:space="preserve"> </w:t>
      </w:r>
      <w:proofErr w:type="gramStart"/>
      <w:r w:rsidRPr="00C94CEC">
        <w:rPr>
          <w:rFonts w:eastAsia="Arial"/>
          <w:spacing w:val="-1"/>
          <w:sz w:val="24"/>
          <w:szCs w:val="24"/>
        </w:rPr>
        <w:t>d</w:t>
      </w:r>
      <w:r w:rsidRPr="00C94CEC">
        <w:rPr>
          <w:rFonts w:eastAsia="Arial"/>
          <w:spacing w:val="2"/>
          <w:sz w:val="24"/>
          <w:szCs w:val="24"/>
        </w:rPr>
        <w:t>i</w:t>
      </w:r>
      <w:r w:rsidRPr="00C94CEC">
        <w:rPr>
          <w:rFonts w:eastAsia="Arial"/>
          <w:sz w:val="24"/>
          <w:szCs w:val="24"/>
        </w:rPr>
        <w:t>m</w:t>
      </w:r>
      <w:r w:rsidRPr="00C94CEC">
        <w:rPr>
          <w:rFonts w:eastAsia="Arial"/>
          <w:spacing w:val="-1"/>
          <w:sz w:val="24"/>
          <w:szCs w:val="24"/>
        </w:rPr>
        <w:t>a</w:t>
      </w:r>
      <w:r w:rsidRPr="00C94CEC">
        <w:rPr>
          <w:rFonts w:eastAsia="Arial"/>
          <w:spacing w:val="4"/>
          <w:sz w:val="24"/>
          <w:szCs w:val="24"/>
        </w:rPr>
        <w:t>k</w:t>
      </w:r>
      <w:r w:rsidRPr="00C94CEC">
        <w:rPr>
          <w:rFonts w:eastAsia="Arial"/>
          <w:sz w:val="24"/>
          <w:szCs w:val="24"/>
        </w:rPr>
        <w:t>s</w:t>
      </w:r>
      <w:r w:rsidRPr="00C94CEC">
        <w:rPr>
          <w:rFonts w:eastAsia="Arial"/>
          <w:spacing w:val="-1"/>
          <w:sz w:val="24"/>
          <w:szCs w:val="24"/>
        </w:rPr>
        <w:t>ud</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  s</w:t>
      </w:r>
      <w:r w:rsidRPr="00C94CEC">
        <w:rPr>
          <w:rFonts w:eastAsia="Arial"/>
          <w:spacing w:val="-1"/>
          <w:sz w:val="24"/>
          <w:szCs w:val="24"/>
        </w:rPr>
        <w:t>eba</w:t>
      </w:r>
      <w:r w:rsidRPr="00C94CEC">
        <w:rPr>
          <w:rFonts w:eastAsia="Arial"/>
          <w:spacing w:val="2"/>
          <w:sz w:val="24"/>
          <w:szCs w:val="24"/>
        </w:rPr>
        <w:t>g</w:t>
      </w:r>
      <w:r w:rsidRPr="00C94CEC">
        <w:rPr>
          <w:rFonts w:eastAsia="Arial"/>
          <w:spacing w:val="-1"/>
          <w:sz w:val="24"/>
          <w:szCs w:val="24"/>
        </w:rPr>
        <w:t>a</w:t>
      </w:r>
      <w:r w:rsidRPr="00C94CEC">
        <w:rPr>
          <w:rFonts w:eastAsia="Arial"/>
          <w:sz w:val="24"/>
          <w:szCs w:val="24"/>
        </w:rPr>
        <w:t>i</w:t>
      </w:r>
      <w:proofErr w:type="gramEnd"/>
      <w:r w:rsidRPr="00C94CEC">
        <w:rPr>
          <w:rFonts w:eastAsia="Arial"/>
          <w:sz w:val="24"/>
          <w:szCs w:val="24"/>
        </w:rPr>
        <w:t xml:space="preserve">  </w:t>
      </w:r>
      <w:r w:rsidRPr="00C94CEC">
        <w:rPr>
          <w:rFonts w:eastAsia="Arial"/>
          <w:spacing w:val="2"/>
          <w:sz w:val="24"/>
          <w:szCs w:val="24"/>
        </w:rPr>
        <w:t>b</w:t>
      </w:r>
      <w:r w:rsidRPr="00C94CEC">
        <w:rPr>
          <w:rFonts w:eastAsia="Arial"/>
          <w:spacing w:val="-1"/>
          <w:sz w:val="24"/>
          <w:szCs w:val="24"/>
        </w:rPr>
        <w:t>ah</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e</w:t>
      </w:r>
      <w:r w:rsidRPr="00C94CEC">
        <w:rPr>
          <w:rFonts w:eastAsia="Arial"/>
          <w:spacing w:val="4"/>
          <w:sz w:val="24"/>
          <w:szCs w:val="24"/>
        </w:rPr>
        <w:t>v</w:t>
      </w:r>
      <w:r w:rsidRPr="00C94CEC">
        <w:rPr>
          <w:rFonts w:eastAsia="Arial"/>
          <w:spacing w:val="-1"/>
          <w:sz w:val="24"/>
          <w:szCs w:val="24"/>
        </w:rPr>
        <w:t>alua</w:t>
      </w:r>
      <w:r w:rsidRPr="00C94CEC">
        <w:rPr>
          <w:rFonts w:eastAsia="Arial"/>
          <w:sz w:val="24"/>
          <w:szCs w:val="24"/>
        </w:rPr>
        <w:t xml:space="preserve">si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pe</w:t>
      </w:r>
      <w:r w:rsidRPr="00C94CEC">
        <w:rPr>
          <w:rFonts w:eastAsia="Arial"/>
          <w:sz w:val="24"/>
          <w:szCs w:val="24"/>
        </w:rPr>
        <w:t>r</w:t>
      </w:r>
      <w:r w:rsidRPr="00C94CEC">
        <w:rPr>
          <w:rFonts w:eastAsia="Arial"/>
          <w:spacing w:val="1"/>
          <w:sz w:val="24"/>
          <w:szCs w:val="24"/>
        </w:rPr>
        <w:t>t</w:t>
      </w:r>
      <w:r w:rsidRPr="00C94CEC">
        <w:rPr>
          <w:rFonts w:eastAsia="Arial"/>
          <w:spacing w:val="-1"/>
          <w:sz w:val="24"/>
          <w:szCs w:val="24"/>
        </w:rPr>
        <w:t>an</w:t>
      </w:r>
      <w:r w:rsidRPr="00C94CEC">
        <w:rPr>
          <w:rFonts w:eastAsia="Arial"/>
          <w:spacing w:val="2"/>
          <w:sz w:val="24"/>
          <w:szCs w:val="24"/>
        </w:rPr>
        <w:t>g</w:t>
      </w:r>
      <w:r w:rsidRPr="00C94CEC">
        <w:rPr>
          <w:rFonts w:eastAsia="Arial"/>
          <w:spacing w:val="-1"/>
          <w:sz w:val="24"/>
          <w:szCs w:val="24"/>
        </w:rPr>
        <w:t>g</w:t>
      </w:r>
      <w:r w:rsidRPr="00C94CEC">
        <w:rPr>
          <w:rFonts w:eastAsia="Arial"/>
          <w:spacing w:val="2"/>
          <w:sz w:val="24"/>
          <w:szCs w:val="24"/>
        </w:rPr>
        <w:t>u</w:t>
      </w:r>
      <w:r w:rsidRPr="00C94CEC">
        <w:rPr>
          <w:rFonts w:eastAsia="Arial"/>
          <w:spacing w:val="-1"/>
          <w:sz w:val="24"/>
          <w:szCs w:val="24"/>
        </w:rPr>
        <w:t>ng</w:t>
      </w:r>
      <w:r w:rsidRPr="00C94CEC">
        <w:rPr>
          <w:rFonts w:eastAsia="Arial"/>
          <w:spacing w:val="2"/>
          <w:sz w:val="24"/>
          <w:szCs w:val="24"/>
        </w:rPr>
        <w:t>j</w:t>
      </w:r>
      <w:r w:rsidRPr="00C94CEC">
        <w:rPr>
          <w:rFonts w:eastAsia="Arial"/>
          <w:spacing w:val="-1"/>
          <w:sz w:val="24"/>
          <w:szCs w:val="24"/>
        </w:rPr>
        <w:t>aw</w:t>
      </w:r>
      <w:r w:rsidRPr="00C94CEC">
        <w:rPr>
          <w:rFonts w:eastAsia="Arial"/>
          <w:spacing w:val="2"/>
          <w:sz w:val="24"/>
          <w:szCs w:val="24"/>
        </w:rPr>
        <w:t>a</w:t>
      </w:r>
      <w:r w:rsidRPr="00C94CEC">
        <w:rPr>
          <w:rFonts w:eastAsia="Arial"/>
          <w:spacing w:val="-1"/>
          <w:sz w:val="24"/>
          <w:szCs w:val="24"/>
        </w:rPr>
        <w:t>ba</w:t>
      </w:r>
      <w:r w:rsidRPr="00C94CEC">
        <w:rPr>
          <w:rFonts w:eastAsia="Arial"/>
          <w:sz w:val="24"/>
          <w:szCs w:val="24"/>
        </w:rPr>
        <w:t xml:space="preserve">n </w:t>
      </w:r>
      <w:r w:rsidRPr="00C94CEC">
        <w:rPr>
          <w:rFonts w:eastAsia="Arial"/>
          <w:spacing w:val="1"/>
          <w:sz w:val="24"/>
          <w:szCs w:val="24"/>
        </w:rPr>
        <w:t xml:space="preserve"> </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s </w:t>
      </w:r>
      <w:r w:rsidRPr="00C94CEC">
        <w:rPr>
          <w:rFonts w:eastAsia="Arial"/>
          <w:spacing w:val="3"/>
          <w:sz w:val="24"/>
          <w:szCs w:val="24"/>
        </w:rPr>
        <w:t xml:space="preserve">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3"/>
          <w:sz w:val="24"/>
          <w:szCs w:val="24"/>
        </w:rPr>
        <w:t>j</w:t>
      </w:r>
      <w:r w:rsidRPr="00C94CEC">
        <w:rPr>
          <w:rFonts w:eastAsia="Arial"/>
          <w:sz w:val="24"/>
          <w:szCs w:val="24"/>
        </w:rPr>
        <w:t xml:space="preserve">a </w:t>
      </w:r>
      <w:r w:rsidRPr="00C94CEC">
        <w:rPr>
          <w:rFonts w:eastAsia="Arial"/>
          <w:spacing w:val="1"/>
          <w:sz w:val="24"/>
          <w:szCs w:val="24"/>
        </w:rPr>
        <w:t xml:space="preserve"> </w:t>
      </w:r>
      <w:r w:rsidRPr="00C94CEC">
        <w:rPr>
          <w:rFonts w:eastAsia="Arial"/>
          <w:sz w:val="24"/>
          <w:szCs w:val="24"/>
        </w:rPr>
        <w:t>K</w:t>
      </w:r>
      <w:r w:rsidRPr="00C94CEC">
        <w:rPr>
          <w:rFonts w:eastAsia="Arial"/>
          <w:spacing w:val="-1"/>
          <w:sz w:val="24"/>
          <w:szCs w:val="24"/>
        </w:rPr>
        <w:t>e</w:t>
      </w:r>
      <w:r w:rsidRPr="00C94CEC">
        <w:rPr>
          <w:rFonts w:eastAsia="Arial"/>
          <w:spacing w:val="4"/>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n </w:t>
      </w:r>
      <w:r w:rsidRPr="00C94CEC">
        <w:rPr>
          <w:rFonts w:eastAsia="Arial"/>
          <w:spacing w:val="5"/>
          <w:sz w:val="24"/>
          <w:szCs w:val="24"/>
        </w:rPr>
        <w:t xml:space="preserve"> </w:t>
      </w:r>
      <w:r w:rsidRPr="00C94CEC">
        <w:rPr>
          <w:rFonts w:eastAsia="Arial"/>
          <w:spacing w:val="-4"/>
          <w:sz w:val="24"/>
          <w:szCs w:val="24"/>
        </w:rPr>
        <w:t>Bathin Solapan</w:t>
      </w:r>
      <w:r w:rsidRPr="00C94CEC">
        <w:rPr>
          <w:rFonts w:eastAsia="Arial"/>
          <w:spacing w:val="66"/>
          <w:sz w:val="24"/>
          <w:szCs w:val="24"/>
        </w:rPr>
        <w:t xml:space="preserve"> </w:t>
      </w:r>
      <w:r w:rsidRPr="00C94CEC">
        <w:rPr>
          <w:rFonts w:eastAsia="Arial"/>
          <w:spacing w:val="2"/>
          <w:sz w:val="24"/>
          <w:szCs w:val="24"/>
        </w:rPr>
        <w:t>d</w:t>
      </w:r>
      <w:r w:rsidRPr="00C94CEC">
        <w:rPr>
          <w:rFonts w:eastAsia="Arial"/>
          <w:spacing w:val="-1"/>
          <w:sz w:val="24"/>
          <w:szCs w:val="24"/>
        </w:rPr>
        <w:t>a</w:t>
      </w:r>
      <w:r w:rsidRPr="00C94CEC">
        <w:rPr>
          <w:rFonts w:eastAsia="Arial"/>
          <w:spacing w:val="2"/>
          <w:sz w:val="24"/>
          <w:szCs w:val="24"/>
        </w:rPr>
        <w:t>la</w:t>
      </w:r>
      <w:r w:rsidRPr="00C94CEC">
        <w:rPr>
          <w:rFonts w:eastAsia="Arial"/>
          <w:sz w:val="24"/>
          <w:szCs w:val="24"/>
        </w:rPr>
        <w:t xml:space="preserve">m </w:t>
      </w:r>
      <w:r w:rsidRPr="00C94CEC">
        <w:rPr>
          <w:rFonts w:eastAsia="Arial"/>
          <w:spacing w:val="-4"/>
          <w:sz w:val="24"/>
          <w:szCs w:val="24"/>
        </w:rPr>
        <w:t>m</w:t>
      </w:r>
      <w:r w:rsidRPr="00C94CEC">
        <w:rPr>
          <w:rFonts w:eastAsia="Arial"/>
          <w:spacing w:val="2"/>
          <w:sz w:val="24"/>
          <w:szCs w:val="24"/>
        </w:rPr>
        <w:t>e</w:t>
      </w:r>
      <w:r w:rsidRPr="00C94CEC">
        <w:rPr>
          <w:rFonts w:eastAsia="Arial"/>
          <w:spacing w:val="-1"/>
          <w:sz w:val="24"/>
          <w:szCs w:val="24"/>
        </w:rPr>
        <w:t>la</w:t>
      </w:r>
      <w:r w:rsidRPr="00C94CEC">
        <w:rPr>
          <w:rFonts w:eastAsia="Arial"/>
          <w:spacing w:val="4"/>
          <w:sz w:val="24"/>
          <w:szCs w:val="24"/>
        </w:rPr>
        <w:t>k</w:t>
      </w:r>
      <w:r w:rsidRPr="00C94CEC">
        <w:rPr>
          <w:rFonts w:eastAsia="Arial"/>
          <w:sz w:val="24"/>
          <w:szCs w:val="24"/>
        </w:rPr>
        <w:t>s</w:t>
      </w:r>
      <w:r w:rsidRPr="00C94CEC">
        <w:rPr>
          <w:rFonts w:eastAsia="Arial"/>
          <w:spacing w:val="-1"/>
          <w:sz w:val="24"/>
          <w:szCs w:val="24"/>
        </w:rPr>
        <w:t>ana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w:t>
      </w:r>
      <w:r w:rsidRPr="00C94CEC">
        <w:rPr>
          <w:rFonts w:eastAsia="Arial"/>
          <w:spacing w:val="63"/>
          <w:sz w:val="24"/>
          <w:szCs w:val="24"/>
        </w:rPr>
        <w:t xml:space="preserve"> </w:t>
      </w:r>
      <w:r w:rsidRPr="00C94CEC">
        <w:rPr>
          <w:rFonts w:eastAsia="Arial"/>
          <w:spacing w:val="-1"/>
          <w:sz w:val="24"/>
          <w:szCs w:val="24"/>
        </w:rPr>
        <w:t>be</w:t>
      </w:r>
      <w:r w:rsidRPr="00C94CEC">
        <w:rPr>
          <w:rFonts w:eastAsia="Arial"/>
          <w:spacing w:val="4"/>
          <w:sz w:val="24"/>
          <w:szCs w:val="24"/>
        </w:rPr>
        <w:t>r</w:t>
      </w:r>
      <w:r w:rsidRPr="00C94CEC">
        <w:rPr>
          <w:rFonts w:eastAsia="Arial"/>
          <w:spacing w:val="-1"/>
          <w:sz w:val="24"/>
          <w:szCs w:val="24"/>
        </w:rPr>
        <w:t>ba</w:t>
      </w:r>
      <w:r w:rsidRPr="00C94CEC">
        <w:rPr>
          <w:rFonts w:eastAsia="Arial"/>
          <w:spacing w:val="2"/>
          <w:sz w:val="24"/>
          <w:szCs w:val="24"/>
        </w:rPr>
        <w:t>g</w:t>
      </w:r>
      <w:r w:rsidRPr="00C94CEC">
        <w:rPr>
          <w:rFonts w:eastAsia="Arial"/>
          <w:spacing w:val="-1"/>
          <w:sz w:val="24"/>
          <w:szCs w:val="24"/>
        </w:rPr>
        <w:t>a</w:t>
      </w:r>
      <w:r w:rsidRPr="00C94CEC">
        <w:rPr>
          <w:rFonts w:eastAsia="Arial"/>
          <w:sz w:val="24"/>
          <w:szCs w:val="24"/>
        </w:rPr>
        <w:t>i</w:t>
      </w:r>
      <w:r w:rsidRPr="00C94CEC">
        <w:rPr>
          <w:rFonts w:eastAsia="Arial"/>
          <w:spacing w:val="65"/>
          <w:sz w:val="24"/>
          <w:szCs w:val="24"/>
        </w:rPr>
        <w:t xml:space="preserve"> </w:t>
      </w:r>
      <w:r w:rsidRPr="00C94CEC">
        <w:rPr>
          <w:rFonts w:eastAsia="Arial"/>
          <w:spacing w:val="-1"/>
          <w:sz w:val="24"/>
          <w:szCs w:val="24"/>
        </w:rPr>
        <w:t>p</w:t>
      </w:r>
      <w:r w:rsidRPr="00C94CEC">
        <w:rPr>
          <w:rFonts w:eastAsia="Arial"/>
          <w:spacing w:val="4"/>
          <w:sz w:val="24"/>
          <w:szCs w:val="24"/>
        </w:rPr>
        <w:t>r</w:t>
      </w:r>
      <w:r w:rsidRPr="00C94CEC">
        <w:rPr>
          <w:rFonts w:eastAsia="Arial"/>
          <w:spacing w:val="-1"/>
          <w:sz w:val="24"/>
          <w:szCs w:val="24"/>
        </w:rPr>
        <w:t>og</w:t>
      </w:r>
      <w:r w:rsidRPr="00C94CEC">
        <w:rPr>
          <w:rFonts w:eastAsia="Arial"/>
          <w:sz w:val="24"/>
          <w:szCs w:val="24"/>
        </w:rPr>
        <w:t>r</w:t>
      </w:r>
      <w:r w:rsidRPr="00C94CEC">
        <w:rPr>
          <w:rFonts w:eastAsia="Arial"/>
          <w:spacing w:val="2"/>
          <w:sz w:val="24"/>
          <w:szCs w:val="24"/>
        </w:rPr>
        <w:t>a</w:t>
      </w:r>
      <w:r w:rsidRPr="00C94CEC">
        <w:rPr>
          <w:rFonts w:eastAsia="Arial"/>
          <w:sz w:val="24"/>
          <w:szCs w:val="24"/>
        </w:rPr>
        <w:t>m</w:t>
      </w:r>
      <w:r w:rsidRPr="00C94CEC">
        <w:rPr>
          <w:rFonts w:eastAsia="Arial"/>
          <w:spacing w:val="65"/>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n</w:t>
      </w:r>
      <w:r w:rsidRPr="00C94CEC">
        <w:rPr>
          <w:rFonts w:eastAsia="Arial"/>
          <w:spacing w:val="65"/>
          <w:sz w:val="24"/>
          <w:szCs w:val="24"/>
        </w:rPr>
        <w:t xml:space="preserve"> </w:t>
      </w:r>
      <w:r w:rsidRPr="00C94CEC">
        <w:rPr>
          <w:rFonts w:eastAsia="Arial"/>
          <w:spacing w:val="4"/>
          <w:sz w:val="24"/>
          <w:szCs w:val="24"/>
        </w:rPr>
        <w:t>k</w:t>
      </w:r>
      <w:r w:rsidRPr="00C94CEC">
        <w:rPr>
          <w:rFonts w:eastAsia="Arial"/>
          <w:spacing w:val="-1"/>
          <w:sz w:val="24"/>
          <w:szCs w:val="24"/>
        </w:rPr>
        <w:t>egia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n</w:t>
      </w:r>
      <w:r w:rsidRPr="00C94CEC">
        <w:rPr>
          <w:rFonts w:eastAsia="Arial"/>
          <w:spacing w:val="63"/>
          <w:sz w:val="24"/>
          <w:szCs w:val="24"/>
        </w:rPr>
        <w:t xml:space="preserve"> </w:t>
      </w:r>
      <w:r w:rsidRPr="00C94CEC">
        <w:rPr>
          <w:rFonts w:eastAsia="Arial"/>
          <w:spacing w:val="-1"/>
          <w:sz w:val="24"/>
          <w:szCs w:val="24"/>
        </w:rPr>
        <w:t>d</w:t>
      </w:r>
      <w:r w:rsidRPr="00C94CEC">
        <w:rPr>
          <w:rFonts w:eastAsia="Arial"/>
          <w:sz w:val="24"/>
          <w:szCs w:val="24"/>
        </w:rPr>
        <w:t>i</w:t>
      </w:r>
      <w:r w:rsidRPr="00C94CEC">
        <w:rPr>
          <w:rFonts w:eastAsia="Arial"/>
          <w:spacing w:val="64"/>
          <w:sz w:val="24"/>
          <w:szCs w:val="24"/>
        </w:rPr>
        <w:t xml:space="preserve"> </w:t>
      </w:r>
      <w:r w:rsidRPr="00C94CEC">
        <w:rPr>
          <w:rFonts w:eastAsia="Arial"/>
          <w:spacing w:val="7"/>
          <w:sz w:val="24"/>
          <w:szCs w:val="24"/>
        </w:rPr>
        <w:t>T</w:t>
      </w:r>
      <w:r w:rsidRPr="00C94CEC">
        <w:rPr>
          <w:rFonts w:eastAsia="Arial"/>
          <w:spacing w:val="-1"/>
          <w:sz w:val="24"/>
          <w:szCs w:val="24"/>
        </w:rPr>
        <w:t>ahu</w:t>
      </w:r>
      <w:r w:rsidRPr="00C94CEC">
        <w:rPr>
          <w:rFonts w:eastAsia="Arial"/>
          <w:sz w:val="24"/>
          <w:szCs w:val="24"/>
        </w:rPr>
        <w:t>n</w:t>
      </w:r>
      <w:r w:rsidRPr="00C94CEC">
        <w:rPr>
          <w:rFonts w:eastAsia="Arial"/>
          <w:spacing w:val="63"/>
          <w:sz w:val="24"/>
          <w:szCs w:val="24"/>
        </w:rPr>
        <w:t xml:space="preserve"> </w:t>
      </w:r>
      <w:r w:rsidRPr="00C94CEC">
        <w:rPr>
          <w:rFonts w:eastAsia="Arial"/>
          <w:spacing w:val="2"/>
          <w:sz w:val="24"/>
          <w:szCs w:val="24"/>
        </w:rPr>
        <w:t>2</w:t>
      </w:r>
      <w:r w:rsidRPr="00C94CEC">
        <w:rPr>
          <w:rFonts w:eastAsia="Arial"/>
          <w:spacing w:val="-1"/>
          <w:sz w:val="24"/>
          <w:szCs w:val="24"/>
        </w:rPr>
        <w:t>0</w:t>
      </w:r>
      <w:r w:rsidRPr="00C94CEC">
        <w:rPr>
          <w:rFonts w:eastAsia="Arial"/>
          <w:spacing w:val="2"/>
          <w:sz w:val="24"/>
          <w:szCs w:val="24"/>
        </w:rPr>
        <w:t>1</w:t>
      </w:r>
      <w:r w:rsidR="00265469">
        <w:rPr>
          <w:rFonts w:eastAsia="Arial"/>
          <w:spacing w:val="-1"/>
          <w:sz w:val="24"/>
          <w:szCs w:val="24"/>
        </w:rPr>
        <w:t>8</w:t>
      </w:r>
      <w:r w:rsidRPr="00C94CEC">
        <w:rPr>
          <w:rFonts w:eastAsia="Arial"/>
          <w:sz w:val="24"/>
          <w:szCs w:val="24"/>
        </w:rPr>
        <w:t>.  A</w:t>
      </w:r>
      <w:r w:rsidRPr="00C94CEC">
        <w:rPr>
          <w:rFonts w:eastAsia="Arial"/>
          <w:spacing w:val="-1"/>
          <w:sz w:val="24"/>
          <w:szCs w:val="24"/>
        </w:rPr>
        <w:t>da</w:t>
      </w:r>
      <w:r w:rsidRPr="00C94CEC">
        <w:rPr>
          <w:rFonts w:eastAsia="Arial"/>
          <w:spacing w:val="2"/>
          <w:sz w:val="24"/>
          <w:szCs w:val="24"/>
        </w:rPr>
        <w:t>p</w:t>
      </w:r>
      <w:r w:rsidRPr="00C94CEC">
        <w:rPr>
          <w:rFonts w:eastAsia="Arial"/>
          <w:spacing w:val="-1"/>
          <w:sz w:val="24"/>
          <w:szCs w:val="24"/>
        </w:rPr>
        <w:t>u</w:t>
      </w:r>
      <w:r w:rsidRPr="00C94CEC">
        <w:rPr>
          <w:rFonts w:eastAsia="Arial"/>
          <w:sz w:val="24"/>
          <w:szCs w:val="24"/>
        </w:rPr>
        <w:t xml:space="preserve">n </w:t>
      </w:r>
      <w:r w:rsidRPr="00C94CEC">
        <w:rPr>
          <w:rFonts w:eastAsia="Arial"/>
          <w:spacing w:val="1"/>
          <w:sz w:val="24"/>
          <w:szCs w:val="24"/>
        </w:rPr>
        <w:t>t</w:t>
      </w:r>
      <w:r w:rsidRPr="00C94CEC">
        <w:rPr>
          <w:rFonts w:eastAsia="Arial"/>
          <w:spacing w:val="-1"/>
          <w:sz w:val="24"/>
          <w:szCs w:val="24"/>
        </w:rPr>
        <w:t>ujua</w:t>
      </w:r>
      <w:r w:rsidRPr="00C94CEC">
        <w:rPr>
          <w:rFonts w:eastAsia="Arial"/>
          <w:spacing w:val="2"/>
          <w:sz w:val="24"/>
          <w:szCs w:val="24"/>
        </w:rPr>
        <w:t>nn</w:t>
      </w:r>
      <w:r w:rsidRPr="00C94CEC">
        <w:rPr>
          <w:rFonts w:eastAsia="Arial"/>
          <w:spacing w:val="-4"/>
          <w:sz w:val="24"/>
          <w:szCs w:val="24"/>
        </w:rPr>
        <w:t>y</w:t>
      </w:r>
      <w:r w:rsidRPr="00C94CEC">
        <w:rPr>
          <w:rFonts w:eastAsia="Arial"/>
          <w:sz w:val="24"/>
          <w:szCs w:val="24"/>
        </w:rPr>
        <w:t>a</w:t>
      </w:r>
      <w:r w:rsidRPr="00C94CEC">
        <w:rPr>
          <w:rFonts w:eastAsia="Arial"/>
          <w:spacing w:val="4"/>
          <w:sz w:val="24"/>
          <w:szCs w:val="24"/>
        </w:rPr>
        <w:t xml:space="preserve"> </w:t>
      </w:r>
      <w:r w:rsidRPr="00C94CEC">
        <w:rPr>
          <w:rFonts w:eastAsia="Arial"/>
          <w:spacing w:val="-1"/>
          <w:sz w:val="24"/>
          <w:szCs w:val="24"/>
        </w:rPr>
        <w:t>a</w:t>
      </w:r>
      <w:r w:rsidRPr="00C94CEC">
        <w:rPr>
          <w:rFonts w:eastAsia="Arial"/>
          <w:spacing w:val="2"/>
          <w:sz w:val="24"/>
          <w:szCs w:val="24"/>
        </w:rPr>
        <w:t>d</w:t>
      </w:r>
      <w:r w:rsidRPr="00C94CEC">
        <w:rPr>
          <w:rFonts w:eastAsia="Arial"/>
          <w:spacing w:val="-1"/>
          <w:sz w:val="24"/>
          <w:szCs w:val="24"/>
        </w:rPr>
        <w:t>al</w:t>
      </w:r>
      <w:r w:rsidRPr="00C94CEC">
        <w:rPr>
          <w:rFonts w:eastAsia="Arial"/>
          <w:spacing w:val="2"/>
          <w:sz w:val="24"/>
          <w:szCs w:val="24"/>
        </w:rPr>
        <w:t>a</w:t>
      </w:r>
      <w:r w:rsidRPr="00C94CEC">
        <w:rPr>
          <w:rFonts w:eastAsia="Arial"/>
          <w:sz w:val="24"/>
          <w:szCs w:val="24"/>
        </w:rPr>
        <w:t>h</w:t>
      </w:r>
      <w:r w:rsidRPr="00C94CEC">
        <w:rPr>
          <w:rFonts w:eastAsia="Arial"/>
          <w:spacing w:val="2"/>
          <w:sz w:val="24"/>
          <w:szCs w:val="24"/>
        </w:rPr>
        <w:t xml:space="preserve"> </w:t>
      </w:r>
      <w:r w:rsidRPr="00C94CEC">
        <w:rPr>
          <w:rFonts w:eastAsia="Arial"/>
          <w:b/>
          <w:i/>
          <w:spacing w:val="4"/>
          <w:sz w:val="24"/>
          <w:szCs w:val="24"/>
        </w:rPr>
        <w:t>P</w:t>
      </w:r>
      <w:r w:rsidRPr="00C94CEC">
        <w:rPr>
          <w:rFonts w:eastAsia="Arial"/>
          <w:b/>
          <w:i/>
          <w:spacing w:val="-1"/>
          <w:sz w:val="24"/>
          <w:szCs w:val="24"/>
        </w:rPr>
        <w:t>er</w:t>
      </w:r>
      <w:r w:rsidRPr="00C94CEC">
        <w:rPr>
          <w:rFonts w:eastAsia="Arial"/>
          <w:b/>
          <w:i/>
          <w:sz w:val="24"/>
          <w:szCs w:val="24"/>
        </w:rPr>
        <w:t>t</w:t>
      </w:r>
      <w:r w:rsidRPr="00C94CEC">
        <w:rPr>
          <w:rFonts w:eastAsia="Arial"/>
          <w:b/>
          <w:i/>
          <w:spacing w:val="2"/>
          <w:sz w:val="24"/>
          <w:szCs w:val="24"/>
        </w:rPr>
        <w:t>a</w:t>
      </w:r>
      <w:r w:rsidRPr="00C94CEC">
        <w:rPr>
          <w:rFonts w:eastAsia="Arial"/>
          <w:b/>
          <w:i/>
          <w:spacing w:val="-1"/>
          <w:sz w:val="24"/>
          <w:szCs w:val="24"/>
        </w:rPr>
        <w:t>m</w:t>
      </w:r>
      <w:r w:rsidRPr="00C94CEC">
        <w:rPr>
          <w:rFonts w:eastAsia="Arial"/>
          <w:b/>
          <w:i/>
          <w:sz w:val="24"/>
          <w:szCs w:val="24"/>
        </w:rPr>
        <w:t>a</w:t>
      </w:r>
      <w:r w:rsidRPr="00C94CEC">
        <w:rPr>
          <w:rFonts w:eastAsia="Arial"/>
          <w:sz w:val="24"/>
          <w:szCs w:val="24"/>
        </w:rPr>
        <w:t>,</w:t>
      </w:r>
      <w:r w:rsidRPr="00C94CEC">
        <w:rPr>
          <w:rFonts w:eastAsia="Arial"/>
          <w:spacing w:val="2"/>
          <w:sz w:val="24"/>
          <w:szCs w:val="24"/>
        </w:rPr>
        <w:t xml:space="preserve"> l</w:t>
      </w:r>
      <w:r w:rsidRPr="00C94CEC">
        <w:rPr>
          <w:rFonts w:eastAsia="Arial"/>
          <w:spacing w:val="-1"/>
          <w:sz w:val="24"/>
          <w:szCs w:val="24"/>
        </w:rPr>
        <w:t>a</w:t>
      </w:r>
      <w:r w:rsidRPr="00C94CEC">
        <w:rPr>
          <w:rFonts w:eastAsia="Arial"/>
          <w:spacing w:val="2"/>
          <w:sz w:val="24"/>
          <w:szCs w:val="24"/>
        </w:rPr>
        <w:t>p</w:t>
      </w:r>
      <w:r w:rsidRPr="00C94CEC">
        <w:rPr>
          <w:rFonts w:eastAsia="Arial"/>
          <w:spacing w:val="-1"/>
          <w:sz w:val="24"/>
          <w:szCs w:val="24"/>
        </w:rPr>
        <w:t>o</w:t>
      </w:r>
      <w:r w:rsidRPr="00C94CEC">
        <w:rPr>
          <w:rFonts w:eastAsia="Arial"/>
          <w:sz w:val="24"/>
          <w:szCs w:val="24"/>
        </w:rPr>
        <w:t>r</w:t>
      </w:r>
      <w:r w:rsidRPr="00C94CEC">
        <w:rPr>
          <w:rFonts w:eastAsia="Arial"/>
          <w:spacing w:val="2"/>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3"/>
          <w:sz w:val="24"/>
          <w:szCs w:val="24"/>
        </w:rPr>
        <w:t>j</w:t>
      </w:r>
      <w:r w:rsidRPr="00C94CEC">
        <w:rPr>
          <w:rFonts w:eastAsia="Arial"/>
          <w:sz w:val="24"/>
          <w:szCs w:val="24"/>
        </w:rPr>
        <w:t>a</w:t>
      </w:r>
      <w:r w:rsidRPr="00C94CEC">
        <w:rPr>
          <w:rFonts w:eastAsia="Arial"/>
          <w:spacing w:val="4"/>
          <w:sz w:val="24"/>
          <w:szCs w:val="24"/>
        </w:rPr>
        <w:t xml:space="preserve"> </w:t>
      </w:r>
      <w:r w:rsidRPr="00C94CEC">
        <w:rPr>
          <w:rFonts w:eastAsia="Arial"/>
          <w:spacing w:val="-4"/>
          <w:sz w:val="24"/>
          <w:szCs w:val="24"/>
        </w:rPr>
        <w:t>m</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upa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z w:val="24"/>
          <w:szCs w:val="24"/>
        </w:rPr>
        <w:t>s</w:t>
      </w:r>
      <w:r w:rsidRPr="00C94CEC">
        <w:rPr>
          <w:rFonts w:eastAsia="Arial"/>
          <w:spacing w:val="-1"/>
          <w:sz w:val="24"/>
          <w:szCs w:val="24"/>
        </w:rPr>
        <w:t>a</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a</w:t>
      </w:r>
      <w:r w:rsidRPr="00C94CEC">
        <w:rPr>
          <w:rFonts w:eastAsia="Arial"/>
          <w:spacing w:val="4"/>
          <w:sz w:val="24"/>
          <w:szCs w:val="24"/>
        </w:rPr>
        <w:t xml:space="preserve"> </w:t>
      </w:r>
      <w:r w:rsidRPr="00C94CEC">
        <w:rPr>
          <w:rFonts w:eastAsia="Arial"/>
          <w:spacing w:val="-1"/>
          <w:sz w:val="24"/>
          <w:szCs w:val="24"/>
        </w:rPr>
        <w:t>b</w:t>
      </w:r>
      <w:r w:rsidRPr="00C94CEC">
        <w:rPr>
          <w:rFonts w:eastAsia="Arial"/>
          <w:spacing w:val="2"/>
          <w:sz w:val="24"/>
          <w:szCs w:val="24"/>
        </w:rPr>
        <w:t>a</w:t>
      </w:r>
      <w:r w:rsidRPr="00C94CEC">
        <w:rPr>
          <w:rFonts w:eastAsia="Arial"/>
          <w:spacing w:val="-1"/>
          <w:sz w:val="24"/>
          <w:szCs w:val="24"/>
        </w:rPr>
        <w:t>g</w:t>
      </w:r>
      <w:r w:rsidRPr="00C94CEC">
        <w:rPr>
          <w:rFonts w:eastAsia="Arial"/>
          <w:sz w:val="24"/>
          <w:szCs w:val="24"/>
        </w:rPr>
        <w:t>i K</w:t>
      </w:r>
      <w:r w:rsidRPr="00C94CEC">
        <w:rPr>
          <w:rFonts w:eastAsia="Arial"/>
          <w:spacing w:val="-1"/>
          <w:sz w:val="24"/>
          <w:szCs w:val="24"/>
        </w:rPr>
        <w:t>e</w:t>
      </w:r>
      <w:r w:rsidRPr="00C94CEC">
        <w:rPr>
          <w:rFonts w:eastAsia="Arial"/>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2"/>
          <w:sz w:val="24"/>
          <w:szCs w:val="24"/>
        </w:rPr>
        <w:t>a</w:t>
      </w:r>
      <w:r w:rsidRPr="00C94CEC">
        <w:rPr>
          <w:rFonts w:eastAsia="Arial"/>
          <w:sz w:val="24"/>
          <w:szCs w:val="24"/>
        </w:rPr>
        <w:t>n</w:t>
      </w:r>
      <w:r w:rsidRPr="00C94CEC">
        <w:rPr>
          <w:rFonts w:eastAsia="Arial"/>
          <w:spacing w:val="60"/>
          <w:sz w:val="24"/>
          <w:szCs w:val="24"/>
        </w:rPr>
        <w:t xml:space="preserve"> </w:t>
      </w:r>
      <w:r w:rsidRPr="00C94CEC">
        <w:rPr>
          <w:rFonts w:eastAsia="Arial"/>
          <w:spacing w:val="-4"/>
          <w:sz w:val="24"/>
          <w:szCs w:val="24"/>
        </w:rPr>
        <w:t>Bathin Solapan</w:t>
      </w:r>
      <w:r w:rsidRPr="00C94CEC">
        <w:rPr>
          <w:rFonts w:eastAsia="Arial"/>
          <w:spacing w:val="62"/>
          <w:sz w:val="24"/>
          <w:szCs w:val="24"/>
        </w:rPr>
        <w:t xml:space="preserve"> </w:t>
      </w:r>
      <w:proofErr w:type="gramStart"/>
      <w:r w:rsidRPr="00C94CEC">
        <w:rPr>
          <w:rFonts w:eastAsia="Arial"/>
          <w:spacing w:val="-1"/>
          <w:sz w:val="24"/>
          <w:szCs w:val="24"/>
        </w:rPr>
        <w:t>un</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 xml:space="preserve">k  </w:t>
      </w:r>
      <w:r w:rsidRPr="00C94CEC">
        <w:rPr>
          <w:rFonts w:eastAsia="Arial"/>
          <w:spacing w:val="-4"/>
          <w:sz w:val="24"/>
          <w:szCs w:val="24"/>
        </w:rPr>
        <w:t>m</w:t>
      </w:r>
      <w:r w:rsidRPr="00C94CEC">
        <w:rPr>
          <w:rFonts w:eastAsia="Arial"/>
          <w:spacing w:val="2"/>
          <w:sz w:val="24"/>
          <w:szCs w:val="24"/>
        </w:rPr>
        <w:t>en</w:t>
      </w:r>
      <w:r w:rsidRPr="00C94CEC">
        <w:rPr>
          <w:rFonts w:eastAsia="Arial"/>
          <w:spacing w:val="-4"/>
          <w:sz w:val="24"/>
          <w:szCs w:val="24"/>
        </w:rPr>
        <w:t>y</w:t>
      </w:r>
      <w:r w:rsidRPr="00C94CEC">
        <w:rPr>
          <w:rFonts w:eastAsia="Arial"/>
          <w:spacing w:val="2"/>
          <w:sz w:val="24"/>
          <w:szCs w:val="24"/>
        </w:rPr>
        <w:t>a</w:t>
      </w:r>
      <w:r w:rsidRPr="00C94CEC">
        <w:rPr>
          <w:rFonts w:eastAsia="Arial"/>
          <w:sz w:val="24"/>
          <w:szCs w:val="24"/>
        </w:rPr>
        <w:t>m</w:t>
      </w:r>
      <w:r w:rsidRPr="00C94CEC">
        <w:rPr>
          <w:rFonts w:eastAsia="Arial"/>
          <w:spacing w:val="-1"/>
          <w:sz w:val="24"/>
          <w:szCs w:val="24"/>
        </w:rPr>
        <w:t>pai</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w:t>
      </w:r>
      <w:proofErr w:type="gramEnd"/>
      <w:r w:rsidRPr="00C94CEC">
        <w:rPr>
          <w:rFonts w:eastAsia="Arial"/>
          <w:spacing w:val="60"/>
          <w:sz w:val="24"/>
          <w:szCs w:val="24"/>
        </w:rPr>
        <w:t xml:space="preserve"> </w:t>
      </w:r>
      <w:r w:rsidRPr="00C94CEC">
        <w:rPr>
          <w:rFonts w:eastAsia="Arial"/>
          <w:spacing w:val="-1"/>
          <w:sz w:val="24"/>
          <w:szCs w:val="24"/>
        </w:rPr>
        <w:t>pe</w:t>
      </w:r>
      <w:r w:rsidRPr="00C94CEC">
        <w:rPr>
          <w:rFonts w:eastAsia="Arial"/>
          <w:sz w:val="24"/>
          <w:szCs w:val="24"/>
        </w:rPr>
        <w:t>r</w:t>
      </w:r>
      <w:r w:rsidRPr="00C94CEC">
        <w:rPr>
          <w:rFonts w:eastAsia="Arial"/>
          <w:spacing w:val="1"/>
          <w:sz w:val="24"/>
          <w:szCs w:val="24"/>
        </w:rPr>
        <w:t>t</w:t>
      </w:r>
      <w:r w:rsidRPr="00C94CEC">
        <w:rPr>
          <w:rFonts w:eastAsia="Arial"/>
          <w:spacing w:val="2"/>
          <w:sz w:val="24"/>
          <w:szCs w:val="24"/>
        </w:rPr>
        <w:t>a</w:t>
      </w:r>
      <w:r w:rsidRPr="00C94CEC">
        <w:rPr>
          <w:rFonts w:eastAsia="Arial"/>
          <w:spacing w:val="-1"/>
          <w:sz w:val="24"/>
          <w:szCs w:val="24"/>
        </w:rPr>
        <w:t>ng</w:t>
      </w:r>
      <w:r w:rsidRPr="00C94CEC">
        <w:rPr>
          <w:rFonts w:eastAsia="Arial"/>
          <w:spacing w:val="2"/>
          <w:sz w:val="24"/>
          <w:szCs w:val="24"/>
        </w:rPr>
        <w:t>g</w:t>
      </w:r>
      <w:r w:rsidRPr="00C94CEC">
        <w:rPr>
          <w:rFonts w:eastAsia="Arial"/>
          <w:spacing w:val="-1"/>
          <w:sz w:val="24"/>
          <w:szCs w:val="24"/>
        </w:rPr>
        <w:t>un</w:t>
      </w:r>
      <w:r w:rsidRPr="00C94CEC">
        <w:rPr>
          <w:rFonts w:eastAsia="Arial"/>
          <w:sz w:val="24"/>
          <w:szCs w:val="24"/>
        </w:rPr>
        <w:t>g</w:t>
      </w:r>
      <w:r w:rsidRPr="00C94CEC">
        <w:rPr>
          <w:rFonts w:eastAsia="Arial"/>
          <w:spacing w:val="60"/>
          <w:sz w:val="24"/>
          <w:szCs w:val="24"/>
        </w:rPr>
        <w:t xml:space="preserve"> </w:t>
      </w:r>
      <w:r w:rsidRPr="00C94CEC">
        <w:rPr>
          <w:rFonts w:eastAsia="Arial"/>
          <w:spacing w:val="2"/>
          <w:sz w:val="24"/>
          <w:szCs w:val="24"/>
        </w:rPr>
        <w:t>j</w:t>
      </w:r>
      <w:r w:rsidRPr="00C94CEC">
        <w:rPr>
          <w:rFonts w:eastAsia="Arial"/>
          <w:spacing w:val="-1"/>
          <w:sz w:val="24"/>
          <w:szCs w:val="24"/>
        </w:rPr>
        <w:t>aw</w:t>
      </w:r>
      <w:r w:rsidRPr="00C94CEC">
        <w:rPr>
          <w:rFonts w:eastAsia="Arial"/>
          <w:spacing w:val="2"/>
          <w:sz w:val="24"/>
          <w:szCs w:val="24"/>
        </w:rPr>
        <w:t>a</w:t>
      </w:r>
      <w:r w:rsidRPr="00C94CEC">
        <w:rPr>
          <w:rFonts w:eastAsia="Arial"/>
          <w:spacing w:val="-1"/>
          <w:sz w:val="24"/>
          <w:szCs w:val="24"/>
        </w:rPr>
        <w:t>ba</w:t>
      </w:r>
      <w:r w:rsidRPr="00C94CEC">
        <w:rPr>
          <w:rFonts w:eastAsia="Arial"/>
          <w:sz w:val="24"/>
          <w:szCs w:val="24"/>
        </w:rPr>
        <w:t>n</w:t>
      </w:r>
      <w:r w:rsidRPr="00C94CEC">
        <w:rPr>
          <w:rFonts w:eastAsia="Arial"/>
          <w:spacing w:val="60"/>
          <w:sz w:val="24"/>
          <w:szCs w:val="24"/>
        </w:rPr>
        <w:t xml:space="preserve">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3"/>
          <w:sz w:val="24"/>
          <w:szCs w:val="24"/>
        </w:rPr>
        <w:t>j</w:t>
      </w:r>
      <w:r w:rsidRPr="00C94CEC">
        <w:rPr>
          <w:rFonts w:eastAsia="Arial"/>
          <w:sz w:val="24"/>
          <w:szCs w:val="24"/>
        </w:rPr>
        <w:t xml:space="preserve">a </w:t>
      </w:r>
      <w:r w:rsidRPr="00C94CEC">
        <w:rPr>
          <w:rFonts w:eastAsia="Arial"/>
          <w:spacing w:val="4"/>
          <w:sz w:val="24"/>
          <w:szCs w:val="24"/>
        </w:rPr>
        <w:t>k</w:t>
      </w:r>
      <w:r w:rsidRPr="00C94CEC">
        <w:rPr>
          <w:rFonts w:eastAsia="Arial"/>
          <w:spacing w:val="-1"/>
          <w:sz w:val="24"/>
          <w:szCs w:val="24"/>
        </w:rPr>
        <w:t>epad</w:t>
      </w:r>
      <w:r w:rsidRPr="00C94CEC">
        <w:rPr>
          <w:rFonts w:eastAsia="Arial"/>
          <w:sz w:val="24"/>
          <w:szCs w:val="24"/>
        </w:rPr>
        <w:t>a s</w:t>
      </w:r>
      <w:r w:rsidRPr="00C94CEC">
        <w:rPr>
          <w:rFonts w:eastAsia="Arial"/>
          <w:spacing w:val="-1"/>
          <w:sz w:val="24"/>
          <w:szCs w:val="24"/>
        </w:rPr>
        <w:t>e</w:t>
      </w:r>
      <w:r w:rsidRPr="00C94CEC">
        <w:rPr>
          <w:rFonts w:eastAsia="Arial"/>
          <w:spacing w:val="2"/>
          <w:sz w:val="24"/>
          <w:szCs w:val="24"/>
        </w:rPr>
        <w:t>l</w:t>
      </w:r>
      <w:r w:rsidRPr="00C94CEC">
        <w:rPr>
          <w:rFonts w:eastAsia="Arial"/>
          <w:spacing w:val="-1"/>
          <w:sz w:val="24"/>
          <w:szCs w:val="24"/>
        </w:rPr>
        <w:t>u</w:t>
      </w:r>
      <w:r w:rsidRPr="00C94CEC">
        <w:rPr>
          <w:rFonts w:eastAsia="Arial"/>
          <w:sz w:val="24"/>
          <w:szCs w:val="24"/>
        </w:rPr>
        <w:t>r</w:t>
      </w:r>
      <w:r w:rsidRPr="00C94CEC">
        <w:rPr>
          <w:rFonts w:eastAsia="Arial"/>
          <w:spacing w:val="2"/>
          <w:sz w:val="24"/>
          <w:szCs w:val="24"/>
        </w:rPr>
        <w:t>u</w:t>
      </w:r>
      <w:r w:rsidRPr="00C94CEC">
        <w:rPr>
          <w:rFonts w:eastAsia="Arial"/>
          <w:sz w:val="24"/>
          <w:szCs w:val="24"/>
        </w:rPr>
        <w:t>h</w:t>
      </w:r>
      <w:r w:rsidRPr="00C94CEC">
        <w:rPr>
          <w:rFonts w:eastAsia="Arial"/>
          <w:spacing w:val="2"/>
          <w:sz w:val="24"/>
          <w:szCs w:val="24"/>
        </w:rPr>
        <w:t xml:space="preserve"> </w:t>
      </w:r>
      <w:r w:rsidRPr="00C94CEC">
        <w:rPr>
          <w:rFonts w:eastAsia="Arial"/>
          <w:i/>
          <w:sz w:val="24"/>
          <w:szCs w:val="24"/>
        </w:rPr>
        <w:t>s</w:t>
      </w:r>
      <w:r w:rsidRPr="00C94CEC">
        <w:rPr>
          <w:rFonts w:eastAsia="Arial"/>
          <w:i/>
          <w:spacing w:val="1"/>
          <w:sz w:val="24"/>
          <w:szCs w:val="24"/>
        </w:rPr>
        <w:t>t</w:t>
      </w:r>
      <w:r w:rsidRPr="00C94CEC">
        <w:rPr>
          <w:rFonts w:eastAsia="Arial"/>
          <w:i/>
          <w:spacing w:val="-1"/>
          <w:sz w:val="24"/>
          <w:szCs w:val="24"/>
        </w:rPr>
        <w:t>a</w:t>
      </w:r>
      <w:r w:rsidRPr="00C94CEC">
        <w:rPr>
          <w:rFonts w:eastAsia="Arial"/>
          <w:i/>
          <w:sz w:val="24"/>
          <w:szCs w:val="24"/>
        </w:rPr>
        <w:t>k</w:t>
      </w:r>
      <w:r w:rsidRPr="00C94CEC">
        <w:rPr>
          <w:rFonts w:eastAsia="Arial"/>
          <w:i/>
          <w:spacing w:val="-1"/>
          <w:sz w:val="24"/>
          <w:szCs w:val="24"/>
        </w:rPr>
        <w:t>e</w:t>
      </w:r>
      <w:r w:rsidRPr="00C94CEC">
        <w:rPr>
          <w:rFonts w:eastAsia="Arial"/>
          <w:i/>
          <w:spacing w:val="2"/>
          <w:sz w:val="24"/>
          <w:szCs w:val="24"/>
        </w:rPr>
        <w:t>h</w:t>
      </w:r>
      <w:r w:rsidRPr="00C94CEC">
        <w:rPr>
          <w:rFonts w:eastAsia="Arial"/>
          <w:i/>
          <w:spacing w:val="-1"/>
          <w:sz w:val="24"/>
          <w:szCs w:val="24"/>
        </w:rPr>
        <w:t>ol</w:t>
      </w:r>
      <w:r w:rsidRPr="00C94CEC">
        <w:rPr>
          <w:rFonts w:eastAsia="Arial"/>
          <w:i/>
          <w:spacing w:val="2"/>
          <w:sz w:val="24"/>
          <w:szCs w:val="24"/>
        </w:rPr>
        <w:t>d</w:t>
      </w:r>
      <w:r w:rsidRPr="00C94CEC">
        <w:rPr>
          <w:rFonts w:eastAsia="Arial"/>
          <w:i/>
          <w:spacing w:val="-1"/>
          <w:sz w:val="24"/>
          <w:szCs w:val="24"/>
        </w:rPr>
        <w:t>e</w:t>
      </w:r>
      <w:r w:rsidRPr="00C94CEC">
        <w:rPr>
          <w:rFonts w:eastAsia="Arial"/>
          <w:i/>
          <w:sz w:val="24"/>
          <w:szCs w:val="24"/>
        </w:rPr>
        <w:t>r</w:t>
      </w:r>
      <w:r w:rsidRPr="00C94CEC">
        <w:rPr>
          <w:rFonts w:eastAsia="Arial"/>
          <w:i/>
          <w:spacing w:val="1"/>
          <w:sz w:val="24"/>
          <w:szCs w:val="24"/>
        </w:rPr>
        <w:t>s</w:t>
      </w:r>
      <w:r w:rsidRPr="00C94CEC">
        <w:rPr>
          <w:rFonts w:eastAsia="Arial"/>
          <w:sz w:val="24"/>
          <w:szCs w:val="24"/>
        </w:rPr>
        <w:t>.</w:t>
      </w:r>
      <w:r w:rsidRPr="00C94CEC">
        <w:rPr>
          <w:rFonts w:eastAsia="Arial"/>
          <w:spacing w:val="3"/>
          <w:sz w:val="24"/>
          <w:szCs w:val="24"/>
        </w:rPr>
        <w:t xml:space="preserve"> </w:t>
      </w:r>
      <w:proofErr w:type="gramStart"/>
      <w:r w:rsidRPr="00C94CEC">
        <w:rPr>
          <w:rFonts w:eastAsia="Arial"/>
          <w:b/>
          <w:i/>
          <w:spacing w:val="-1"/>
          <w:sz w:val="24"/>
          <w:szCs w:val="24"/>
        </w:rPr>
        <w:t>Ke</w:t>
      </w:r>
      <w:r w:rsidRPr="00C94CEC">
        <w:rPr>
          <w:rFonts w:eastAsia="Arial"/>
          <w:b/>
          <w:i/>
          <w:spacing w:val="1"/>
          <w:sz w:val="24"/>
          <w:szCs w:val="24"/>
        </w:rPr>
        <w:t>du</w:t>
      </w:r>
      <w:r w:rsidRPr="00C94CEC">
        <w:rPr>
          <w:rFonts w:eastAsia="Arial"/>
          <w:b/>
          <w:i/>
          <w:spacing w:val="3"/>
          <w:sz w:val="24"/>
          <w:szCs w:val="24"/>
        </w:rPr>
        <w:t>a</w:t>
      </w:r>
      <w:r w:rsidRPr="00C94CEC">
        <w:rPr>
          <w:rFonts w:eastAsia="Arial"/>
          <w:sz w:val="24"/>
          <w:szCs w:val="24"/>
        </w:rPr>
        <w:t>,</w:t>
      </w:r>
      <w:r w:rsidRPr="00C94CEC">
        <w:rPr>
          <w:rFonts w:eastAsia="Arial"/>
          <w:spacing w:val="3"/>
          <w:sz w:val="24"/>
          <w:szCs w:val="24"/>
        </w:rPr>
        <w:t xml:space="preserve"> </w:t>
      </w:r>
      <w:r w:rsidRPr="00C94CEC">
        <w:rPr>
          <w:rFonts w:eastAsia="Arial"/>
          <w:spacing w:val="-1"/>
          <w:sz w:val="24"/>
          <w:szCs w:val="24"/>
        </w:rPr>
        <w:t>lapo</w:t>
      </w:r>
      <w:r w:rsidRPr="00C94CEC">
        <w:rPr>
          <w:rFonts w:eastAsia="Arial"/>
          <w:sz w:val="24"/>
          <w:szCs w:val="24"/>
        </w:rPr>
        <w:t>r</w:t>
      </w:r>
      <w:r w:rsidRPr="00C94CEC">
        <w:rPr>
          <w:rFonts w:eastAsia="Arial"/>
          <w:spacing w:val="2"/>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1"/>
          <w:sz w:val="24"/>
          <w:szCs w:val="24"/>
        </w:rPr>
        <w:t>j</w:t>
      </w:r>
      <w:r w:rsidRPr="00C94CEC">
        <w:rPr>
          <w:rFonts w:eastAsia="Arial"/>
          <w:sz w:val="24"/>
          <w:szCs w:val="24"/>
        </w:rPr>
        <w:t>a</w:t>
      </w:r>
      <w:r w:rsidRPr="00C94CEC">
        <w:rPr>
          <w:rFonts w:eastAsia="Arial"/>
          <w:spacing w:val="4"/>
          <w:sz w:val="24"/>
          <w:szCs w:val="24"/>
        </w:rPr>
        <w:t xml:space="preserve"> </w:t>
      </w:r>
      <w:r w:rsidRPr="00C94CEC">
        <w:rPr>
          <w:rFonts w:eastAsia="Arial"/>
          <w:sz w:val="24"/>
          <w:szCs w:val="24"/>
        </w:rPr>
        <w:t>m</w:t>
      </w:r>
      <w:r w:rsidRPr="00C94CEC">
        <w:rPr>
          <w:rFonts w:eastAsia="Arial"/>
          <w:spacing w:val="-1"/>
          <w:sz w:val="24"/>
          <w:szCs w:val="24"/>
        </w:rPr>
        <w:t>e</w:t>
      </w:r>
      <w:r w:rsidRPr="00C94CEC">
        <w:rPr>
          <w:rFonts w:eastAsia="Arial"/>
          <w:sz w:val="24"/>
          <w:szCs w:val="24"/>
        </w:rPr>
        <w:t>r</w:t>
      </w:r>
      <w:r w:rsidRPr="00C94CEC">
        <w:rPr>
          <w:rFonts w:eastAsia="Arial"/>
          <w:spacing w:val="2"/>
          <w:sz w:val="24"/>
          <w:szCs w:val="24"/>
        </w:rPr>
        <w:t>u</w:t>
      </w:r>
      <w:r w:rsidRPr="00C94CEC">
        <w:rPr>
          <w:rFonts w:eastAsia="Arial"/>
          <w:spacing w:val="-1"/>
          <w:sz w:val="24"/>
          <w:szCs w:val="24"/>
        </w:rPr>
        <w:t>pa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 s</w:t>
      </w:r>
      <w:r w:rsidRPr="00C94CEC">
        <w:rPr>
          <w:rFonts w:eastAsia="Arial"/>
          <w:spacing w:val="-1"/>
          <w:sz w:val="24"/>
          <w:szCs w:val="24"/>
        </w:rPr>
        <w:t>a</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 xml:space="preserve">a </w:t>
      </w:r>
      <w:r w:rsidRPr="00C94CEC">
        <w:rPr>
          <w:rFonts w:eastAsia="Arial"/>
          <w:spacing w:val="-1"/>
          <w:sz w:val="24"/>
          <w:szCs w:val="24"/>
        </w:rPr>
        <w:t>e</w:t>
      </w:r>
      <w:r w:rsidRPr="00C94CEC">
        <w:rPr>
          <w:rFonts w:eastAsia="Arial"/>
          <w:spacing w:val="4"/>
          <w:sz w:val="24"/>
          <w:szCs w:val="24"/>
        </w:rPr>
        <w:t>v</w:t>
      </w:r>
      <w:r w:rsidRPr="00C94CEC">
        <w:rPr>
          <w:rFonts w:eastAsia="Arial"/>
          <w:spacing w:val="-1"/>
          <w:sz w:val="24"/>
          <w:szCs w:val="24"/>
        </w:rPr>
        <w:t>alua</w:t>
      </w:r>
      <w:r w:rsidRPr="00C94CEC">
        <w:rPr>
          <w:rFonts w:eastAsia="Arial"/>
          <w:sz w:val="24"/>
          <w:szCs w:val="24"/>
        </w:rPr>
        <w:t>si</w:t>
      </w:r>
      <w:r w:rsidRPr="00C94CEC">
        <w:rPr>
          <w:rFonts w:eastAsia="Arial"/>
          <w:spacing w:val="4"/>
          <w:sz w:val="24"/>
          <w:szCs w:val="24"/>
        </w:rPr>
        <w:t xml:space="preserve"> </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s</w:t>
      </w:r>
      <w:r w:rsidRPr="00C94CEC">
        <w:rPr>
          <w:rFonts w:eastAsia="Arial"/>
          <w:spacing w:val="1"/>
          <w:sz w:val="24"/>
          <w:szCs w:val="24"/>
        </w:rPr>
        <w:t xml:space="preserve"> </w:t>
      </w:r>
      <w:r w:rsidRPr="00C94CEC">
        <w:rPr>
          <w:rFonts w:eastAsia="Arial"/>
          <w:spacing w:val="2"/>
          <w:sz w:val="24"/>
          <w:szCs w:val="24"/>
        </w:rPr>
        <w:t>p</w:t>
      </w:r>
      <w:r w:rsidRPr="00C94CEC">
        <w:rPr>
          <w:rFonts w:eastAsia="Arial"/>
          <w:spacing w:val="-1"/>
          <w:sz w:val="24"/>
          <w:szCs w:val="24"/>
        </w:rPr>
        <w:t>en</w:t>
      </w:r>
      <w:r w:rsidRPr="00C94CEC">
        <w:rPr>
          <w:rFonts w:eastAsia="Arial"/>
          <w:sz w:val="24"/>
          <w:szCs w:val="24"/>
        </w:rPr>
        <w:t>c</w:t>
      </w:r>
      <w:r w:rsidRPr="00C94CEC">
        <w:rPr>
          <w:rFonts w:eastAsia="Arial"/>
          <w:spacing w:val="2"/>
          <w:sz w:val="24"/>
          <w:szCs w:val="24"/>
        </w:rPr>
        <w:t>a</w:t>
      </w:r>
      <w:r w:rsidRPr="00C94CEC">
        <w:rPr>
          <w:rFonts w:eastAsia="Arial"/>
          <w:spacing w:val="-1"/>
          <w:sz w:val="24"/>
          <w:szCs w:val="24"/>
        </w:rPr>
        <w:t>pa</w:t>
      </w:r>
      <w:r w:rsidRPr="00C94CEC">
        <w:rPr>
          <w:rFonts w:eastAsia="Arial"/>
          <w:spacing w:val="2"/>
          <w:sz w:val="24"/>
          <w:szCs w:val="24"/>
        </w:rPr>
        <w:t>i</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ine</w:t>
      </w:r>
      <w:r w:rsidRPr="00C94CEC">
        <w:rPr>
          <w:rFonts w:eastAsia="Arial"/>
          <w:spacing w:val="4"/>
          <w:sz w:val="24"/>
          <w:szCs w:val="24"/>
        </w:rPr>
        <w:t>r</w:t>
      </w:r>
      <w:r w:rsidRPr="00C94CEC">
        <w:rPr>
          <w:rFonts w:eastAsia="Arial"/>
          <w:spacing w:val="-1"/>
          <w:sz w:val="24"/>
          <w:szCs w:val="24"/>
        </w:rPr>
        <w:t>j</w:t>
      </w:r>
      <w:r w:rsidRPr="00C94CEC">
        <w:rPr>
          <w:rFonts w:eastAsia="Arial"/>
          <w:sz w:val="24"/>
          <w:szCs w:val="24"/>
        </w:rPr>
        <w:t>a</w:t>
      </w:r>
      <w:r w:rsidRPr="00C94CEC">
        <w:rPr>
          <w:rFonts w:eastAsia="Arial"/>
          <w:spacing w:val="3"/>
          <w:sz w:val="24"/>
          <w:szCs w:val="24"/>
        </w:rPr>
        <w:t xml:space="preserve"> </w:t>
      </w:r>
      <w:r w:rsidRPr="00C94CEC">
        <w:rPr>
          <w:rFonts w:eastAsia="Arial"/>
          <w:spacing w:val="4"/>
          <w:sz w:val="24"/>
          <w:szCs w:val="24"/>
        </w:rPr>
        <w:t>K</w:t>
      </w:r>
      <w:r w:rsidRPr="00C94CEC">
        <w:rPr>
          <w:rFonts w:eastAsia="Arial"/>
          <w:spacing w:val="-1"/>
          <w:sz w:val="24"/>
          <w:szCs w:val="24"/>
        </w:rPr>
        <w:t>e</w:t>
      </w:r>
      <w:r w:rsidRPr="00C94CEC">
        <w:rPr>
          <w:rFonts w:eastAsia="Arial"/>
          <w:spacing w:val="4"/>
          <w:sz w:val="24"/>
          <w:szCs w:val="24"/>
        </w:rPr>
        <w:t>c</w:t>
      </w:r>
      <w:r w:rsidRPr="00C94CEC">
        <w:rPr>
          <w:rFonts w:eastAsia="Arial"/>
          <w:spacing w:val="-1"/>
          <w:sz w:val="24"/>
          <w:szCs w:val="24"/>
        </w:rPr>
        <w:t>a</w:t>
      </w:r>
      <w:r w:rsidRPr="00C94CEC">
        <w:rPr>
          <w:rFonts w:eastAsia="Arial"/>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z w:val="24"/>
          <w:szCs w:val="24"/>
        </w:rPr>
        <w:t>Bathin Solapan</w:t>
      </w:r>
      <w:r w:rsidRPr="00C94CEC">
        <w:rPr>
          <w:rFonts w:eastAsia="Arial"/>
          <w:spacing w:val="2"/>
          <w:sz w:val="24"/>
          <w:szCs w:val="24"/>
        </w:rPr>
        <w:t xml:space="preserve"> </w:t>
      </w:r>
      <w:r w:rsidRPr="00C94CEC">
        <w:rPr>
          <w:rFonts w:eastAsia="Arial"/>
          <w:spacing w:val="4"/>
          <w:sz w:val="24"/>
          <w:szCs w:val="24"/>
        </w:rPr>
        <w:t>s</w:t>
      </w:r>
      <w:r w:rsidRPr="00C94CEC">
        <w:rPr>
          <w:rFonts w:eastAsia="Arial"/>
          <w:spacing w:val="-1"/>
          <w:sz w:val="24"/>
          <w:szCs w:val="24"/>
        </w:rPr>
        <w:t>eb</w:t>
      </w:r>
      <w:r w:rsidRPr="00C94CEC">
        <w:rPr>
          <w:rFonts w:eastAsia="Arial"/>
          <w:spacing w:val="2"/>
          <w:sz w:val="24"/>
          <w:szCs w:val="24"/>
        </w:rPr>
        <w:t>a</w:t>
      </w:r>
      <w:r w:rsidRPr="00C94CEC">
        <w:rPr>
          <w:rFonts w:eastAsia="Arial"/>
          <w:spacing w:val="-1"/>
          <w:sz w:val="24"/>
          <w:szCs w:val="24"/>
        </w:rPr>
        <w:t>ga</w:t>
      </w:r>
      <w:r w:rsidRPr="00C94CEC">
        <w:rPr>
          <w:rFonts w:eastAsia="Arial"/>
          <w:sz w:val="24"/>
          <w:szCs w:val="24"/>
        </w:rPr>
        <w:t>i</w:t>
      </w:r>
      <w:r w:rsidRPr="00C94CEC">
        <w:rPr>
          <w:rFonts w:eastAsia="Arial"/>
          <w:spacing w:val="4"/>
          <w:sz w:val="24"/>
          <w:szCs w:val="24"/>
        </w:rPr>
        <w:t xml:space="preserve"> </w:t>
      </w:r>
      <w:r w:rsidRPr="00C94CEC">
        <w:rPr>
          <w:rFonts w:eastAsia="Arial"/>
          <w:spacing w:val="-1"/>
          <w:sz w:val="24"/>
          <w:szCs w:val="24"/>
        </w:rPr>
        <w:t>u</w:t>
      </w:r>
      <w:r w:rsidRPr="00C94CEC">
        <w:rPr>
          <w:rFonts w:eastAsia="Arial"/>
          <w:spacing w:val="2"/>
          <w:sz w:val="24"/>
          <w:szCs w:val="24"/>
        </w:rPr>
        <w:t>pa</w:t>
      </w:r>
      <w:r w:rsidRPr="00C94CEC">
        <w:rPr>
          <w:rFonts w:eastAsia="Arial"/>
          <w:spacing w:val="-4"/>
          <w:sz w:val="24"/>
          <w:szCs w:val="24"/>
        </w:rPr>
        <w:t>y</w:t>
      </w:r>
      <w:r w:rsidRPr="00C94CEC">
        <w:rPr>
          <w:rFonts w:eastAsia="Arial"/>
          <w:sz w:val="24"/>
          <w:szCs w:val="24"/>
        </w:rPr>
        <w:t>a</w:t>
      </w:r>
      <w:r w:rsidRPr="00C94CEC">
        <w:rPr>
          <w:rFonts w:eastAsia="Arial"/>
          <w:spacing w:val="4"/>
          <w:sz w:val="24"/>
          <w:szCs w:val="24"/>
        </w:rPr>
        <w:t xml:space="preserve"> </w:t>
      </w:r>
      <w:r w:rsidRPr="00C94CEC">
        <w:rPr>
          <w:rFonts w:eastAsia="Arial"/>
          <w:spacing w:val="-1"/>
          <w:sz w:val="24"/>
          <w:szCs w:val="24"/>
        </w:rPr>
        <w:t>un</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 xml:space="preserve">k </w:t>
      </w:r>
      <w:r w:rsidRPr="00C94CEC">
        <w:rPr>
          <w:rFonts w:eastAsia="Arial"/>
          <w:spacing w:val="-4"/>
          <w:sz w:val="24"/>
          <w:szCs w:val="24"/>
        </w:rPr>
        <w:t>m</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pe</w:t>
      </w:r>
      <w:r w:rsidRPr="00C94CEC">
        <w:rPr>
          <w:rFonts w:eastAsia="Arial"/>
          <w:sz w:val="24"/>
          <w:szCs w:val="24"/>
        </w:rPr>
        <w:t>r</w:t>
      </w:r>
      <w:r w:rsidRPr="00C94CEC">
        <w:rPr>
          <w:rFonts w:eastAsia="Arial"/>
          <w:spacing w:val="2"/>
          <w:sz w:val="24"/>
          <w:szCs w:val="24"/>
        </w:rPr>
        <w:t>b</w:t>
      </w:r>
      <w:r w:rsidRPr="00C94CEC">
        <w:rPr>
          <w:rFonts w:eastAsia="Arial"/>
          <w:spacing w:val="-1"/>
          <w:sz w:val="24"/>
          <w:szCs w:val="24"/>
        </w:rPr>
        <w:t>ai</w:t>
      </w:r>
      <w:r w:rsidRPr="00C94CEC">
        <w:rPr>
          <w:rFonts w:eastAsia="Arial"/>
          <w:spacing w:val="4"/>
          <w:sz w:val="24"/>
          <w:szCs w:val="24"/>
        </w:rPr>
        <w:t>k</w:t>
      </w:r>
      <w:r w:rsidRPr="00C94CEC">
        <w:rPr>
          <w:rFonts w:eastAsia="Arial"/>
          <w:sz w:val="24"/>
          <w:szCs w:val="24"/>
        </w:rPr>
        <w:t xml:space="preserve">i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1"/>
          <w:sz w:val="24"/>
          <w:szCs w:val="24"/>
        </w:rPr>
        <w:t>j</w:t>
      </w:r>
      <w:r w:rsidRPr="00C94CEC">
        <w:rPr>
          <w:rFonts w:eastAsia="Arial"/>
          <w:sz w:val="24"/>
          <w:szCs w:val="24"/>
        </w:rPr>
        <w:t xml:space="preserve">a </w:t>
      </w:r>
      <w:r w:rsidRPr="00C94CEC">
        <w:rPr>
          <w:rFonts w:eastAsia="Arial"/>
          <w:spacing w:val="-1"/>
          <w:sz w:val="24"/>
          <w:szCs w:val="24"/>
        </w:rPr>
        <w:t>d</w:t>
      </w:r>
      <w:r w:rsidRPr="00C94CEC">
        <w:rPr>
          <w:rFonts w:eastAsia="Arial"/>
          <w:sz w:val="24"/>
          <w:szCs w:val="24"/>
        </w:rPr>
        <w:t>i</w:t>
      </w:r>
      <w:r w:rsidRPr="00C94CEC">
        <w:rPr>
          <w:rFonts w:eastAsia="Arial"/>
          <w:spacing w:val="4"/>
          <w:sz w:val="24"/>
          <w:szCs w:val="24"/>
        </w:rPr>
        <w:t xml:space="preserve"> </w:t>
      </w:r>
      <w:r w:rsidRPr="00C94CEC">
        <w:rPr>
          <w:rFonts w:eastAsia="Arial"/>
          <w:spacing w:val="-4"/>
          <w:sz w:val="24"/>
          <w:szCs w:val="24"/>
        </w:rPr>
        <w:t>m</w:t>
      </w:r>
      <w:r w:rsidRPr="00C94CEC">
        <w:rPr>
          <w:rFonts w:eastAsia="Arial"/>
          <w:spacing w:val="-1"/>
          <w:sz w:val="24"/>
          <w:szCs w:val="24"/>
        </w:rPr>
        <w:t>a</w:t>
      </w:r>
      <w:r w:rsidRPr="00C94CEC">
        <w:rPr>
          <w:rFonts w:eastAsia="Arial"/>
          <w:spacing w:val="4"/>
          <w:sz w:val="24"/>
          <w:szCs w:val="24"/>
        </w:rPr>
        <w:t>s</w:t>
      </w:r>
      <w:r w:rsidRPr="00C94CEC">
        <w:rPr>
          <w:rFonts w:eastAsia="Arial"/>
          <w:sz w:val="24"/>
          <w:szCs w:val="24"/>
        </w:rPr>
        <w:t>a m</w:t>
      </w:r>
      <w:r w:rsidRPr="00C94CEC">
        <w:rPr>
          <w:rFonts w:eastAsia="Arial"/>
          <w:spacing w:val="-1"/>
          <w:sz w:val="24"/>
          <w:szCs w:val="24"/>
        </w:rPr>
        <w:t>en</w:t>
      </w:r>
      <w:r w:rsidRPr="00C94CEC">
        <w:rPr>
          <w:rFonts w:eastAsia="Arial"/>
          <w:spacing w:val="2"/>
          <w:sz w:val="24"/>
          <w:szCs w:val="24"/>
        </w:rPr>
        <w:t>d</w:t>
      </w:r>
      <w:r w:rsidRPr="00C94CEC">
        <w:rPr>
          <w:rFonts w:eastAsia="Arial"/>
          <w:spacing w:val="-1"/>
          <w:sz w:val="24"/>
          <w:szCs w:val="24"/>
        </w:rPr>
        <w:t>a</w:t>
      </w:r>
      <w:r w:rsidRPr="00C94CEC">
        <w:rPr>
          <w:rFonts w:eastAsia="Arial"/>
          <w:spacing w:val="1"/>
          <w:sz w:val="24"/>
          <w:szCs w:val="24"/>
        </w:rPr>
        <w:t>t</w:t>
      </w:r>
      <w:r w:rsidRPr="00C94CEC">
        <w:rPr>
          <w:rFonts w:eastAsia="Arial"/>
          <w:spacing w:val="2"/>
          <w:sz w:val="24"/>
          <w:szCs w:val="24"/>
        </w:rPr>
        <w:t>a</w:t>
      </w:r>
      <w:r w:rsidRPr="00C94CEC">
        <w:rPr>
          <w:rFonts w:eastAsia="Arial"/>
          <w:spacing w:val="-1"/>
          <w:sz w:val="24"/>
          <w:szCs w:val="24"/>
        </w:rPr>
        <w:t>n</w:t>
      </w:r>
      <w:r w:rsidRPr="00C94CEC">
        <w:rPr>
          <w:rFonts w:eastAsia="Arial"/>
          <w:spacing w:val="2"/>
          <w:sz w:val="24"/>
          <w:szCs w:val="24"/>
        </w:rPr>
        <w:t>g</w:t>
      </w:r>
      <w:r w:rsidRPr="00C94CEC">
        <w:rPr>
          <w:rFonts w:eastAsia="Arial"/>
          <w:sz w:val="24"/>
          <w:szCs w:val="24"/>
        </w:rPr>
        <w:t>.</w:t>
      </w:r>
      <w:proofErr w:type="gramEnd"/>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before="12" w:line="220" w:lineRule="exact"/>
        <w:rPr>
          <w:sz w:val="22"/>
          <w:szCs w:val="22"/>
        </w:rPr>
      </w:pPr>
    </w:p>
    <w:p w:rsidR="00157D4F" w:rsidRPr="00C94CEC" w:rsidRDefault="00D36AE0">
      <w:pPr>
        <w:ind w:left="1721"/>
        <w:rPr>
          <w:rFonts w:eastAsia="Arial"/>
          <w:sz w:val="24"/>
          <w:szCs w:val="24"/>
        </w:rPr>
      </w:pPr>
      <w:r>
        <w:pict>
          <v:shape id="_x0000_s1262" type="#_x0000_t75" style="position:absolute;left:0;text-align:left;margin-left:199.25pt;margin-top:6.4pt;width:239.4pt;height:301.8pt;z-index:-251687424;mso-position-horizontal-relative:page">
            <v:imagedata r:id="rId13" o:title=""/>
            <w10:wrap anchorx="page"/>
          </v:shape>
        </w:pict>
      </w:r>
      <w:r w:rsidR="00C94CEC" w:rsidRPr="00C94CEC">
        <w:rPr>
          <w:rFonts w:eastAsia="Arial"/>
          <w:b/>
          <w:spacing w:val="-1"/>
          <w:sz w:val="24"/>
          <w:szCs w:val="24"/>
        </w:rPr>
        <w:t>C</w:t>
      </w:r>
      <w:r w:rsidR="00C94CEC" w:rsidRPr="00C94CEC">
        <w:rPr>
          <w:rFonts w:eastAsia="Arial"/>
          <w:b/>
          <w:sz w:val="24"/>
          <w:szCs w:val="24"/>
        </w:rPr>
        <w:t xml:space="preserve">.      </w:t>
      </w:r>
      <w:r w:rsidR="00C94CEC" w:rsidRPr="00C94CEC">
        <w:rPr>
          <w:rFonts w:eastAsia="Arial"/>
          <w:b/>
          <w:spacing w:val="16"/>
          <w:sz w:val="24"/>
          <w:szCs w:val="24"/>
        </w:rPr>
        <w:t xml:space="preserve"> </w:t>
      </w:r>
      <w:r w:rsidR="00C94CEC" w:rsidRPr="00C94CEC">
        <w:rPr>
          <w:rFonts w:eastAsia="Arial"/>
          <w:b/>
          <w:spacing w:val="1"/>
          <w:sz w:val="24"/>
          <w:szCs w:val="24"/>
        </w:rPr>
        <w:t>Tug</w:t>
      </w:r>
      <w:r w:rsidR="00C94CEC" w:rsidRPr="00C94CEC">
        <w:rPr>
          <w:rFonts w:eastAsia="Arial"/>
          <w:b/>
          <w:spacing w:val="-1"/>
          <w:sz w:val="24"/>
          <w:szCs w:val="24"/>
        </w:rPr>
        <w:t>a</w:t>
      </w:r>
      <w:r w:rsidR="00C94CEC" w:rsidRPr="00C94CEC">
        <w:rPr>
          <w:rFonts w:eastAsia="Arial"/>
          <w:b/>
          <w:sz w:val="24"/>
          <w:szCs w:val="24"/>
        </w:rPr>
        <w:t xml:space="preserve">s </w:t>
      </w:r>
      <w:r w:rsidR="00C94CEC" w:rsidRPr="00C94CEC">
        <w:rPr>
          <w:rFonts w:eastAsia="Arial"/>
          <w:b/>
          <w:spacing w:val="1"/>
          <w:sz w:val="24"/>
          <w:szCs w:val="24"/>
        </w:rPr>
        <w:t>d</w:t>
      </w:r>
      <w:r w:rsidR="00C94CEC" w:rsidRPr="00C94CEC">
        <w:rPr>
          <w:rFonts w:eastAsia="Arial"/>
          <w:b/>
          <w:spacing w:val="-1"/>
          <w:sz w:val="24"/>
          <w:szCs w:val="24"/>
        </w:rPr>
        <w:t>a</w:t>
      </w:r>
      <w:r w:rsidR="00C94CEC" w:rsidRPr="00C94CEC">
        <w:rPr>
          <w:rFonts w:eastAsia="Arial"/>
          <w:b/>
          <w:sz w:val="24"/>
          <w:szCs w:val="24"/>
        </w:rPr>
        <w:t>n</w:t>
      </w:r>
      <w:r w:rsidR="00C94CEC" w:rsidRPr="00C94CEC">
        <w:rPr>
          <w:rFonts w:eastAsia="Arial"/>
          <w:b/>
          <w:spacing w:val="-1"/>
          <w:sz w:val="24"/>
          <w:szCs w:val="24"/>
        </w:rPr>
        <w:t xml:space="preserve"> </w:t>
      </w:r>
      <w:r w:rsidR="00C94CEC" w:rsidRPr="00C94CEC">
        <w:rPr>
          <w:rFonts w:eastAsia="Arial"/>
          <w:b/>
          <w:spacing w:val="1"/>
          <w:sz w:val="24"/>
          <w:szCs w:val="24"/>
        </w:rPr>
        <w:t>Fu</w:t>
      </w:r>
      <w:r w:rsidR="00C94CEC" w:rsidRPr="00C94CEC">
        <w:rPr>
          <w:rFonts w:eastAsia="Arial"/>
          <w:b/>
          <w:spacing w:val="-3"/>
          <w:sz w:val="24"/>
          <w:szCs w:val="24"/>
        </w:rPr>
        <w:t>n</w:t>
      </w:r>
      <w:r w:rsidR="00C94CEC" w:rsidRPr="00C94CEC">
        <w:rPr>
          <w:rFonts w:eastAsia="Arial"/>
          <w:b/>
          <w:spacing w:val="1"/>
          <w:sz w:val="24"/>
          <w:szCs w:val="24"/>
        </w:rPr>
        <w:t>g</w:t>
      </w:r>
      <w:r w:rsidR="00C94CEC" w:rsidRPr="00C94CEC">
        <w:rPr>
          <w:rFonts w:eastAsia="Arial"/>
          <w:b/>
          <w:spacing w:val="-1"/>
          <w:sz w:val="24"/>
          <w:szCs w:val="24"/>
        </w:rPr>
        <w:t>s</w:t>
      </w:r>
      <w:r w:rsidR="00C94CEC" w:rsidRPr="00C94CEC">
        <w:rPr>
          <w:rFonts w:eastAsia="Arial"/>
          <w:b/>
          <w:sz w:val="24"/>
          <w:szCs w:val="24"/>
        </w:rPr>
        <w:t>i</w:t>
      </w:r>
    </w:p>
    <w:p w:rsidR="00157D4F" w:rsidRPr="00C94CEC" w:rsidRDefault="00157D4F">
      <w:pPr>
        <w:spacing w:before="4" w:line="160" w:lineRule="exact"/>
        <w:rPr>
          <w:sz w:val="16"/>
          <w:szCs w:val="16"/>
        </w:rPr>
      </w:pPr>
    </w:p>
    <w:p w:rsidR="00157D4F" w:rsidRPr="00C94CEC" w:rsidRDefault="00157D4F">
      <w:pPr>
        <w:spacing w:line="200" w:lineRule="exact"/>
      </w:pPr>
    </w:p>
    <w:p w:rsidR="00157D4F" w:rsidRPr="00C94CEC" w:rsidRDefault="00C94CEC" w:rsidP="005B14DB">
      <w:pPr>
        <w:spacing w:line="276" w:lineRule="auto"/>
        <w:ind w:left="2441" w:right="1404" w:firstLine="439"/>
        <w:jc w:val="both"/>
        <w:rPr>
          <w:rFonts w:eastAsia="Arial"/>
          <w:sz w:val="24"/>
          <w:szCs w:val="24"/>
        </w:rPr>
      </w:pPr>
      <w:r w:rsidRPr="00C94CEC">
        <w:rPr>
          <w:rFonts w:eastAsia="Arial"/>
          <w:sz w:val="24"/>
          <w:szCs w:val="24"/>
        </w:rPr>
        <w:t>B</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da</w:t>
      </w:r>
      <w:r w:rsidRPr="00C94CEC">
        <w:rPr>
          <w:rFonts w:eastAsia="Arial"/>
          <w:sz w:val="24"/>
          <w:szCs w:val="24"/>
        </w:rPr>
        <w:t>s</w:t>
      </w:r>
      <w:r w:rsidRPr="00C94CEC">
        <w:rPr>
          <w:rFonts w:eastAsia="Arial"/>
          <w:spacing w:val="-1"/>
          <w:sz w:val="24"/>
          <w:szCs w:val="24"/>
        </w:rPr>
        <w:t>a</w:t>
      </w:r>
      <w:r w:rsidRPr="00C94CEC">
        <w:rPr>
          <w:rFonts w:eastAsia="Arial"/>
          <w:sz w:val="24"/>
          <w:szCs w:val="24"/>
        </w:rPr>
        <w:t>r</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w:t>
      </w:r>
      <w:r w:rsidRPr="00C94CEC">
        <w:rPr>
          <w:rFonts w:eastAsia="Arial"/>
          <w:spacing w:val="1"/>
          <w:sz w:val="24"/>
          <w:szCs w:val="24"/>
        </w:rPr>
        <w:t xml:space="preserve"> </w:t>
      </w:r>
      <w:r w:rsidRPr="00C94CEC">
        <w:rPr>
          <w:rFonts w:eastAsia="Arial"/>
          <w:sz w:val="24"/>
          <w:szCs w:val="24"/>
        </w:rPr>
        <w:t>P</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r</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B</w:t>
      </w:r>
      <w:r w:rsidRPr="00C94CEC">
        <w:rPr>
          <w:rFonts w:eastAsia="Arial"/>
          <w:spacing w:val="-1"/>
          <w:sz w:val="24"/>
          <w:szCs w:val="24"/>
        </w:rPr>
        <w:t>upa</w:t>
      </w:r>
      <w:r w:rsidRPr="00C94CEC">
        <w:rPr>
          <w:rFonts w:eastAsia="Arial"/>
          <w:spacing w:val="1"/>
          <w:sz w:val="24"/>
          <w:szCs w:val="24"/>
        </w:rPr>
        <w:t>t</w:t>
      </w:r>
      <w:r w:rsidRPr="00C94CEC">
        <w:rPr>
          <w:rFonts w:eastAsia="Arial"/>
          <w:sz w:val="24"/>
          <w:szCs w:val="24"/>
        </w:rPr>
        <w:t>i</w:t>
      </w:r>
      <w:r w:rsidRPr="00C94CEC">
        <w:rPr>
          <w:rFonts w:eastAsia="Arial"/>
          <w:spacing w:val="1"/>
          <w:sz w:val="24"/>
          <w:szCs w:val="24"/>
        </w:rPr>
        <w:t xml:space="preserve"> </w:t>
      </w:r>
      <w:r w:rsidRPr="00C94CEC">
        <w:rPr>
          <w:rFonts w:eastAsia="Arial"/>
          <w:spacing w:val="4"/>
          <w:sz w:val="24"/>
          <w:szCs w:val="24"/>
        </w:rPr>
        <w:t>B</w:t>
      </w:r>
      <w:r w:rsidRPr="00C94CEC">
        <w:rPr>
          <w:rFonts w:eastAsia="Arial"/>
          <w:spacing w:val="-1"/>
          <w:sz w:val="24"/>
          <w:szCs w:val="24"/>
        </w:rPr>
        <w:t>en</w:t>
      </w:r>
      <w:r w:rsidRPr="00C94CEC">
        <w:rPr>
          <w:rFonts w:eastAsia="Arial"/>
          <w:spacing w:val="2"/>
          <w:sz w:val="24"/>
          <w:szCs w:val="24"/>
        </w:rPr>
        <w:t>g</w:t>
      </w:r>
      <w:r w:rsidRPr="00C94CEC">
        <w:rPr>
          <w:rFonts w:eastAsia="Arial"/>
          <w:spacing w:val="4"/>
          <w:sz w:val="24"/>
          <w:szCs w:val="24"/>
        </w:rPr>
        <w:t>k</w:t>
      </w:r>
      <w:r w:rsidRPr="00C94CEC">
        <w:rPr>
          <w:rFonts w:eastAsia="Arial"/>
          <w:spacing w:val="-1"/>
          <w:sz w:val="24"/>
          <w:szCs w:val="24"/>
        </w:rPr>
        <w:t>ali</w:t>
      </w:r>
      <w:r w:rsidRPr="00C94CEC">
        <w:rPr>
          <w:rFonts w:eastAsia="Arial"/>
          <w:sz w:val="24"/>
          <w:szCs w:val="24"/>
        </w:rPr>
        <w:t>s</w:t>
      </w:r>
      <w:r w:rsidRPr="00C94CEC">
        <w:rPr>
          <w:rFonts w:eastAsia="Arial"/>
          <w:spacing w:val="2"/>
          <w:sz w:val="24"/>
          <w:szCs w:val="24"/>
        </w:rPr>
        <w:t xml:space="preserve"> </w:t>
      </w:r>
      <w:r w:rsidRPr="00C94CEC">
        <w:rPr>
          <w:rFonts w:eastAsia="Arial"/>
          <w:spacing w:val="-1"/>
          <w:sz w:val="24"/>
          <w:szCs w:val="24"/>
        </w:rPr>
        <w:t>No</w:t>
      </w:r>
      <w:r w:rsidRPr="00C94CEC">
        <w:rPr>
          <w:rFonts w:eastAsia="Arial"/>
          <w:sz w:val="24"/>
          <w:szCs w:val="24"/>
        </w:rPr>
        <w:t>m</w:t>
      </w:r>
      <w:r w:rsidRPr="00C94CEC">
        <w:rPr>
          <w:rFonts w:eastAsia="Arial"/>
          <w:spacing w:val="-1"/>
          <w:sz w:val="24"/>
          <w:szCs w:val="24"/>
        </w:rPr>
        <w:t>o</w:t>
      </w:r>
      <w:r w:rsidRPr="00C94CEC">
        <w:rPr>
          <w:rFonts w:eastAsia="Arial"/>
          <w:sz w:val="24"/>
          <w:szCs w:val="24"/>
        </w:rPr>
        <w:t>r</w:t>
      </w:r>
      <w:r w:rsidRPr="00C94CEC">
        <w:rPr>
          <w:rFonts w:eastAsia="Arial"/>
          <w:spacing w:val="2"/>
          <w:sz w:val="24"/>
          <w:szCs w:val="24"/>
        </w:rPr>
        <w:t xml:space="preserve"> </w:t>
      </w:r>
      <w:r w:rsidRPr="00C94CEC">
        <w:rPr>
          <w:rFonts w:eastAsia="Arial"/>
          <w:spacing w:val="-1"/>
          <w:sz w:val="24"/>
          <w:szCs w:val="24"/>
        </w:rPr>
        <w:t>6</w:t>
      </w:r>
      <w:r w:rsidRPr="00C94CEC">
        <w:rPr>
          <w:rFonts w:eastAsia="Arial"/>
          <w:sz w:val="24"/>
          <w:szCs w:val="24"/>
        </w:rPr>
        <w:t xml:space="preserve">6 </w:t>
      </w:r>
      <w:r w:rsidRPr="00C94CEC">
        <w:rPr>
          <w:rFonts w:eastAsia="Arial"/>
          <w:spacing w:val="5"/>
          <w:sz w:val="24"/>
          <w:szCs w:val="24"/>
        </w:rPr>
        <w:t>T</w:t>
      </w:r>
      <w:r w:rsidRPr="00C94CEC">
        <w:rPr>
          <w:rFonts w:eastAsia="Arial"/>
          <w:spacing w:val="-1"/>
          <w:sz w:val="24"/>
          <w:szCs w:val="24"/>
        </w:rPr>
        <w:t>ahu</w:t>
      </w:r>
      <w:r w:rsidRPr="00C94CEC">
        <w:rPr>
          <w:rFonts w:eastAsia="Arial"/>
          <w:sz w:val="24"/>
          <w:szCs w:val="24"/>
        </w:rPr>
        <w:t xml:space="preserve">n </w:t>
      </w:r>
      <w:r w:rsidRPr="00C94CEC">
        <w:rPr>
          <w:rFonts w:eastAsia="Arial"/>
          <w:spacing w:val="2"/>
          <w:sz w:val="24"/>
          <w:szCs w:val="24"/>
        </w:rPr>
        <w:t>2</w:t>
      </w:r>
      <w:r w:rsidRPr="00C94CEC">
        <w:rPr>
          <w:rFonts w:eastAsia="Arial"/>
          <w:spacing w:val="-1"/>
          <w:sz w:val="24"/>
          <w:szCs w:val="24"/>
        </w:rPr>
        <w:t>0</w:t>
      </w:r>
      <w:r w:rsidRPr="00C94CEC">
        <w:rPr>
          <w:rFonts w:eastAsia="Arial"/>
          <w:spacing w:val="2"/>
          <w:sz w:val="24"/>
          <w:szCs w:val="24"/>
        </w:rPr>
        <w:t>1</w:t>
      </w:r>
      <w:r w:rsidRPr="00C94CEC">
        <w:rPr>
          <w:rFonts w:eastAsia="Arial"/>
          <w:sz w:val="24"/>
          <w:szCs w:val="24"/>
        </w:rPr>
        <w:t xml:space="preserve">6 </w:t>
      </w:r>
      <w:r w:rsidRPr="00C94CEC">
        <w:rPr>
          <w:rFonts w:eastAsia="Arial"/>
          <w:spacing w:val="1"/>
          <w:sz w:val="24"/>
          <w:szCs w:val="24"/>
        </w:rPr>
        <w:t>t</w:t>
      </w:r>
      <w:r w:rsidRPr="00C94CEC">
        <w:rPr>
          <w:rFonts w:eastAsia="Arial"/>
          <w:spacing w:val="-1"/>
          <w:sz w:val="24"/>
          <w:szCs w:val="24"/>
        </w:rPr>
        <w:t>en</w:t>
      </w:r>
      <w:r w:rsidRPr="00C94CEC">
        <w:rPr>
          <w:rFonts w:eastAsia="Arial"/>
          <w:spacing w:val="1"/>
          <w:sz w:val="24"/>
          <w:szCs w:val="24"/>
        </w:rPr>
        <w:t>t</w:t>
      </w:r>
      <w:r w:rsidRPr="00C94CEC">
        <w:rPr>
          <w:rFonts w:eastAsia="Arial"/>
          <w:spacing w:val="-1"/>
          <w:sz w:val="24"/>
          <w:szCs w:val="24"/>
        </w:rPr>
        <w:t>an</w:t>
      </w:r>
      <w:r w:rsidRPr="00C94CEC">
        <w:rPr>
          <w:rFonts w:eastAsia="Arial"/>
          <w:sz w:val="24"/>
          <w:szCs w:val="24"/>
        </w:rPr>
        <w:t>g K</w:t>
      </w:r>
      <w:r w:rsidRPr="00C94CEC">
        <w:rPr>
          <w:rFonts w:eastAsia="Arial"/>
          <w:spacing w:val="-1"/>
          <w:sz w:val="24"/>
          <w:szCs w:val="24"/>
        </w:rPr>
        <w:t>edu</w:t>
      </w:r>
      <w:r w:rsidRPr="00C94CEC">
        <w:rPr>
          <w:rFonts w:eastAsia="Arial"/>
          <w:spacing w:val="2"/>
          <w:sz w:val="24"/>
          <w:szCs w:val="24"/>
        </w:rPr>
        <w:t>d</w:t>
      </w:r>
      <w:r w:rsidRPr="00C94CEC">
        <w:rPr>
          <w:rFonts w:eastAsia="Arial"/>
          <w:spacing w:val="-1"/>
          <w:sz w:val="24"/>
          <w:szCs w:val="24"/>
        </w:rPr>
        <w:t>u</w:t>
      </w:r>
      <w:r w:rsidRPr="00C94CEC">
        <w:rPr>
          <w:rFonts w:eastAsia="Arial"/>
          <w:spacing w:val="4"/>
          <w:sz w:val="24"/>
          <w:szCs w:val="24"/>
        </w:rPr>
        <w:t>k</w:t>
      </w:r>
      <w:r w:rsidRPr="00C94CEC">
        <w:rPr>
          <w:rFonts w:eastAsia="Arial"/>
          <w:spacing w:val="-1"/>
          <w:sz w:val="24"/>
          <w:szCs w:val="24"/>
        </w:rPr>
        <w:t>an</w:t>
      </w:r>
      <w:r w:rsidRPr="00C94CEC">
        <w:rPr>
          <w:rFonts w:eastAsia="Arial"/>
          <w:sz w:val="24"/>
          <w:szCs w:val="24"/>
        </w:rPr>
        <w:t>,</w:t>
      </w:r>
      <w:r w:rsidRPr="00C94CEC">
        <w:rPr>
          <w:rFonts w:eastAsia="Arial"/>
          <w:spacing w:val="2"/>
          <w:sz w:val="24"/>
          <w:szCs w:val="24"/>
        </w:rPr>
        <w:t xml:space="preserve"> </w:t>
      </w:r>
      <w:r w:rsidRPr="00C94CEC">
        <w:rPr>
          <w:rFonts w:eastAsia="Arial"/>
          <w:sz w:val="24"/>
          <w:szCs w:val="24"/>
        </w:rPr>
        <w:t>S</w:t>
      </w:r>
      <w:r w:rsidRPr="00C94CEC">
        <w:rPr>
          <w:rFonts w:eastAsia="Arial"/>
          <w:spacing w:val="-1"/>
          <w:sz w:val="24"/>
          <w:szCs w:val="24"/>
        </w:rPr>
        <w:t>u</w:t>
      </w:r>
      <w:r w:rsidRPr="00C94CEC">
        <w:rPr>
          <w:rFonts w:eastAsia="Arial"/>
          <w:sz w:val="24"/>
          <w:szCs w:val="24"/>
        </w:rPr>
        <w:t>s</w:t>
      </w:r>
      <w:r w:rsidRPr="00C94CEC">
        <w:rPr>
          <w:rFonts w:eastAsia="Arial"/>
          <w:spacing w:val="-1"/>
          <w:sz w:val="24"/>
          <w:szCs w:val="24"/>
        </w:rPr>
        <w:t>un</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O</w:t>
      </w:r>
      <w:r w:rsidRPr="00C94CEC">
        <w:rPr>
          <w:rFonts w:eastAsia="Arial"/>
          <w:sz w:val="24"/>
          <w:szCs w:val="24"/>
        </w:rPr>
        <w:t>r</w:t>
      </w:r>
      <w:r w:rsidRPr="00C94CEC">
        <w:rPr>
          <w:rFonts w:eastAsia="Arial"/>
          <w:spacing w:val="-1"/>
          <w:sz w:val="24"/>
          <w:szCs w:val="24"/>
        </w:rPr>
        <w:t>gani</w:t>
      </w:r>
      <w:r w:rsidRPr="00C94CEC">
        <w:rPr>
          <w:rFonts w:eastAsia="Arial"/>
          <w:spacing w:val="4"/>
          <w:sz w:val="24"/>
          <w:szCs w:val="24"/>
        </w:rPr>
        <w:t>s</w:t>
      </w:r>
      <w:r w:rsidRPr="00C94CEC">
        <w:rPr>
          <w:rFonts w:eastAsia="Arial"/>
          <w:spacing w:val="-1"/>
          <w:sz w:val="24"/>
          <w:szCs w:val="24"/>
        </w:rPr>
        <w:t>a</w:t>
      </w:r>
      <w:r w:rsidRPr="00C94CEC">
        <w:rPr>
          <w:rFonts w:eastAsia="Arial"/>
          <w:sz w:val="24"/>
          <w:szCs w:val="24"/>
        </w:rPr>
        <w:t>s</w:t>
      </w:r>
      <w:r w:rsidRPr="00C94CEC">
        <w:rPr>
          <w:rFonts w:eastAsia="Arial"/>
          <w:spacing w:val="-1"/>
          <w:sz w:val="24"/>
          <w:szCs w:val="24"/>
        </w:rPr>
        <w:t>i</w:t>
      </w:r>
      <w:r w:rsidRPr="00C94CEC">
        <w:rPr>
          <w:rFonts w:eastAsia="Arial"/>
          <w:sz w:val="24"/>
          <w:szCs w:val="24"/>
        </w:rPr>
        <w:t>,</w:t>
      </w:r>
      <w:r w:rsidRPr="00C94CEC">
        <w:rPr>
          <w:rFonts w:eastAsia="Arial"/>
          <w:spacing w:val="2"/>
          <w:sz w:val="24"/>
          <w:szCs w:val="24"/>
        </w:rPr>
        <w:t xml:space="preserve"> </w:t>
      </w:r>
      <w:r w:rsidRPr="00C94CEC">
        <w:rPr>
          <w:rFonts w:eastAsia="Arial"/>
          <w:sz w:val="24"/>
          <w:szCs w:val="24"/>
        </w:rPr>
        <w:t>Es</w:t>
      </w:r>
      <w:r w:rsidRPr="00C94CEC">
        <w:rPr>
          <w:rFonts w:eastAsia="Arial"/>
          <w:spacing w:val="-1"/>
          <w:sz w:val="24"/>
          <w:szCs w:val="24"/>
        </w:rPr>
        <w:t>elo</w:t>
      </w:r>
      <w:r w:rsidRPr="00C94CEC">
        <w:rPr>
          <w:rFonts w:eastAsia="Arial"/>
          <w:spacing w:val="2"/>
          <w:sz w:val="24"/>
          <w:szCs w:val="24"/>
        </w:rPr>
        <w:t>n</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i</w:t>
      </w:r>
      <w:r w:rsidRPr="00C94CEC">
        <w:rPr>
          <w:rFonts w:eastAsia="Arial"/>
          <w:spacing w:val="2"/>
          <w:sz w:val="24"/>
          <w:szCs w:val="24"/>
        </w:rPr>
        <w:t>n</w:t>
      </w:r>
      <w:r w:rsidRPr="00C94CEC">
        <w:rPr>
          <w:rFonts w:eastAsia="Arial"/>
          <w:spacing w:val="-1"/>
          <w:sz w:val="24"/>
          <w:szCs w:val="24"/>
        </w:rPr>
        <w:t>g</w:t>
      </w:r>
      <w:r w:rsidRPr="00C94CEC">
        <w:rPr>
          <w:rFonts w:eastAsia="Arial"/>
          <w:sz w:val="24"/>
          <w:szCs w:val="24"/>
        </w:rPr>
        <w:t>,</w:t>
      </w:r>
      <w:r w:rsidRPr="00C94CEC">
        <w:rPr>
          <w:rFonts w:eastAsia="Arial"/>
          <w:spacing w:val="2"/>
          <w:sz w:val="24"/>
          <w:szCs w:val="24"/>
        </w:rPr>
        <w:t xml:space="preserve"> </w:t>
      </w:r>
      <w:r w:rsidRPr="00C94CEC">
        <w:rPr>
          <w:rFonts w:eastAsia="Arial"/>
          <w:spacing w:val="5"/>
          <w:sz w:val="24"/>
          <w:szCs w:val="24"/>
        </w:rPr>
        <w:t>T</w:t>
      </w:r>
      <w:r w:rsidRPr="00C94CEC">
        <w:rPr>
          <w:rFonts w:eastAsia="Arial"/>
          <w:spacing w:val="-1"/>
          <w:sz w:val="24"/>
          <w:szCs w:val="24"/>
        </w:rPr>
        <w:t>uga</w:t>
      </w:r>
      <w:r w:rsidRPr="00C94CEC">
        <w:rPr>
          <w:rFonts w:eastAsia="Arial"/>
          <w:sz w:val="24"/>
          <w:szCs w:val="24"/>
        </w:rPr>
        <w:t>s,</w:t>
      </w:r>
      <w:r w:rsidRPr="00C94CEC">
        <w:rPr>
          <w:rFonts w:eastAsia="Arial"/>
          <w:spacing w:val="2"/>
          <w:sz w:val="24"/>
          <w:szCs w:val="24"/>
        </w:rPr>
        <w:t xml:space="preserve"> </w:t>
      </w:r>
      <w:r w:rsidRPr="00C94CEC">
        <w:rPr>
          <w:rFonts w:eastAsia="Arial"/>
          <w:spacing w:val="1"/>
          <w:sz w:val="24"/>
          <w:szCs w:val="24"/>
        </w:rPr>
        <w:t>F</w:t>
      </w:r>
      <w:r w:rsidRPr="00C94CEC">
        <w:rPr>
          <w:rFonts w:eastAsia="Arial"/>
          <w:spacing w:val="-1"/>
          <w:sz w:val="24"/>
          <w:szCs w:val="24"/>
        </w:rPr>
        <w:t>ung</w:t>
      </w:r>
      <w:r w:rsidRPr="00C94CEC">
        <w:rPr>
          <w:rFonts w:eastAsia="Arial"/>
          <w:sz w:val="24"/>
          <w:szCs w:val="24"/>
        </w:rPr>
        <w:t xml:space="preserve">si </w:t>
      </w:r>
      <w:r w:rsidRPr="00C94CEC">
        <w:rPr>
          <w:rFonts w:eastAsia="Arial"/>
          <w:spacing w:val="-1"/>
          <w:sz w:val="24"/>
          <w:szCs w:val="24"/>
        </w:rPr>
        <w:t>da</w:t>
      </w:r>
      <w:r w:rsidRPr="00C94CEC">
        <w:rPr>
          <w:rFonts w:eastAsia="Arial"/>
          <w:sz w:val="24"/>
          <w:szCs w:val="24"/>
        </w:rPr>
        <w:t xml:space="preserve">n </w:t>
      </w:r>
      <w:r w:rsidRPr="00C94CEC">
        <w:rPr>
          <w:rFonts w:eastAsia="Arial"/>
          <w:spacing w:val="-1"/>
          <w:sz w:val="24"/>
          <w:szCs w:val="24"/>
        </w:rPr>
        <w:t>U</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i</w:t>
      </w:r>
      <w:r w:rsidRPr="00C94CEC">
        <w:rPr>
          <w:rFonts w:eastAsia="Arial"/>
          <w:spacing w:val="2"/>
          <w:sz w:val="24"/>
          <w:szCs w:val="24"/>
        </w:rPr>
        <w:t>a</w:t>
      </w:r>
      <w:r w:rsidRPr="00C94CEC">
        <w:rPr>
          <w:rFonts w:eastAsia="Arial"/>
          <w:sz w:val="24"/>
          <w:szCs w:val="24"/>
        </w:rPr>
        <w:t xml:space="preserve">n </w:t>
      </w:r>
      <w:r w:rsidRPr="00C94CEC">
        <w:rPr>
          <w:rFonts w:eastAsia="Arial"/>
          <w:spacing w:val="5"/>
          <w:sz w:val="24"/>
          <w:szCs w:val="24"/>
        </w:rPr>
        <w:t>T</w:t>
      </w:r>
      <w:r w:rsidRPr="00C94CEC">
        <w:rPr>
          <w:rFonts w:eastAsia="Arial"/>
          <w:spacing w:val="-1"/>
          <w:sz w:val="24"/>
          <w:szCs w:val="24"/>
        </w:rPr>
        <w:t>uga</w:t>
      </w:r>
      <w:r w:rsidRPr="00C94CEC">
        <w:rPr>
          <w:rFonts w:eastAsia="Arial"/>
          <w:sz w:val="24"/>
          <w:szCs w:val="24"/>
        </w:rPr>
        <w:t>s</w:t>
      </w:r>
      <w:r w:rsidRPr="00C94CEC">
        <w:rPr>
          <w:rFonts w:eastAsia="Arial"/>
          <w:spacing w:val="2"/>
          <w:sz w:val="24"/>
          <w:szCs w:val="24"/>
        </w:rPr>
        <w:t xml:space="preserve"> </w:t>
      </w:r>
      <w:r w:rsidRPr="00C94CEC">
        <w:rPr>
          <w:rFonts w:eastAsia="Arial"/>
          <w:sz w:val="24"/>
          <w:szCs w:val="24"/>
        </w:rPr>
        <w:t>s</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Pr="00C94CEC">
        <w:rPr>
          <w:rFonts w:eastAsia="Arial"/>
          <w:sz w:val="24"/>
          <w:szCs w:val="24"/>
        </w:rPr>
        <w:t xml:space="preserve">a </w:t>
      </w:r>
      <w:r w:rsidRPr="00C94CEC">
        <w:rPr>
          <w:rFonts w:eastAsia="Arial"/>
          <w:spacing w:val="5"/>
          <w:sz w:val="24"/>
          <w:szCs w:val="24"/>
        </w:rPr>
        <w:t>T</w:t>
      </w:r>
      <w:r w:rsidRPr="00C94CEC">
        <w:rPr>
          <w:rFonts w:eastAsia="Arial"/>
          <w:spacing w:val="-1"/>
          <w:sz w:val="24"/>
          <w:szCs w:val="24"/>
        </w:rPr>
        <w:t>a</w:t>
      </w:r>
      <w:r w:rsidRPr="00C94CEC">
        <w:rPr>
          <w:rFonts w:eastAsia="Arial"/>
          <w:spacing w:val="1"/>
          <w:sz w:val="24"/>
          <w:szCs w:val="24"/>
        </w:rPr>
        <w:t>t</w:t>
      </w:r>
      <w:r w:rsidRPr="00C94CEC">
        <w:rPr>
          <w:rFonts w:eastAsia="Arial"/>
          <w:sz w:val="24"/>
          <w:szCs w:val="24"/>
        </w:rPr>
        <w:t>a K</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j</w:t>
      </w:r>
      <w:r w:rsidRPr="00C94CEC">
        <w:rPr>
          <w:rFonts w:eastAsia="Arial"/>
          <w:sz w:val="24"/>
          <w:szCs w:val="24"/>
        </w:rPr>
        <w:t xml:space="preserve">a </w:t>
      </w:r>
      <w:r w:rsidRPr="00C94CEC">
        <w:rPr>
          <w:rFonts w:eastAsia="Arial"/>
          <w:spacing w:val="-1"/>
          <w:sz w:val="24"/>
          <w:szCs w:val="24"/>
        </w:rPr>
        <w:t>pa</w:t>
      </w:r>
      <w:r w:rsidRPr="00C94CEC">
        <w:rPr>
          <w:rFonts w:eastAsia="Arial"/>
          <w:spacing w:val="2"/>
          <w:sz w:val="24"/>
          <w:szCs w:val="24"/>
        </w:rPr>
        <w:t>d</w:t>
      </w:r>
      <w:r w:rsidRPr="00C94CEC">
        <w:rPr>
          <w:rFonts w:eastAsia="Arial"/>
          <w:sz w:val="24"/>
          <w:szCs w:val="24"/>
        </w:rPr>
        <w:t>a K</w:t>
      </w:r>
      <w:r w:rsidRPr="00C94CEC">
        <w:rPr>
          <w:rFonts w:eastAsia="Arial"/>
          <w:spacing w:val="-1"/>
          <w:sz w:val="24"/>
          <w:szCs w:val="24"/>
        </w:rPr>
        <w:t>e</w:t>
      </w:r>
      <w:r w:rsidRPr="00C94CEC">
        <w:rPr>
          <w:rFonts w:eastAsia="Arial"/>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n K</w:t>
      </w:r>
      <w:r w:rsidRPr="00C94CEC">
        <w:rPr>
          <w:rFonts w:eastAsia="Arial"/>
          <w:spacing w:val="2"/>
          <w:sz w:val="24"/>
          <w:szCs w:val="24"/>
        </w:rPr>
        <w:t>e</w:t>
      </w:r>
      <w:r w:rsidRPr="00C94CEC">
        <w:rPr>
          <w:rFonts w:eastAsia="Arial"/>
          <w:spacing w:val="-1"/>
          <w:sz w:val="24"/>
          <w:szCs w:val="24"/>
        </w:rPr>
        <w:t>lu</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ha</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d</w:t>
      </w:r>
      <w:r w:rsidRPr="00C94CEC">
        <w:rPr>
          <w:rFonts w:eastAsia="Arial"/>
          <w:sz w:val="24"/>
          <w:szCs w:val="24"/>
        </w:rPr>
        <w:t>i</w:t>
      </w:r>
      <w:r w:rsidRPr="00C94CEC">
        <w:rPr>
          <w:rFonts w:eastAsia="Arial"/>
          <w:spacing w:val="1"/>
          <w:sz w:val="24"/>
          <w:szCs w:val="24"/>
        </w:rPr>
        <w:t xml:space="preserve"> </w:t>
      </w:r>
      <w:r w:rsidRPr="00C94CEC">
        <w:rPr>
          <w:rFonts w:eastAsia="Arial"/>
          <w:spacing w:val="2"/>
          <w:sz w:val="24"/>
          <w:szCs w:val="24"/>
        </w:rPr>
        <w:t>L</w:t>
      </w:r>
      <w:r w:rsidRPr="00C94CEC">
        <w:rPr>
          <w:rFonts w:eastAsia="Arial"/>
          <w:spacing w:val="-1"/>
          <w:sz w:val="24"/>
          <w:szCs w:val="24"/>
        </w:rPr>
        <w:t>ing</w:t>
      </w:r>
      <w:r w:rsidRPr="00C94CEC">
        <w:rPr>
          <w:rFonts w:eastAsia="Arial"/>
          <w:spacing w:val="4"/>
          <w:sz w:val="24"/>
          <w:szCs w:val="24"/>
        </w:rPr>
        <w:t>k</w:t>
      </w:r>
      <w:r w:rsidRPr="00C94CEC">
        <w:rPr>
          <w:rFonts w:eastAsia="Arial"/>
          <w:spacing w:val="-1"/>
          <w:sz w:val="24"/>
          <w:szCs w:val="24"/>
        </w:rPr>
        <w:t>u</w:t>
      </w:r>
      <w:r w:rsidRPr="00C94CEC">
        <w:rPr>
          <w:rFonts w:eastAsia="Arial"/>
          <w:spacing w:val="2"/>
          <w:sz w:val="24"/>
          <w:szCs w:val="24"/>
        </w:rPr>
        <w:t>n</w:t>
      </w:r>
      <w:r w:rsidRPr="00C94CEC">
        <w:rPr>
          <w:rFonts w:eastAsia="Arial"/>
          <w:spacing w:val="-1"/>
          <w:sz w:val="24"/>
          <w:szCs w:val="24"/>
        </w:rPr>
        <w:t>ga</w:t>
      </w:r>
      <w:r w:rsidRPr="00C94CEC">
        <w:rPr>
          <w:rFonts w:eastAsia="Arial"/>
          <w:sz w:val="24"/>
          <w:szCs w:val="24"/>
        </w:rPr>
        <w:t>n K</w:t>
      </w:r>
      <w:r w:rsidRPr="00C94CEC">
        <w:rPr>
          <w:rFonts w:eastAsia="Arial"/>
          <w:spacing w:val="-1"/>
          <w:sz w:val="24"/>
          <w:szCs w:val="24"/>
        </w:rPr>
        <w:t>abu</w:t>
      </w:r>
      <w:r w:rsidRPr="00C94CEC">
        <w:rPr>
          <w:rFonts w:eastAsia="Arial"/>
          <w:spacing w:val="2"/>
          <w:sz w:val="24"/>
          <w:szCs w:val="24"/>
        </w:rPr>
        <w:t>p</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n B</w:t>
      </w:r>
      <w:r w:rsidRPr="00C94CEC">
        <w:rPr>
          <w:rFonts w:eastAsia="Arial"/>
          <w:spacing w:val="2"/>
          <w:sz w:val="24"/>
          <w:szCs w:val="24"/>
        </w:rPr>
        <w:t>e</w:t>
      </w:r>
      <w:r w:rsidRPr="00C94CEC">
        <w:rPr>
          <w:rFonts w:eastAsia="Arial"/>
          <w:spacing w:val="-1"/>
          <w:sz w:val="24"/>
          <w:szCs w:val="24"/>
        </w:rPr>
        <w:t>ng</w:t>
      </w:r>
      <w:r w:rsidRPr="00C94CEC">
        <w:rPr>
          <w:rFonts w:eastAsia="Arial"/>
          <w:spacing w:val="4"/>
          <w:sz w:val="24"/>
          <w:szCs w:val="24"/>
        </w:rPr>
        <w:t>k</w:t>
      </w:r>
      <w:r w:rsidRPr="00C94CEC">
        <w:rPr>
          <w:rFonts w:eastAsia="Arial"/>
          <w:spacing w:val="-1"/>
          <w:sz w:val="24"/>
          <w:szCs w:val="24"/>
        </w:rPr>
        <w:t>ali</w:t>
      </w:r>
      <w:r w:rsidRPr="00C94CEC">
        <w:rPr>
          <w:rFonts w:eastAsia="Arial"/>
          <w:sz w:val="24"/>
          <w:szCs w:val="24"/>
        </w:rPr>
        <w:t>s,</w:t>
      </w:r>
      <w:r w:rsidRPr="00C94CEC">
        <w:rPr>
          <w:rFonts w:eastAsia="Arial"/>
          <w:spacing w:val="2"/>
          <w:sz w:val="24"/>
          <w:szCs w:val="24"/>
        </w:rPr>
        <w:t xml:space="preserve"> </w:t>
      </w:r>
      <w:r w:rsidRPr="00C94CEC">
        <w:rPr>
          <w:rFonts w:eastAsia="Arial"/>
          <w:sz w:val="24"/>
          <w:szCs w:val="24"/>
        </w:rPr>
        <w:t>m</w:t>
      </w:r>
      <w:r w:rsidRPr="00C94CEC">
        <w:rPr>
          <w:rFonts w:eastAsia="Arial"/>
          <w:spacing w:val="-1"/>
          <w:sz w:val="24"/>
          <w:szCs w:val="24"/>
        </w:rPr>
        <w:t>e</w:t>
      </w:r>
      <w:r w:rsidRPr="00C94CEC">
        <w:rPr>
          <w:rFonts w:eastAsia="Arial"/>
          <w:spacing w:val="2"/>
          <w:sz w:val="24"/>
          <w:szCs w:val="24"/>
        </w:rPr>
        <w:t>n</w:t>
      </w:r>
      <w:r w:rsidRPr="00C94CEC">
        <w:rPr>
          <w:rFonts w:eastAsia="Arial"/>
          <w:sz w:val="24"/>
          <w:szCs w:val="24"/>
        </w:rPr>
        <w:t>y</w:t>
      </w:r>
      <w:r w:rsidRPr="00C94CEC">
        <w:rPr>
          <w:rFonts w:eastAsia="Arial"/>
          <w:spacing w:val="-1"/>
          <w:sz w:val="24"/>
          <w:szCs w:val="24"/>
        </w:rPr>
        <w:t>ebu</w:t>
      </w:r>
      <w:r w:rsidRPr="00C94CEC">
        <w:rPr>
          <w:rFonts w:eastAsia="Arial"/>
          <w:spacing w:val="1"/>
          <w:sz w:val="24"/>
          <w:szCs w:val="24"/>
        </w:rPr>
        <w:t>t</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bah</w:t>
      </w:r>
      <w:r w:rsidRPr="00C94CEC">
        <w:rPr>
          <w:rFonts w:eastAsia="Arial"/>
          <w:spacing w:val="2"/>
          <w:sz w:val="24"/>
          <w:szCs w:val="24"/>
        </w:rPr>
        <w:t>w</w:t>
      </w:r>
      <w:r w:rsidRPr="00C94CEC">
        <w:rPr>
          <w:rFonts w:eastAsia="Arial"/>
          <w:sz w:val="24"/>
          <w:szCs w:val="24"/>
        </w:rPr>
        <w:t>a K</w:t>
      </w:r>
      <w:r w:rsidRPr="00C94CEC">
        <w:rPr>
          <w:rFonts w:eastAsia="Arial"/>
          <w:spacing w:val="-1"/>
          <w:sz w:val="24"/>
          <w:szCs w:val="24"/>
        </w:rPr>
        <w:t>e</w:t>
      </w:r>
      <w:r w:rsidRPr="00C94CEC">
        <w:rPr>
          <w:rFonts w:eastAsia="Arial"/>
          <w:sz w:val="24"/>
          <w:szCs w:val="24"/>
        </w:rPr>
        <w:t>c</w:t>
      </w:r>
      <w:r w:rsidRPr="00C94CEC">
        <w:rPr>
          <w:rFonts w:eastAsia="Arial"/>
          <w:spacing w:val="2"/>
          <w:sz w:val="24"/>
          <w:szCs w:val="24"/>
        </w:rPr>
        <w:t>a</w:t>
      </w:r>
      <w:r w:rsidRPr="00C94CEC">
        <w:rPr>
          <w:rFonts w:eastAsia="Arial"/>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pacing w:val="-4"/>
          <w:sz w:val="24"/>
          <w:szCs w:val="24"/>
        </w:rPr>
        <w:t>m</w:t>
      </w:r>
      <w:r w:rsidRPr="00C94CEC">
        <w:rPr>
          <w:rFonts w:eastAsia="Arial"/>
          <w:spacing w:val="2"/>
          <w:sz w:val="24"/>
          <w:szCs w:val="24"/>
        </w:rPr>
        <w:t>p</w:t>
      </w:r>
      <w:r w:rsidRPr="00C94CEC">
        <w:rPr>
          <w:rFonts w:eastAsia="Arial"/>
          <w:spacing w:val="4"/>
          <w:sz w:val="24"/>
          <w:szCs w:val="24"/>
        </w:rPr>
        <w:t>u</w:t>
      </w:r>
      <w:r w:rsidRPr="00C94CEC">
        <w:rPr>
          <w:rFonts w:eastAsia="Arial"/>
          <w:spacing w:val="2"/>
          <w:sz w:val="24"/>
          <w:szCs w:val="24"/>
        </w:rPr>
        <w:t>n</w:t>
      </w:r>
      <w:r w:rsidRPr="00C94CEC">
        <w:rPr>
          <w:rFonts w:eastAsia="Arial"/>
          <w:sz w:val="24"/>
          <w:szCs w:val="24"/>
        </w:rPr>
        <w:t>y</w:t>
      </w:r>
      <w:r w:rsidRPr="00C94CEC">
        <w:rPr>
          <w:rFonts w:eastAsia="Arial"/>
          <w:spacing w:val="-1"/>
          <w:sz w:val="24"/>
          <w:szCs w:val="24"/>
        </w:rPr>
        <w:t>a</w:t>
      </w:r>
      <w:r w:rsidRPr="00C94CEC">
        <w:rPr>
          <w:rFonts w:eastAsia="Arial"/>
          <w:sz w:val="24"/>
          <w:szCs w:val="24"/>
        </w:rPr>
        <w:t xml:space="preserve">i </w:t>
      </w:r>
      <w:r w:rsidRPr="00C94CEC">
        <w:rPr>
          <w:rFonts w:eastAsia="Arial"/>
          <w:spacing w:val="1"/>
          <w:sz w:val="24"/>
          <w:szCs w:val="24"/>
        </w:rPr>
        <w:t>t</w:t>
      </w:r>
      <w:r w:rsidRPr="00C94CEC">
        <w:rPr>
          <w:rFonts w:eastAsia="Arial"/>
          <w:spacing w:val="-1"/>
          <w:sz w:val="24"/>
          <w:szCs w:val="24"/>
        </w:rPr>
        <w:t>uga</w:t>
      </w:r>
      <w:r w:rsidRPr="00C94CEC">
        <w:rPr>
          <w:rFonts w:eastAsia="Arial"/>
          <w:sz w:val="24"/>
          <w:szCs w:val="24"/>
        </w:rPr>
        <w:t xml:space="preserve">s </w:t>
      </w:r>
      <w:r w:rsidRPr="00C94CEC">
        <w:rPr>
          <w:rFonts w:eastAsia="Arial"/>
          <w:spacing w:val="-4"/>
          <w:sz w:val="24"/>
          <w:szCs w:val="24"/>
        </w:rPr>
        <w:t>m</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ban</w:t>
      </w:r>
      <w:r w:rsidRPr="00C94CEC">
        <w:rPr>
          <w:rFonts w:eastAsia="Arial"/>
          <w:spacing w:val="1"/>
          <w:sz w:val="24"/>
          <w:szCs w:val="24"/>
        </w:rPr>
        <w:t>t</w:t>
      </w:r>
      <w:r w:rsidRPr="00C94CEC">
        <w:rPr>
          <w:rFonts w:eastAsia="Arial"/>
          <w:sz w:val="24"/>
          <w:szCs w:val="24"/>
        </w:rPr>
        <w:t>u</w:t>
      </w:r>
      <w:r w:rsidRPr="00C94CEC">
        <w:rPr>
          <w:rFonts w:eastAsia="Arial"/>
          <w:spacing w:val="3"/>
          <w:sz w:val="24"/>
          <w:szCs w:val="24"/>
        </w:rPr>
        <w:t xml:space="preserve"> </w:t>
      </w:r>
      <w:r w:rsidRPr="00C94CEC">
        <w:rPr>
          <w:rFonts w:eastAsia="Arial"/>
          <w:sz w:val="24"/>
          <w:szCs w:val="24"/>
        </w:rPr>
        <w:t>B</w:t>
      </w:r>
      <w:r w:rsidRPr="00C94CEC">
        <w:rPr>
          <w:rFonts w:eastAsia="Arial"/>
          <w:spacing w:val="2"/>
          <w:sz w:val="24"/>
          <w:szCs w:val="24"/>
        </w:rPr>
        <w:t>u</w:t>
      </w:r>
      <w:r w:rsidRPr="00C94CEC">
        <w:rPr>
          <w:rFonts w:eastAsia="Arial"/>
          <w:spacing w:val="-1"/>
          <w:sz w:val="24"/>
          <w:szCs w:val="24"/>
        </w:rPr>
        <w:t>pa</w:t>
      </w:r>
      <w:r w:rsidRPr="00C94CEC">
        <w:rPr>
          <w:rFonts w:eastAsia="Arial"/>
          <w:spacing w:val="1"/>
          <w:sz w:val="24"/>
          <w:szCs w:val="24"/>
        </w:rPr>
        <w:t>t</w:t>
      </w:r>
      <w:r w:rsidRPr="00C94CEC">
        <w:rPr>
          <w:rFonts w:eastAsia="Arial"/>
          <w:spacing w:val="-1"/>
          <w:sz w:val="24"/>
          <w:szCs w:val="24"/>
        </w:rPr>
        <w:t>i</w:t>
      </w:r>
      <w:r w:rsidRPr="00C94CEC">
        <w:rPr>
          <w:rFonts w:eastAsia="Arial"/>
          <w:sz w:val="24"/>
          <w:szCs w:val="24"/>
        </w:rPr>
        <w:t>,</w:t>
      </w:r>
      <w:r w:rsidRPr="00C94CEC">
        <w:rPr>
          <w:rFonts w:eastAsia="Arial"/>
          <w:spacing w:val="9"/>
          <w:sz w:val="24"/>
          <w:szCs w:val="24"/>
        </w:rPr>
        <w:t xml:space="preserve"> </w:t>
      </w:r>
      <w:r w:rsidRPr="00C94CEC">
        <w:rPr>
          <w:rFonts w:eastAsia="Arial"/>
          <w:spacing w:val="-4"/>
          <w:sz w:val="24"/>
          <w:szCs w:val="24"/>
        </w:rPr>
        <w:t>m</w:t>
      </w:r>
      <w:r w:rsidRPr="00C94CEC">
        <w:rPr>
          <w:rFonts w:eastAsia="Arial"/>
          <w:spacing w:val="-1"/>
          <w:sz w:val="24"/>
          <w:szCs w:val="24"/>
        </w:rPr>
        <w:t>e</w:t>
      </w:r>
      <w:r w:rsidRPr="00C94CEC">
        <w:rPr>
          <w:rFonts w:eastAsia="Arial"/>
          <w:spacing w:val="2"/>
          <w:sz w:val="24"/>
          <w:szCs w:val="24"/>
        </w:rPr>
        <w:t>l</w:t>
      </w:r>
      <w:r w:rsidRPr="00C94CEC">
        <w:rPr>
          <w:rFonts w:eastAsia="Arial"/>
          <w:spacing w:val="-1"/>
          <w:sz w:val="24"/>
          <w:szCs w:val="24"/>
        </w:rPr>
        <w:t>a</w:t>
      </w:r>
      <w:r w:rsidRPr="00C94CEC">
        <w:rPr>
          <w:rFonts w:eastAsia="Arial"/>
          <w:spacing w:val="4"/>
          <w:sz w:val="24"/>
          <w:szCs w:val="24"/>
        </w:rPr>
        <w:t>k</w:t>
      </w:r>
      <w:r w:rsidRPr="00C94CEC">
        <w:rPr>
          <w:rFonts w:eastAsia="Arial"/>
          <w:sz w:val="24"/>
          <w:szCs w:val="24"/>
        </w:rPr>
        <w:t>s</w:t>
      </w:r>
      <w:r w:rsidRPr="00C94CEC">
        <w:rPr>
          <w:rFonts w:eastAsia="Arial"/>
          <w:spacing w:val="-1"/>
          <w:sz w:val="24"/>
          <w:szCs w:val="24"/>
        </w:rPr>
        <w:t>ana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w:t>
      </w:r>
      <w:r w:rsidRPr="00C94CEC">
        <w:rPr>
          <w:rFonts w:eastAsia="Arial"/>
          <w:spacing w:val="3"/>
          <w:sz w:val="24"/>
          <w:szCs w:val="24"/>
        </w:rPr>
        <w:t xml:space="preserve"> </w:t>
      </w:r>
      <w:r w:rsidRPr="00C94CEC">
        <w:rPr>
          <w:rFonts w:eastAsia="Arial"/>
          <w:spacing w:val="-1"/>
          <w:sz w:val="24"/>
          <w:szCs w:val="24"/>
        </w:rPr>
        <w:t>u</w:t>
      </w:r>
      <w:r w:rsidRPr="00C94CEC">
        <w:rPr>
          <w:rFonts w:eastAsia="Arial"/>
          <w:sz w:val="24"/>
          <w:szCs w:val="24"/>
        </w:rPr>
        <w:t>r</w:t>
      </w:r>
      <w:r w:rsidRPr="00C94CEC">
        <w:rPr>
          <w:rFonts w:eastAsia="Arial"/>
          <w:spacing w:val="-1"/>
          <w:sz w:val="24"/>
          <w:szCs w:val="24"/>
        </w:rPr>
        <w:t>u</w:t>
      </w:r>
      <w:r w:rsidRPr="00C94CEC">
        <w:rPr>
          <w:rFonts w:eastAsia="Arial"/>
          <w:sz w:val="24"/>
          <w:szCs w:val="24"/>
        </w:rPr>
        <w:t>s</w:t>
      </w:r>
      <w:r w:rsidRPr="00C94CEC">
        <w:rPr>
          <w:rFonts w:eastAsia="Arial"/>
          <w:spacing w:val="-1"/>
          <w:sz w:val="24"/>
          <w:szCs w:val="24"/>
        </w:rPr>
        <w:t>a</w:t>
      </w:r>
      <w:r w:rsidRPr="00C94CEC">
        <w:rPr>
          <w:rFonts w:eastAsia="Arial"/>
          <w:sz w:val="24"/>
          <w:szCs w:val="24"/>
        </w:rPr>
        <w:t>n</w:t>
      </w:r>
      <w:r w:rsidRPr="00C94CEC">
        <w:rPr>
          <w:rFonts w:eastAsia="Arial"/>
          <w:spacing w:val="3"/>
          <w:sz w:val="24"/>
          <w:szCs w:val="24"/>
        </w:rPr>
        <w:t xml:space="preserve"> </w:t>
      </w:r>
      <w:r w:rsidRPr="00C94CEC">
        <w:rPr>
          <w:rFonts w:eastAsia="Arial"/>
          <w:sz w:val="24"/>
          <w:szCs w:val="24"/>
        </w:rPr>
        <w:t>P</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e</w:t>
      </w:r>
      <w:r w:rsidRPr="00C94CEC">
        <w:rPr>
          <w:rFonts w:eastAsia="Arial"/>
          <w:sz w:val="24"/>
          <w:szCs w:val="24"/>
        </w:rPr>
        <w:t>r</w:t>
      </w:r>
      <w:r w:rsidRPr="00C94CEC">
        <w:rPr>
          <w:rFonts w:eastAsia="Arial"/>
          <w:spacing w:val="3"/>
          <w:sz w:val="24"/>
          <w:szCs w:val="24"/>
        </w:rPr>
        <w:t>i</w:t>
      </w:r>
      <w:r w:rsidRPr="00C94CEC">
        <w:rPr>
          <w:rFonts w:eastAsia="Arial"/>
          <w:spacing w:val="-1"/>
          <w:sz w:val="24"/>
          <w:szCs w:val="24"/>
        </w:rPr>
        <w:t>n</w:t>
      </w:r>
      <w:r w:rsidRPr="00C94CEC">
        <w:rPr>
          <w:rFonts w:eastAsia="Arial"/>
          <w:spacing w:val="1"/>
          <w:sz w:val="24"/>
          <w:szCs w:val="24"/>
        </w:rPr>
        <w:t>t</w:t>
      </w:r>
      <w:r w:rsidRPr="00C94CEC">
        <w:rPr>
          <w:rFonts w:eastAsia="Arial"/>
          <w:spacing w:val="-1"/>
          <w:sz w:val="24"/>
          <w:szCs w:val="24"/>
        </w:rPr>
        <w:t>ah</w:t>
      </w:r>
      <w:r w:rsidRPr="00C94CEC">
        <w:rPr>
          <w:rFonts w:eastAsia="Arial"/>
          <w:spacing w:val="2"/>
          <w:sz w:val="24"/>
          <w:szCs w:val="24"/>
        </w:rPr>
        <w:t>a</w:t>
      </w:r>
      <w:r w:rsidRPr="00C94CEC">
        <w:rPr>
          <w:rFonts w:eastAsia="Arial"/>
          <w:sz w:val="24"/>
          <w:szCs w:val="24"/>
        </w:rPr>
        <w:t>n</w:t>
      </w:r>
      <w:r w:rsidRPr="00C94CEC">
        <w:rPr>
          <w:rFonts w:eastAsia="Arial"/>
          <w:spacing w:val="3"/>
          <w:sz w:val="24"/>
          <w:szCs w:val="24"/>
        </w:rPr>
        <w:t xml:space="preserve"> </w:t>
      </w:r>
      <w:r w:rsidRPr="00C94CEC">
        <w:rPr>
          <w:rFonts w:eastAsia="Arial"/>
          <w:spacing w:val="2"/>
          <w:sz w:val="24"/>
          <w:szCs w:val="24"/>
        </w:rPr>
        <w:t>U</w:t>
      </w:r>
      <w:r w:rsidRPr="00C94CEC">
        <w:rPr>
          <w:rFonts w:eastAsia="Arial"/>
          <w:spacing w:val="-4"/>
          <w:sz w:val="24"/>
          <w:szCs w:val="24"/>
        </w:rPr>
        <w:t>m</w:t>
      </w:r>
      <w:r w:rsidRPr="00C94CEC">
        <w:rPr>
          <w:rFonts w:eastAsia="Arial"/>
          <w:spacing w:val="2"/>
          <w:sz w:val="24"/>
          <w:szCs w:val="24"/>
        </w:rPr>
        <w:t>u</w:t>
      </w:r>
      <w:r w:rsidRPr="00C94CEC">
        <w:rPr>
          <w:rFonts w:eastAsia="Arial"/>
          <w:sz w:val="24"/>
          <w:szCs w:val="24"/>
        </w:rPr>
        <w:t xml:space="preserve">m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 xml:space="preserve">n </w:t>
      </w:r>
      <w:r w:rsidRPr="00C94CEC">
        <w:rPr>
          <w:rFonts w:eastAsia="Arial"/>
          <w:spacing w:val="-4"/>
          <w:sz w:val="24"/>
          <w:szCs w:val="24"/>
        </w:rPr>
        <w:t>m</w:t>
      </w:r>
      <w:r w:rsidRPr="00C94CEC">
        <w:rPr>
          <w:rFonts w:eastAsia="Arial"/>
          <w:spacing w:val="2"/>
          <w:sz w:val="24"/>
          <w:szCs w:val="24"/>
        </w:rPr>
        <w:t>en</w:t>
      </w:r>
      <w:r w:rsidRPr="00C94CEC">
        <w:rPr>
          <w:rFonts w:eastAsia="Arial"/>
          <w:spacing w:val="-4"/>
          <w:sz w:val="24"/>
          <w:szCs w:val="24"/>
        </w:rPr>
        <w:t>y</w:t>
      </w:r>
      <w:r w:rsidRPr="00C94CEC">
        <w:rPr>
          <w:rFonts w:eastAsia="Arial"/>
          <w:spacing w:val="-1"/>
          <w:sz w:val="24"/>
          <w:szCs w:val="24"/>
        </w:rPr>
        <w:t>e</w:t>
      </w:r>
      <w:r w:rsidRPr="00C94CEC">
        <w:rPr>
          <w:rFonts w:eastAsia="Arial"/>
          <w:spacing w:val="2"/>
          <w:sz w:val="24"/>
          <w:szCs w:val="24"/>
        </w:rPr>
        <w:t>l</w:t>
      </w:r>
      <w:r w:rsidRPr="00C94CEC">
        <w:rPr>
          <w:rFonts w:eastAsia="Arial"/>
          <w:spacing w:val="-1"/>
          <w:sz w:val="24"/>
          <w:szCs w:val="24"/>
        </w:rPr>
        <w:t>e</w:t>
      </w:r>
      <w:r w:rsidRPr="00C94CEC">
        <w:rPr>
          <w:rFonts w:eastAsia="Arial"/>
          <w:spacing w:val="2"/>
          <w:sz w:val="24"/>
          <w:szCs w:val="24"/>
        </w:rPr>
        <w:t>n</w:t>
      </w:r>
      <w:r w:rsidRPr="00C94CEC">
        <w:rPr>
          <w:rFonts w:eastAsia="Arial"/>
          <w:spacing w:val="-1"/>
          <w:sz w:val="24"/>
          <w:szCs w:val="24"/>
        </w:rPr>
        <w:t>gga</w:t>
      </w:r>
      <w:r w:rsidRPr="00C94CEC">
        <w:rPr>
          <w:rFonts w:eastAsia="Arial"/>
          <w:spacing w:val="4"/>
          <w:sz w:val="24"/>
          <w:szCs w:val="24"/>
        </w:rPr>
        <w:t>r</w:t>
      </w:r>
      <w:r w:rsidRPr="00C94CEC">
        <w:rPr>
          <w:rFonts w:eastAsia="Arial"/>
          <w:spacing w:val="-1"/>
          <w:sz w:val="24"/>
          <w:szCs w:val="24"/>
        </w:rPr>
        <w:t>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f</w:t>
      </w:r>
      <w:r w:rsidRPr="00C94CEC">
        <w:rPr>
          <w:rFonts w:eastAsia="Arial"/>
          <w:spacing w:val="-1"/>
          <w:sz w:val="24"/>
          <w:szCs w:val="24"/>
        </w:rPr>
        <w:t>ung</w:t>
      </w:r>
      <w:r w:rsidRPr="00C94CEC">
        <w:rPr>
          <w:rFonts w:eastAsia="Arial"/>
          <w:sz w:val="24"/>
          <w:szCs w:val="24"/>
        </w:rPr>
        <w:t>si :</w:t>
      </w:r>
    </w:p>
    <w:p w:rsidR="00157D4F" w:rsidRPr="00C94CEC" w:rsidRDefault="00157D4F">
      <w:pPr>
        <w:spacing w:before="6" w:line="100" w:lineRule="exact"/>
        <w:rPr>
          <w:sz w:val="11"/>
          <w:szCs w:val="11"/>
        </w:rPr>
      </w:pPr>
    </w:p>
    <w:p w:rsidR="00157D4F" w:rsidRPr="00C94CEC" w:rsidRDefault="00157D4F">
      <w:pPr>
        <w:spacing w:line="200" w:lineRule="exact"/>
      </w:pPr>
    </w:p>
    <w:p w:rsidR="00157D4F" w:rsidRPr="00C94CEC" w:rsidRDefault="00C94CEC">
      <w:pPr>
        <w:ind w:left="2441" w:right="3816"/>
        <w:jc w:val="both"/>
        <w:rPr>
          <w:rFonts w:eastAsia="Arial"/>
          <w:sz w:val="24"/>
          <w:szCs w:val="24"/>
        </w:rPr>
      </w:pPr>
      <w:r w:rsidRPr="00C94CEC">
        <w:rPr>
          <w:rFonts w:eastAsia="Arial"/>
          <w:spacing w:val="-1"/>
          <w:sz w:val="24"/>
          <w:szCs w:val="24"/>
        </w:rPr>
        <w:t>1</w:t>
      </w:r>
      <w:r w:rsidRPr="00C94CEC">
        <w:rPr>
          <w:rFonts w:eastAsia="Arial"/>
          <w:sz w:val="24"/>
          <w:szCs w:val="24"/>
        </w:rPr>
        <w:t xml:space="preserve">.    </w:t>
      </w:r>
      <w:r w:rsidRPr="00C94CEC">
        <w:rPr>
          <w:rFonts w:eastAsia="Arial"/>
          <w:spacing w:val="9"/>
          <w:sz w:val="24"/>
          <w:szCs w:val="24"/>
        </w:rPr>
        <w:t xml:space="preserve"> </w:t>
      </w:r>
      <w:r w:rsidRPr="00C94CEC">
        <w:rPr>
          <w:rFonts w:eastAsia="Arial"/>
          <w:sz w:val="24"/>
          <w:szCs w:val="24"/>
        </w:rPr>
        <w:t>P</w:t>
      </w:r>
      <w:r w:rsidRPr="00C94CEC">
        <w:rPr>
          <w:rFonts w:eastAsia="Arial"/>
          <w:spacing w:val="-1"/>
          <w:sz w:val="24"/>
          <w:szCs w:val="24"/>
        </w:rPr>
        <w:t>e</w:t>
      </w:r>
      <w:r w:rsidRPr="00C94CEC">
        <w:rPr>
          <w:rFonts w:eastAsia="Arial"/>
          <w:spacing w:val="2"/>
          <w:sz w:val="24"/>
          <w:szCs w:val="24"/>
        </w:rPr>
        <w:t>n</w:t>
      </w:r>
      <w:r w:rsidRPr="00C94CEC">
        <w:rPr>
          <w:rFonts w:eastAsia="Arial"/>
          <w:spacing w:val="-4"/>
          <w:sz w:val="24"/>
          <w:szCs w:val="24"/>
        </w:rPr>
        <w:t>y</w:t>
      </w:r>
      <w:r w:rsidRPr="00C94CEC">
        <w:rPr>
          <w:rFonts w:eastAsia="Arial"/>
          <w:spacing w:val="-1"/>
          <w:sz w:val="24"/>
          <w:szCs w:val="24"/>
        </w:rPr>
        <w:t>e</w:t>
      </w:r>
      <w:r w:rsidRPr="00C94CEC">
        <w:rPr>
          <w:rFonts w:eastAsia="Arial"/>
          <w:spacing w:val="2"/>
          <w:sz w:val="24"/>
          <w:szCs w:val="24"/>
        </w:rPr>
        <w:t>l</w:t>
      </w:r>
      <w:r w:rsidRPr="00C94CEC">
        <w:rPr>
          <w:rFonts w:eastAsia="Arial"/>
          <w:spacing w:val="-1"/>
          <w:sz w:val="24"/>
          <w:szCs w:val="24"/>
        </w:rPr>
        <w:t>e</w:t>
      </w:r>
      <w:r w:rsidRPr="00C94CEC">
        <w:rPr>
          <w:rFonts w:eastAsia="Arial"/>
          <w:spacing w:val="2"/>
          <w:sz w:val="24"/>
          <w:szCs w:val="24"/>
        </w:rPr>
        <w:t>n</w:t>
      </w:r>
      <w:r w:rsidRPr="00C94CEC">
        <w:rPr>
          <w:rFonts w:eastAsia="Arial"/>
          <w:spacing w:val="-1"/>
          <w:sz w:val="24"/>
          <w:szCs w:val="24"/>
        </w:rPr>
        <w:t>gga</w:t>
      </w:r>
      <w:r w:rsidRPr="00C94CEC">
        <w:rPr>
          <w:rFonts w:eastAsia="Arial"/>
          <w:spacing w:val="4"/>
          <w:sz w:val="24"/>
          <w:szCs w:val="24"/>
        </w:rPr>
        <w:t>r</w:t>
      </w:r>
      <w:r w:rsidRPr="00C94CEC">
        <w:rPr>
          <w:rFonts w:eastAsia="Arial"/>
          <w:spacing w:val="-1"/>
          <w:sz w:val="24"/>
          <w:szCs w:val="24"/>
        </w:rPr>
        <w:t>aa</w:t>
      </w:r>
      <w:r w:rsidRPr="00C94CEC">
        <w:rPr>
          <w:rFonts w:eastAsia="Arial"/>
          <w:sz w:val="24"/>
          <w:szCs w:val="24"/>
        </w:rPr>
        <w:t xml:space="preserve">n </w:t>
      </w:r>
      <w:r w:rsidRPr="00C94CEC">
        <w:rPr>
          <w:rFonts w:eastAsia="Arial"/>
          <w:spacing w:val="-1"/>
          <w:sz w:val="24"/>
          <w:szCs w:val="24"/>
        </w:rPr>
        <w:t>u</w:t>
      </w:r>
      <w:r w:rsidRPr="00C94CEC">
        <w:rPr>
          <w:rFonts w:eastAsia="Arial"/>
          <w:spacing w:val="4"/>
          <w:sz w:val="24"/>
          <w:szCs w:val="24"/>
        </w:rPr>
        <w:t>r</w:t>
      </w:r>
      <w:r w:rsidRPr="00C94CEC">
        <w:rPr>
          <w:rFonts w:eastAsia="Arial"/>
          <w:spacing w:val="-1"/>
          <w:sz w:val="24"/>
          <w:szCs w:val="24"/>
        </w:rPr>
        <w:t>u</w:t>
      </w:r>
      <w:r w:rsidRPr="00C94CEC">
        <w:rPr>
          <w:rFonts w:eastAsia="Arial"/>
          <w:sz w:val="24"/>
          <w:szCs w:val="24"/>
        </w:rPr>
        <w:t>s</w:t>
      </w:r>
      <w:r w:rsidRPr="00C94CEC">
        <w:rPr>
          <w:rFonts w:eastAsia="Arial"/>
          <w:spacing w:val="2"/>
          <w:sz w:val="24"/>
          <w:szCs w:val="24"/>
        </w:rPr>
        <w:t>a</w:t>
      </w:r>
      <w:r w:rsidRPr="00C94CEC">
        <w:rPr>
          <w:rFonts w:eastAsia="Arial"/>
          <w:sz w:val="24"/>
          <w:szCs w:val="24"/>
        </w:rPr>
        <w:t>n P</w:t>
      </w:r>
      <w:r w:rsidRPr="00C94CEC">
        <w:rPr>
          <w:rFonts w:eastAsia="Arial"/>
          <w:spacing w:val="2"/>
          <w:sz w:val="24"/>
          <w:szCs w:val="24"/>
        </w:rPr>
        <w:t>e</w:t>
      </w:r>
      <w:r w:rsidRPr="00C94CEC">
        <w:rPr>
          <w:rFonts w:eastAsia="Arial"/>
          <w:spacing w:val="-4"/>
          <w:sz w:val="24"/>
          <w:szCs w:val="24"/>
        </w:rPr>
        <w:t>m</w:t>
      </w:r>
      <w:r w:rsidRPr="00C94CEC">
        <w:rPr>
          <w:rFonts w:eastAsia="Arial"/>
          <w:spacing w:val="-1"/>
          <w:sz w:val="24"/>
          <w:szCs w:val="24"/>
        </w:rPr>
        <w:t>e</w:t>
      </w:r>
      <w:r w:rsidRPr="00C94CEC">
        <w:rPr>
          <w:rFonts w:eastAsia="Arial"/>
          <w:sz w:val="24"/>
          <w:szCs w:val="24"/>
        </w:rPr>
        <w:t>r</w:t>
      </w:r>
      <w:r w:rsidRPr="00C94CEC">
        <w:rPr>
          <w:rFonts w:eastAsia="Arial"/>
          <w:spacing w:val="3"/>
          <w:sz w:val="24"/>
          <w:szCs w:val="24"/>
        </w:rPr>
        <w:t>i</w:t>
      </w:r>
      <w:r w:rsidRPr="00C94CEC">
        <w:rPr>
          <w:rFonts w:eastAsia="Arial"/>
          <w:spacing w:val="-1"/>
          <w:sz w:val="24"/>
          <w:szCs w:val="24"/>
        </w:rPr>
        <w:t>n</w:t>
      </w:r>
      <w:r w:rsidRPr="00C94CEC">
        <w:rPr>
          <w:rFonts w:eastAsia="Arial"/>
          <w:spacing w:val="1"/>
          <w:sz w:val="24"/>
          <w:szCs w:val="24"/>
        </w:rPr>
        <w:t>t</w:t>
      </w:r>
      <w:r w:rsidRPr="00C94CEC">
        <w:rPr>
          <w:rFonts w:eastAsia="Arial"/>
          <w:spacing w:val="-1"/>
          <w:sz w:val="24"/>
          <w:szCs w:val="24"/>
        </w:rPr>
        <w:t>a</w:t>
      </w:r>
      <w:r w:rsidRPr="00C94CEC">
        <w:rPr>
          <w:rFonts w:eastAsia="Arial"/>
          <w:spacing w:val="2"/>
          <w:sz w:val="24"/>
          <w:szCs w:val="24"/>
        </w:rPr>
        <w:t>h</w:t>
      </w:r>
      <w:r w:rsidRPr="00C94CEC">
        <w:rPr>
          <w:rFonts w:eastAsia="Arial"/>
          <w:spacing w:val="-1"/>
          <w:sz w:val="24"/>
          <w:szCs w:val="24"/>
        </w:rPr>
        <w:t>a</w:t>
      </w:r>
      <w:r w:rsidRPr="00C94CEC">
        <w:rPr>
          <w:rFonts w:eastAsia="Arial"/>
          <w:sz w:val="24"/>
          <w:szCs w:val="24"/>
        </w:rPr>
        <w:t xml:space="preserve">n </w:t>
      </w:r>
      <w:r w:rsidRPr="00C94CEC">
        <w:rPr>
          <w:rFonts w:eastAsia="Arial"/>
          <w:spacing w:val="2"/>
          <w:sz w:val="24"/>
          <w:szCs w:val="24"/>
        </w:rPr>
        <w:t>U</w:t>
      </w:r>
      <w:r w:rsidRPr="00C94CEC">
        <w:rPr>
          <w:rFonts w:eastAsia="Arial"/>
          <w:spacing w:val="-4"/>
          <w:sz w:val="24"/>
          <w:szCs w:val="24"/>
        </w:rPr>
        <w:t>m</w:t>
      </w:r>
      <w:r w:rsidRPr="00C94CEC">
        <w:rPr>
          <w:rFonts w:eastAsia="Arial"/>
          <w:spacing w:val="2"/>
          <w:sz w:val="24"/>
          <w:szCs w:val="24"/>
        </w:rPr>
        <w:t>u</w:t>
      </w:r>
      <w:r w:rsidRPr="00C94CEC">
        <w:rPr>
          <w:rFonts w:eastAsia="Arial"/>
          <w:spacing w:val="-4"/>
          <w:sz w:val="24"/>
          <w:szCs w:val="24"/>
        </w:rPr>
        <w:t>m</w:t>
      </w:r>
      <w:r w:rsidRPr="00C94CEC">
        <w:rPr>
          <w:rFonts w:eastAsia="Arial"/>
          <w:sz w:val="24"/>
          <w:szCs w:val="24"/>
        </w:rPr>
        <w:t>;</w:t>
      </w:r>
    </w:p>
    <w:p w:rsidR="00157D4F" w:rsidRPr="00C94CEC" w:rsidRDefault="00C94CEC">
      <w:pPr>
        <w:tabs>
          <w:tab w:val="left" w:pos="2980"/>
        </w:tabs>
        <w:spacing w:before="44" w:line="275" w:lineRule="auto"/>
        <w:ind w:left="2981" w:right="1402" w:hanging="540"/>
        <w:jc w:val="both"/>
        <w:rPr>
          <w:rFonts w:eastAsia="Arial"/>
          <w:sz w:val="24"/>
          <w:szCs w:val="24"/>
        </w:rPr>
      </w:pPr>
      <w:r w:rsidRPr="00C94CEC">
        <w:rPr>
          <w:rFonts w:eastAsia="Arial"/>
          <w:spacing w:val="-1"/>
          <w:sz w:val="24"/>
          <w:szCs w:val="24"/>
        </w:rPr>
        <w:t>2</w:t>
      </w:r>
      <w:r w:rsidRPr="00C94CEC">
        <w:rPr>
          <w:rFonts w:eastAsia="Arial"/>
          <w:sz w:val="24"/>
          <w:szCs w:val="24"/>
        </w:rPr>
        <w:t>.</w:t>
      </w:r>
      <w:r w:rsidRPr="00C94CEC">
        <w:rPr>
          <w:rFonts w:eastAsia="Arial"/>
          <w:sz w:val="24"/>
          <w:szCs w:val="24"/>
        </w:rPr>
        <w:tab/>
        <w:t>P</w:t>
      </w:r>
      <w:r w:rsidRPr="00C94CEC">
        <w:rPr>
          <w:rFonts w:eastAsia="Arial"/>
          <w:spacing w:val="-1"/>
          <w:sz w:val="24"/>
          <w:szCs w:val="24"/>
        </w:rPr>
        <w:t>eng</w:t>
      </w:r>
      <w:r w:rsidRPr="00C94CEC">
        <w:rPr>
          <w:rFonts w:eastAsia="Arial"/>
          <w:spacing w:val="4"/>
          <w:sz w:val="24"/>
          <w:szCs w:val="24"/>
        </w:rPr>
        <w:t>k</w:t>
      </w:r>
      <w:r w:rsidRPr="00C94CEC">
        <w:rPr>
          <w:rFonts w:eastAsia="Arial"/>
          <w:spacing w:val="-1"/>
          <w:sz w:val="24"/>
          <w:szCs w:val="24"/>
        </w:rPr>
        <w:t>oo</w:t>
      </w:r>
      <w:r w:rsidRPr="00C94CEC">
        <w:rPr>
          <w:rFonts w:eastAsia="Arial"/>
          <w:sz w:val="24"/>
          <w:szCs w:val="24"/>
        </w:rPr>
        <w:t>r</w:t>
      </w:r>
      <w:r w:rsidRPr="00C94CEC">
        <w:rPr>
          <w:rFonts w:eastAsia="Arial"/>
          <w:spacing w:val="2"/>
          <w:sz w:val="24"/>
          <w:szCs w:val="24"/>
        </w:rPr>
        <w:t>d</w:t>
      </w:r>
      <w:r w:rsidRPr="00C94CEC">
        <w:rPr>
          <w:rFonts w:eastAsia="Arial"/>
          <w:spacing w:val="-1"/>
          <w:sz w:val="24"/>
          <w:szCs w:val="24"/>
        </w:rPr>
        <w:t>ina</w:t>
      </w:r>
      <w:r w:rsidRPr="00C94CEC">
        <w:rPr>
          <w:rFonts w:eastAsia="Arial"/>
          <w:spacing w:val="4"/>
          <w:sz w:val="24"/>
          <w:szCs w:val="24"/>
        </w:rPr>
        <w:t>s</w:t>
      </w:r>
      <w:r w:rsidRPr="00C94CEC">
        <w:rPr>
          <w:rFonts w:eastAsia="Arial"/>
          <w:spacing w:val="-1"/>
          <w:sz w:val="24"/>
          <w:szCs w:val="24"/>
        </w:rPr>
        <w:t>ia</w:t>
      </w:r>
      <w:r w:rsidRPr="00C94CEC">
        <w:rPr>
          <w:rFonts w:eastAsia="Arial"/>
          <w:sz w:val="24"/>
          <w:szCs w:val="24"/>
        </w:rPr>
        <w:t xml:space="preserve">n       </w:t>
      </w:r>
      <w:r w:rsidRPr="00C94CEC">
        <w:rPr>
          <w:rFonts w:eastAsia="Arial"/>
          <w:spacing w:val="50"/>
          <w:sz w:val="24"/>
          <w:szCs w:val="24"/>
        </w:rPr>
        <w:t xml:space="preserve"> </w:t>
      </w:r>
      <w:r w:rsidRPr="00C94CEC">
        <w:rPr>
          <w:rFonts w:eastAsia="Arial"/>
          <w:spacing w:val="4"/>
          <w:sz w:val="24"/>
          <w:szCs w:val="24"/>
        </w:rPr>
        <w:t>k</w:t>
      </w:r>
      <w:r w:rsidRPr="00C94CEC">
        <w:rPr>
          <w:rFonts w:eastAsia="Arial"/>
          <w:spacing w:val="-1"/>
          <w:sz w:val="24"/>
          <w:szCs w:val="24"/>
        </w:rPr>
        <w:t>eg</w:t>
      </w:r>
      <w:r w:rsidRPr="00C94CEC">
        <w:rPr>
          <w:rFonts w:eastAsia="Arial"/>
          <w:spacing w:val="2"/>
          <w:sz w:val="24"/>
          <w:szCs w:val="24"/>
        </w:rPr>
        <w:t>i</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n       </w:t>
      </w:r>
      <w:r w:rsidRPr="00C94CEC">
        <w:rPr>
          <w:rFonts w:eastAsia="Arial"/>
          <w:spacing w:val="54"/>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pacing w:val="-4"/>
          <w:sz w:val="24"/>
          <w:szCs w:val="24"/>
        </w:rPr>
        <w:t>m</w:t>
      </w:r>
      <w:r w:rsidRPr="00C94CEC">
        <w:rPr>
          <w:rFonts w:eastAsia="Arial"/>
          <w:spacing w:val="-1"/>
          <w:sz w:val="24"/>
          <w:szCs w:val="24"/>
        </w:rPr>
        <w:t>be</w:t>
      </w:r>
      <w:r w:rsidRPr="00C94CEC">
        <w:rPr>
          <w:rFonts w:eastAsia="Arial"/>
          <w:spacing w:val="4"/>
          <w:sz w:val="24"/>
          <w:szCs w:val="24"/>
        </w:rPr>
        <w:t>r</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y</w:t>
      </w:r>
      <w:r w:rsidRPr="00C94CEC">
        <w:rPr>
          <w:rFonts w:eastAsia="Arial"/>
          <w:spacing w:val="-1"/>
          <w:sz w:val="24"/>
          <w:szCs w:val="24"/>
        </w:rPr>
        <w:t>aa</w:t>
      </w:r>
      <w:r w:rsidRPr="00C94CEC">
        <w:rPr>
          <w:rFonts w:eastAsia="Arial"/>
          <w:sz w:val="24"/>
          <w:szCs w:val="24"/>
        </w:rPr>
        <w:t xml:space="preserve">n       </w:t>
      </w:r>
      <w:r w:rsidRPr="00C94CEC">
        <w:rPr>
          <w:rFonts w:eastAsia="Arial"/>
          <w:spacing w:val="54"/>
          <w:sz w:val="24"/>
          <w:szCs w:val="24"/>
        </w:rPr>
        <w:t xml:space="preserve"> </w:t>
      </w:r>
      <w:r w:rsidRPr="00C94CEC">
        <w:rPr>
          <w:rFonts w:eastAsia="Arial"/>
          <w:spacing w:val="-4"/>
          <w:sz w:val="24"/>
          <w:szCs w:val="24"/>
        </w:rPr>
        <w:t>m</w:t>
      </w:r>
      <w:r w:rsidRPr="00C94CEC">
        <w:rPr>
          <w:rFonts w:eastAsia="Arial"/>
          <w:spacing w:val="-1"/>
          <w:sz w:val="24"/>
          <w:szCs w:val="24"/>
        </w:rPr>
        <w:t>a</w:t>
      </w:r>
      <w:r w:rsidRPr="00C94CEC">
        <w:rPr>
          <w:rFonts w:eastAsia="Arial"/>
          <w:spacing w:val="4"/>
          <w:sz w:val="24"/>
          <w:szCs w:val="24"/>
        </w:rPr>
        <w:t>s</w:t>
      </w:r>
      <w:r w:rsidRPr="00C94CEC">
        <w:rPr>
          <w:rFonts w:eastAsia="Arial"/>
          <w:sz w:val="24"/>
          <w:szCs w:val="24"/>
        </w:rPr>
        <w:t>y</w:t>
      </w:r>
      <w:r w:rsidRPr="00C94CEC">
        <w:rPr>
          <w:rFonts w:eastAsia="Arial"/>
          <w:spacing w:val="-1"/>
          <w:sz w:val="24"/>
          <w:szCs w:val="24"/>
        </w:rPr>
        <w:t>a</w:t>
      </w:r>
      <w:r w:rsidRPr="00C94CEC">
        <w:rPr>
          <w:rFonts w:eastAsia="Arial"/>
          <w:sz w:val="24"/>
          <w:szCs w:val="24"/>
        </w:rPr>
        <w:t>r</w:t>
      </w:r>
      <w:r w:rsidRPr="00C94CEC">
        <w:rPr>
          <w:rFonts w:eastAsia="Arial"/>
          <w:spacing w:val="-1"/>
          <w:sz w:val="24"/>
          <w:szCs w:val="24"/>
        </w:rPr>
        <w:t>a</w:t>
      </w:r>
      <w:r w:rsidRPr="00C94CEC">
        <w:rPr>
          <w:rFonts w:eastAsia="Arial"/>
          <w:spacing w:val="4"/>
          <w:sz w:val="24"/>
          <w:szCs w:val="24"/>
        </w:rPr>
        <w:t>k</w:t>
      </w:r>
      <w:r w:rsidRPr="00C94CEC">
        <w:rPr>
          <w:rFonts w:eastAsia="Arial"/>
          <w:spacing w:val="-1"/>
          <w:sz w:val="24"/>
          <w:szCs w:val="24"/>
        </w:rPr>
        <w:t>a</w:t>
      </w:r>
      <w:r w:rsidRPr="00C94CEC">
        <w:rPr>
          <w:rFonts w:eastAsia="Arial"/>
          <w:spacing w:val="1"/>
          <w:sz w:val="24"/>
          <w:szCs w:val="24"/>
        </w:rPr>
        <w:t>t</w:t>
      </w:r>
      <w:r w:rsidRPr="00C94CEC">
        <w:rPr>
          <w:rFonts w:eastAsia="Arial"/>
          <w:sz w:val="24"/>
          <w:szCs w:val="24"/>
        </w:rPr>
        <w:t xml:space="preserve">, </w:t>
      </w:r>
      <w:r w:rsidRPr="00C94CEC">
        <w:rPr>
          <w:rFonts w:eastAsia="Arial"/>
          <w:spacing w:val="-1"/>
          <w:sz w:val="24"/>
          <w:szCs w:val="24"/>
        </w:rPr>
        <w:t>pe</w:t>
      </w:r>
      <w:r w:rsidRPr="00C94CEC">
        <w:rPr>
          <w:rFonts w:eastAsia="Arial"/>
          <w:spacing w:val="2"/>
          <w:sz w:val="24"/>
          <w:szCs w:val="24"/>
        </w:rPr>
        <w:t>n</w:t>
      </w:r>
      <w:r w:rsidRPr="00C94CEC">
        <w:rPr>
          <w:rFonts w:eastAsia="Arial"/>
          <w:spacing w:val="-4"/>
          <w:sz w:val="24"/>
          <w:szCs w:val="24"/>
        </w:rPr>
        <w:t>y</w:t>
      </w:r>
      <w:r w:rsidRPr="00C94CEC">
        <w:rPr>
          <w:rFonts w:eastAsia="Arial"/>
          <w:spacing w:val="2"/>
          <w:sz w:val="24"/>
          <w:szCs w:val="24"/>
        </w:rPr>
        <w:t>e</w:t>
      </w:r>
      <w:r w:rsidRPr="00C94CEC">
        <w:rPr>
          <w:rFonts w:eastAsia="Arial"/>
          <w:spacing w:val="-1"/>
          <w:sz w:val="24"/>
          <w:szCs w:val="24"/>
        </w:rPr>
        <w:t>l</w:t>
      </w:r>
      <w:r w:rsidRPr="00C94CEC">
        <w:rPr>
          <w:rFonts w:eastAsia="Arial"/>
          <w:spacing w:val="2"/>
          <w:sz w:val="24"/>
          <w:szCs w:val="24"/>
        </w:rPr>
        <w:t>e</w:t>
      </w:r>
      <w:r w:rsidRPr="00C94CEC">
        <w:rPr>
          <w:rFonts w:eastAsia="Arial"/>
          <w:spacing w:val="-1"/>
          <w:sz w:val="24"/>
          <w:szCs w:val="24"/>
        </w:rPr>
        <w:t>ng</w:t>
      </w:r>
      <w:r w:rsidRPr="00C94CEC">
        <w:rPr>
          <w:rFonts w:eastAsia="Arial"/>
          <w:spacing w:val="2"/>
          <w:sz w:val="24"/>
          <w:szCs w:val="24"/>
        </w:rPr>
        <w:t>g</w:t>
      </w:r>
      <w:r w:rsidRPr="00C94CEC">
        <w:rPr>
          <w:rFonts w:eastAsia="Arial"/>
          <w:spacing w:val="-1"/>
          <w:sz w:val="24"/>
          <w:szCs w:val="24"/>
        </w:rPr>
        <w:t>a</w:t>
      </w:r>
      <w:r w:rsidRPr="00C94CEC">
        <w:rPr>
          <w:rFonts w:eastAsia="Arial"/>
          <w:sz w:val="24"/>
          <w:szCs w:val="24"/>
        </w:rPr>
        <w:t>r</w:t>
      </w:r>
      <w:r w:rsidRPr="00C94CEC">
        <w:rPr>
          <w:rFonts w:eastAsia="Arial"/>
          <w:spacing w:val="-1"/>
          <w:sz w:val="24"/>
          <w:szCs w:val="24"/>
        </w:rPr>
        <w:t>a</w:t>
      </w:r>
      <w:r w:rsidRPr="00C94CEC">
        <w:rPr>
          <w:rFonts w:eastAsia="Arial"/>
          <w:spacing w:val="2"/>
          <w:sz w:val="24"/>
          <w:szCs w:val="24"/>
        </w:rPr>
        <w:t>a</w:t>
      </w:r>
      <w:r w:rsidRPr="00C94CEC">
        <w:rPr>
          <w:rFonts w:eastAsia="Arial"/>
          <w:sz w:val="24"/>
          <w:szCs w:val="24"/>
        </w:rPr>
        <w:t>n</w:t>
      </w:r>
      <w:r w:rsidRPr="00C94CEC">
        <w:rPr>
          <w:rFonts w:eastAsia="Arial"/>
          <w:spacing w:val="3"/>
          <w:sz w:val="24"/>
          <w:szCs w:val="24"/>
        </w:rPr>
        <w:t xml:space="preserve"> </w:t>
      </w:r>
      <w:r w:rsidRPr="00C94CEC">
        <w:rPr>
          <w:rFonts w:eastAsia="Arial"/>
          <w:spacing w:val="4"/>
          <w:sz w:val="24"/>
          <w:szCs w:val="24"/>
        </w:rPr>
        <w:t>k</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en</w:t>
      </w:r>
      <w:r w:rsidRPr="00C94CEC">
        <w:rPr>
          <w:rFonts w:eastAsia="Arial"/>
          <w:spacing w:val="1"/>
          <w:sz w:val="24"/>
          <w:szCs w:val="24"/>
        </w:rPr>
        <w:t>t</w:t>
      </w:r>
      <w:r w:rsidRPr="00C94CEC">
        <w:rPr>
          <w:rFonts w:eastAsia="Arial"/>
          <w:sz w:val="24"/>
          <w:szCs w:val="24"/>
        </w:rPr>
        <w:t>r</w:t>
      </w:r>
      <w:r w:rsidRPr="00C94CEC">
        <w:rPr>
          <w:rFonts w:eastAsia="Arial"/>
          <w:spacing w:val="-1"/>
          <w:sz w:val="24"/>
          <w:szCs w:val="24"/>
        </w:rPr>
        <w:t>a</w:t>
      </w:r>
      <w:r w:rsidRPr="00C94CEC">
        <w:rPr>
          <w:rFonts w:eastAsia="Arial"/>
          <w:sz w:val="24"/>
          <w:szCs w:val="24"/>
        </w:rPr>
        <w:t>m</w:t>
      </w:r>
      <w:r w:rsidRPr="00C94CEC">
        <w:rPr>
          <w:rFonts w:eastAsia="Arial"/>
          <w:spacing w:val="-1"/>
          <w:sz w:val="24"/>
          <w:szCs w:val="24"/>
        </w:rPr>
        <w:t>a</w:t>
      </w:r>
      <w:r w:rsidRPr="00C94CEC">
        <w:rPr>
          <w:rFonts w:eastAsia="Arial"/>
          <w:sz w:val="24"/>
          <w:szCs w:val="24"/>
        </w:rPr>
        <w:t>n</w:t>
      </w:r>
      <w:r w:rsidRPr="00C94CEC">
        <w:rPr>
          <w:rFonts w:eastAsia="Arial"/>
          <w:spacing w:val="3"/>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n</w:t>
      </w:r>
      <w:r w:rsidRPr="00C94CEC">
        <w:rPr>
          <w:rFonts w:eastAsia="Arial"/>
          <w:spacing w:val="3"/>
          <w:sz w:val="24"/>
          <w:szCs w:val="24"/>
        </w:rPr>
        <w:t xml:space="preserve"> </w:t>
      </w:r>
      <w:r w:rsidRPr="00C94CEC">
        <w:rPr>
          <w:rFonts w:eastAsia="Arial"/>
          <w:spacing w:val="4"/>
          <w:sz w:val="24"/>
          <w:szCs w:val="24"/>
        </w:rPr>
        <w:t>k</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Pr="00C94CEC">
        <w:rPr>
          <w:rFonts w:eastAsia="Arial"/>
          <w:spacing w:val="-1"/>
          <w:sz w:val="24"/>
          <w:szCs w:val="24"/>
        </w:rPr>
        <w:t>iba</w:t>
      </w:r>
      <w:r w:rsidRPr="00C94CEC">
        <w:rPr>
          <w:rFonts w:eastAsia="Arial"/>
          <w:sz w:val="24"/>
          <w:szCs w:val="24"/>
        </w:rPr>
        <w:t>n</w:t>
      </w:r>
      <w:r w:rsidRPr="00C94CEC">
        <w:rPr>
          <w:rFonts w:eastAsia="Arial"/>
          <w:spacing w:val="3"/>
          <w:sz w:val="24"/>
          <w:szCs w:val="24"/>
        </w:rPr>
        <w:t xml:space="preserve"> </w:t>
      </w:r>
      <w:r w:rsidRPr="00C94CEC">
        <w:rPr>
          <w:rFonts w:eastAsia="Arial"/>
          <w:spacing w:val="2"/>
          <w:sz w:val="24"/>
          <w:szCs w:val="24"/>
        </w:rPr>
        <w:t>u</w:t>
      </w:r>
      <w:r w:rsidRPr="00C94CEC">
        <w:rPr>
          <w:rFonts w:eastAsia="Arial"/>
          <w:spacing w:val="-4"/>
          <w:sz w:val="24"/>
          <w:szCs w:val="24"/>
        </w:rPr>
        <w:t>m</w:t>
      </w:r>
      <w:r w:rsidRPr="00C94CEC">
        <w:rPr>
          <w:rFonts w:eastAsia="Arial"/>
          <w:spacing w:val="2"/>
          <w:sz w:val="24"/>
          <w:szCs w:val="24"/>
        </w:rPr>
        <w:t>u</w:t>
      </w:r>
      <w:r w:rsidRPr="00C94CEC">
        <w:rPr>
          <w:rFonts w:eastAsia="Arial"/>
          <w:sz w:val="24"/>
          <w:szCs w:val="24"/>
        </w:rPr>
        <w:t>m s</w:t>
      </w:r>
      <w:r w:rsidRPr="00C94CEC">
        <w:rPr>
          <w:rFonts w:eastAsia="Arial"/>
          <w:spacing w:val="-1"/>
          <w:sz w:val="24"/>
          <w:szCs w:val="24"/>
        </w:rPr>
        <w:t>e</w:t>
      </w:r>
      <w:r w:rsidRPr="00C94CEC">
        <w:rPr>
          <w:rFonts w:eastAsia="Arial"/>
          <w:sz w:val="24"/>
          <w:szCs w:val="24"/>
        </w:rPr>
        <w:t>r</w:t>
      </w:r>
      <w:r w:rsidRPr="00C94CEC">
        <w:rPr>
          <w:rFonts w:eastAsia="Arial"/>
          <w:spacing w:val="5"/>
          <w:sz w:val="24"/>
          <w:szCs w:val="24"/>
        </w:rPr>
        <w:t>t</w:t>
      </w:r>
      <w:r w:rsidRPr="00C94CEC">
        <w:rPr>
          <w:rFonts w:eastAsia="Arial"/>
          <w:sz w:val="24"/>
          <w:szCs w:val="24"/>
        </w:rPr>
        <w:t>a</w:t>
      </w:r>
      <w:r w:rsidRPr="00C94CEC">
        <w:rPr>
          <w:rFonts w:eastAsia="Arial"/>
          <w:spacing w:val="3"/>
          <w:sz w:val="24"/>
          <w:szCs w:val="24"/>
        </w:rPr>
        <w:t xml:space="preserve"> </w:t>
      </w:r>
      <w:r w:rsidRPr="00C94CEC">
        <w:rPr>
          <w:rFonts w:eastAsia="Arial"/>
          <w:spacing w:val="-1"/>
          <w:sz w:val="24"/>
          <w:szCs w:val="24"/>
        </w:rPr>
        <w:t>pe</w:t>
      </w:r>
      <w:r w:rsidRPr="00C94CEC">
        <w:rPr>
          <w:rFonts w:eastAsia="Arial"/>
          <w:spacing w:val="2"/>
          <w:sz w:val="24"/>
          <w:szCs w:val="24"/>
        </w:rPr>
        <w:t>n</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a</w:t>
      </w:r>
      <w:r w:rsidRPr="00C94CEC">
        <w:rPr>
          <w:rFonts w:eastAsia="Arial"/>
          <w:spacing w:val="2"/>
          <w:sz w:val="24"/>
          <w:szCs w:val="24"/>
        </w:rPr>
        <w:t>p</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da</w:t>
      </w:r>
      <w:r w:rsidRPr="00C94CEC">
        <w:rPr>
          <w:rFonts w:eastAsia="Arial"/>
          <w:sz w:val="24"/>
          <w:szCs w:val="24"/>
        </w:rPr>
        <w:t xml:space="preserve">n </w:t>
      </w:r>
      <w:r w:rsidRPr="00C94CEC">
        <w:rPr>
          <w:rFonts w:eastAsia="Arial"/>
          <w:spacing w:val="2"/>
          <w:sz w:val="24"/>
          <w:szCs w:val="24"/>
        </w:rPr>
        <w:t>p</w:t>
      </w:r>
      <w:r w:rsidRPr="00C94CEC">
        <w:rPr>
          <w:rFonts w:eastAsia="Arial"/>
          <w:spacing w:val="-1"/>
          <w:sz w:val="24"/>
          <w:szCs w:val="24"/>
        </w:rPr>
        <w:t>en</w:t>
      </w:r>
      <w:r w:rsidRPr="00C94CEC">
        <w:rPr>
          <w:rFonts w:eastAsia="Arial"/>
          <w:spacing w:val="2"/>
          <w:sz w:val="24"/>
          <w:szCs w:val="24"/>
        </w:rPr>
        <w:t>e</w:t>
      </w:r>
      <w:r w:rsidRPr="00C94CEC">
        <w:rPr>
          <w:rFonts w:eastAsia="Arial"/>
          <w:spacing w:val="-1"/>
          <w:sz w:val="24"/>
          <w:szCs w:val="24"/>
        </w:rPr>
        <w:t>ga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 P</w:t>
      </w:r>
      <w:r w:rsidRPr="00C94CEC">
        <w:rPr>
          <w:rFonts w:eastAsia="Arial"/>
          <w:spacing w:val="-1"/>
          <w:sz w:val="24"/>
          <w:szCs w:val="24"/>
        </w:rPr>
        <w:t>e</w:t>
      </w:r>
      <w:r w:rsidRPr="00C94CEC">
        <w:rPr>
          <w:rFonts w:eastAsia="Arial"/>
          <w:sz w:val="24"/>
          <w:szCs w:val="24"/>
        </w:rPr>
        <w:t>r</w:t>
      </w:r>
      <w:r w:rsidRPr="00C94CEC">
        <w:rPr>
          <w:rFonts w:eastAsia="Arial"/>
          <w:spacing w:val="2"/>
          <w:sz w:val="24"/>
          <w:szCs w:val="24"/>
        </w:rPr>
        <w:t>d</w:t>
      </w:r>
      <w:r w:rsidRPr="00C94CEC">
        <w:rPr>
          <w:rFonts w:eastAsia="Arial"/>
          <w:sz w:val="24"/>
          <w:szCs w:val="24"/>
        </w:rPr>
        <w:t xml:space="preserve">a </w:t>
      </w:r>
      <w:r w:rsidRPr="00C94CEC">
        <w:rPr>
          <w:rFonts w:eastAsia="Arial"/>
          <w:spacing w:val="-1"/>
          <w:sz w:val="24"/>
          <w:szCs w:val="24"/>
        </w:rPr>
        <w:t>da</w:t>
      </w:r>
      <w:r w:rsidRPr="00C94CEC">
        <w:rPr>
          <w:rFonts w:eastAsia="Arial"/>
          <w:sz w:val="24"/>
          <w:szCs w:val="24"/>
        </w:rPr>
        <w:t>n P</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r</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z w:val="24"/>
          <w:szCs w:val="24"/>
        </w:rPr>
        <w:t>B</w:t>
      </w:r>
      <w:r w:rsidRPr="00C94CEC">
        <w:rPr>
          <w:rFonts w:eastAsia="Arial"/>
          <w:spacing w:val="-1"/>
          <w:sz w:val="24"/>
          <w:szCs w:val="24"/>
        </w:rPr>
        <w:t>upa</w:t>
      </w:r>
      <w:r w:rsidRPr="00C94CEC">
        <w:rPr>
          <w:rFonts w:eastAsia="Arial"/>
          <w:spacing w:val="1"/>
          <w:sz w:val="24"/>
          <w:szCs w:val="24"/>
        </w:rPr>
        <w:t>t</w:t>
      </w:r>
      <w:r w:rsidRPr="00C94CEC">
        <w:rPr>
          <w:rFonts w:eastAsia="Arial"/>
          <w:spacing w:val="-1"/>
          <w:sz w:val="24"/>
          <w:szCs w:val="24"/>
        </w:rPr>
        <w:t>i</w:t>
      </w:r>
      <w:r w:rsidRPr="00C94CEC">
        <w:rPr>
          <w:rFonts w:eastAsia="Arial"/>
          <w:sz w:val="24"/>
          <w:szCs w:val="24"/>
        </w:rPr>
        <w:t>;</w:t>
      </w:r>
    </w:p>
    <w:p w:rsidR="00157D4F" w:rsidRPr="00C94CEC" w:rsidRDefault="00C94CEC">
      <w:pPr>
        <w:tabs>
          <w:tab w:val="left" w:pos="2980"/>
        </w:tabs>
        <w:spacing w:before="5" w:line="274" w:lineRule="auto"/>
        <w:ind w:left="2981" w:right="1401" w:hanging="540"/>
        <w:jc w:val="both"/>
        <w:rPr>
          <w:rFonts w:eastAsia="Arial"/>
          <w:sz w:val="24"/>
          <w:szCs w:val="24"/>
        </w:rPr>
      </w:pPr>
      <w:r w:rsidRPr="00C94CEC">
        <w:rPr>
          <w:rFonts w:eastAsia="Arial"/>
          <w:spacing w:val="-1"/>
          <w:sz w:val="24"/>
          <w:szCs w:val="24"/>
        </w:rPr>
        <w:t>3</w:t>
      </w:r>
      <w:r w:rsidRPr="00C94CEC">
        <w:rPr>
          <w:rFonts w:eastAsia="Arial"/>
          <w:sz w:val="24"/>
          <w:szCs w:val="24"/>
        </w:rPr>
        <w:t>.</w:t>
      </w:r>
      <w:r w:rsidRPr="00C94CEC">
        <w:rPr>
          <w:rFonts w:eastAsia="Arial"/>
          <w:sz w:val="24"/>
          <w:szCs w:val="24"/>
        </w:rPr>
        <w:tab/>
      </w:r>
      <w:proofErr w:type="gramStart"/>
      <w:r w:rsidRPr="00C94CEC">
        <w:rPr>
          <w:rFonts w:eastAsia="Arial"/>
          <w:sz w:val="24"/>
          <w:szCs w:val="24"/>
        </w:rPr>
        <w:t>P</w:t>
      </w:r>
      <w:r w:rsidRPr="00C94CEC">
        <w:rPr>
          <w:rFonts w:eastAsia="Arial"/>
          <w:spacing w:val="-1"/>
          <w:sz w:val="24"/>
          <w:szCs w:val="24"/>
        </w:rPr>
        <w:t>eng</w:t>
      </w:r>
      <w:r w:rsidRPr="00C94CEC">
        <w:rPr>
          <w:rFonts w:eastAsia="Arial"/>
          <w:spacing w:val="4"/>
          <w:sz w:val="24"/>
          <w:szCs w:val="24"/>
        </w:rPr>
        <w:t>k</w:t>
      </w:r>
      <w:r w:rsidRPr="00C94CEC">
        <w:rPr>
          <w:rFonts w:eastAsia="Arial"/>
          <w:spacing w:val="-1"/>
          <w:sz w:val="24"/>
          <w:szCs w:val="24"/>
        </w:rPr>
        <w:t>oo</w:t>
      </w:r>
      <w:r w:rsidRPr="00C94CEC">
        <w:rPr>
          <w:rFonts w:eastAsia="Arial"/>
          <w:sz w:val="24"/>
          <w:szCs w:val="24"/>
        </w:rPr>
        <w:t>r</w:t>
      </w:r>
      <w:r w:rsidRPr="00C94CEC">
        <w:rPr>
          <w:rFonts w:eastAsia="Arial"/>
          <w:spacing w:val="2"/>
          <w:sz w:val="24"/>
          <w:szCs w:val="24"/>
        </w:rPr>
        <w:t>d</w:t>
      </w:r>
      <w:r w:rsidRPr="00C94CEC">
        <w:rPr>
          <w:rFonts w:eastAsia="Arial"/>
          <w:spacing w:val="-1"/>
          <w:sz w:val="24"/>
          <w:szCs w:val="24"/>
        </w:rPr>
        <w:t>ina</w:t>
      </w:r>
      <w:r w:rsidRPr="00C94CEC">
        <w:rPr>
          <w:rFonts w:eastAsia="Arial"/>
          <w:spacing w:val="4"/>
          <w:sz w:val="24"/>
          <w:szCs w:val="24"/>
        </w:rPr>
        <w:t>s</w:t>
      </w:r>
      <w:r w:rsidRPr="00C94CEC">
        <w:rPr>
          <w:rFonts w:eastAsia="Arial"/>
          <w:spacing w:val="-1"/>
          <w:sz w:val="24"/>
          <w:szCs w:val="24"/>
        </w:rPr>
        <w:t>ia</w:t>
      </w:r>
      <w:r w:rsidRPr="00C94CEC">
        <w:rPr>
          <w:rFonts w:eastAsia="Arial"/>
          <w:sz w:val="24"/>
          <w:szCs w:val="24"/>
        </w:rPr>
        <w:t xml:space="preserve">n </w:t>
      </w:r>
      <w:r w:rsidRPr="00C94CEC">
        <w:rPr>
          <w:rFonts w:eastAsia="Arial"/>
          <w:spacing w:val="25"/>
          <w:sz w:val="24"/>
          <w:szCs w:val="24"/>
        </w:rPr>
        <w:t xml:space="preserve"> </w:t>
      </w:r>
      <w:r w:rsidRPr="00C94CEC">
        <w:rPr>
          <w:rFonts w:eastAsia="Arial"/>
          <w:spacing w:val="2"/>
          <w:sz w:val="24"/>
          <w:szCs w:val="24"/>
        </w:rPr>
        <w:t>pe</w:t>
      </w:r>
      <w:r w:rsidRPr="00C94CEC">
        <w:rPr>
          <w:rFonts w:eastAsia="Arial"/>
          <w:spacing w:val="-4"/>
          <w:sz w:val="24"/>
          <w:szCs w:val="24"/>
        </w:rPr>
        <w:t>m</w:t>
      </w:r>
      <w:r w:rsidRPr="00C94CEC">
        <w:rPr>
          <w:rFonts w:eastAsia="Arial"/>
          <w:spacing w:val="-1"/>
          <w:sz w:val="24"/>
          <w:szCs w:val="24"/>
        </w:rPr>
        <w:t>e</w:t>
      </w:r>
      <w:r w:rsidRPr="00C94CEC">
        <w:rPr>
          <w:rFonts w:eastAsia="Arial"/>
          <w:spacing w:val="2"/>
          <w:sz w:val="24"/>
          <w:szCs w:val="24"/>
        </w:rPr>
        <w:t>l</w:t>
      </w:r>
      <w:r w:rsidRPr="00C94CEC">
        <w:rPr>
          <w:rFonts w:eastAsia="Arial"/>
          <w:spacing w:val="-1"/>
          <w:sz w:val="24"/>
          <w:szCs w:val="24"/>
        </w:rPr>
        <w:t>iha</w:t>
      </w:r>
      <w:r w:rsidRPr="00C94CEC">
        <w:rPr>
          <w:rFonts w:eastAsia="Arial"/>
          <w:spacing w:val="4"/>
          <w:sz w:val="24"/>
          <w:szCs w:val="24"/>
        </w:rPr>
        <w:t>r</w:t>
      </w:r>
      <w:r w:rsidRPr="00C94CEC">
        <w:rPr>
          <w:rFonts w:eastAsia="Arial"/>
          <w:spacing w:val="-1"/>
          <w:sz w:val="24"/>
          <w:szCs w:val="24"/>
        </w:rPr>
        <w:t>aa</w:t>
      </w:r>
      <w:r w:rsidRPr="00C94CEC">
        <w:rPr>
          <w:rFonts w:eastAsia="Arial"/>
          <w:sz w:val="24"/>
          <w:szCs w:val="24"/>
        </w:rPr>
        <w:t>n</w:t>
      </w:r>
      <w:proofErr w:type="gramEnd"/>
      <w:r w:rsidRPr="00C94CEC">
        <w:rPr>
          <w:rFonts w:eastAsia="Arial"/>
          <w:sz w:val="24"/>
          <w:szCs w:val="24"/>
        </w:rPr>
        <w:t xml:space="preserve"> </w:t>
      </w:r>
      <w:r w:rsidRPr="00C94CEC">
        <w:rPr>
          <w:rFonts w:eastAsia="Arial"/>
          <w:spacing w:val="25"/>
          <w:sz w:val="24"/>
          <w:szCs w:val="24"/>
        </w:rPr>
        <w:t xml:space="preserve"> </w:t>
      </w:r>
      <w:r w:rsidRPr="00C94CEC">
        <w:rPr>
          <w:rFonts w:eastAsia="Arial"/>
          <w:spacing w:val="-1"/>
          <w:sz w:val="24"/>
          <w:szCs w:val="24"/>
        </w:rPr>
        <w:t>p</w:t>
      </w:r>
      <w:r w:rsidRPr="00C94CEC">
        <w:rPr>
          <w:rFonts w:eastAsia="Arial"/>
          <w:spacing w:val="4"/>
          <w:sz w:val="24"/>
          <w:szCs w:val="24"/>
        </w:rPr>
        <w:t>r</w:t>
      </w:r>
      <w:r w:rsidRPr="00C94CEC">
        <w:rPr>
          <w:rFonts w:eastAsia="Arial"/>
          <w:spacing w:val="2"/>
          <w:sz w:val="24"/>
          <w:szCs w:val="24"/>
        </w:rPr>
        <w:t>a</w:t>
      </w:r>
      <w:r w:rsidRPr="00C94CEC">
        <w:rPr>
          <w:rFonts w:eastAsia="Arial"/>
          <w:sz w:val="24"/>
          <w:szCs w:val="24"/>
        </w:rPr>
        <w:t>s</w:t>
      </w:r>
      <w:r w:rsidRPr="00C94CEC">
        <w:rPr>
          <w:rFonts w:eastAsia="Arial"/>
          <w:spacing w:val="-1"/>
          <w:sz w:val="24"/>
          <w:szCs w:val="24"/>
        </w:rPr>
        <w:t>a</w:t>
      </w:r>
      <w:r w:rsidRPr="00C94CEC">
        <w:rPr>
          <w:rFonts w:eastAsia="Arial"/>
          <w:sz w:val="24"/>
          <w:szCs w:val="24"/>
        </w:rPr>
        <w:t>r</w:t>
      </w:r>
      <w:r w:rsidRPr="00C94CEC">
        <w:rPr>
          <w:rFonts w:eastAsia="Arial"/>
          <w:spacing w:val="-1"/>
          <w:sz w:val="24"/>
          <w:szCs w:val="24"/>
        </w:rPr>
        <w:t>an</w:t>
      </w:r>
      <w:r w:rsidRPr="00C94CEC">
        <w:rPr>
          <w:rFonts w:eastAsia="Arial"/>
          <w:sz w:val="24"/>
          <w:szCs w:val="24"/>
        </w:rPr>
        <w:t xml:space="preserve">a </w:t>
      </w:r>
      <w:r w:rsidRPr="00C94CEC">
        <w:rPr>
          <w:rFonts w:eastAsia="Arial"/>
          <w:spacing w:val="25"/>
          <w:sz w:val="24"/>
          <w:szCs w:val="24"/>
        </w:rPr>
        <w:t xml:space="preserve">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 xml:space="preserve">n </w:t>
      </w:r>
      <w:r w:rsidRPr="00C94CEC">
        <w:rPr>
          <w:rFonts w:eastAsia="Arial"/>
          <w:spacing w:val="21"/>
          <w:sz w:val="24"/>
          <w:szCs w:val="24"/>
        </w:rPr>
        <w:t xml:space="preserve"> </w:t>
      </w:r>
      <w:r w:rsidRPr="00C94CEC">
        <w:rPr>
          <w:rFonts w:eastAsia="Arial"/>
          <w:spacing w:val="4"/>
          <w:sz w:val="24"/>
          <w:szCs w:val="24"/>
        </w:rPr>
        <w:t>s</w:t>
      </w:r>
      <w:r w:rsidRPr="00C94CEC">
        <w:rPr>
          <w:rFonts w:eastAsia="Arial"/>
          <w:spacing w:val="-1"/>
          <w:sz w:val="24"/>
          <w:szCs w:val="24"/>
        </w:rPr>
        <w:t>a</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 xml:space="preserve">a </w:t>
      </w:r>
      <w:r w:rsidRPr="00C94CEC">
        <w:rPr>
          <w:rFonts w:eastAsia="Arial"/>
          <w:spacing w:val="25"/>
          <w:sz w:val="24"/>
          <w:szCs w:val="24"/>
        </w:rPr>
        <w:t xml:space="preserve"> </w:t>
      </w:r>
      <w:r w:rsidRPr="00C94CEC">
        <w:rPr>
          <w:rFonts w:eastAsia="Arial"/>
          <w:spacing w:val="-1"/>
          <w:sz w:val="24"/>
          <w:szCs w:val="24"/>
        </w:rPr>
        <w:t>pe</w:t>
      </w:r>
      <w:r w:rsidRPr="00C94CEC">
        <w:rPr>
          <w:rFonts w:eastAsia="Arial"/>
          <w:spacing w:val="2"/>
          <w:sz w:val="24"/>
          <w:szCs w:val="24"/>
        </w:rPr>
        <w:t>la</w:t>
      </w:r>
      <w:r w:rsidRPr="00C94CEC">
        <w:rPr>
          <w:rFonts w:eastAsia="Arial"/>
          <w:spacing w:val="-4"/>
          <w:sz w:val="24"/>
          <w:szCs w:val="24"/>
        </w:rPr>
        <w:t>y</w:t>
      </w:r>
      <w:r w:rsidRPr="00C94CEC">
        <w:rPr>
          <w:rFonts w:eastAsia="Arial"/>
          <w:spacing w:val="-1"/>
          <w:sz w:val="24"/>
          <w:szCs w:val="24"/>
        </w:rPr>
        <w:t>a</w:t>
      </w:r>
      <w:r w:rsidRPr="00C94CEC">
        <w:rPr>
          <w:rFonts w:eastAsia="Arial"/>
          <w:spacing w:val="2"/>
          <w:sz w:val="24"/>
          <w:szCs w:val="24"/>
        </w:rPr>
        <w:t>n</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u</w:t>
      </w:r>
      <w:r w:rsidRPr="00C94CEC">
        <w:rPr>
          <w:rFonts w:eastAsia="Arial"/>
          <w:sz w:val="24"/>
          <w:szCs w:val="24"/>
        </w:rPr>
        <w:t>m</w:t>
      </w:r>
      <w:r w:rsidRPr="00C94CEC">
        <w:rPr>
          <w:rFonts w:eastAsia="Arial"/>
          <w:spacing w:val="2"/>
          <w:sz w:val="24"/>
          <w:szCs w:val="24"/>
        </w:rPr>
        <w:t>u</w:t>
      </w:r>
      <w:r w:rsidRPr="00C94CEC">
        <w:rPr>
          <w:rFonts w:eastAsia="Arial"/>
          <w:sz w:val="24"/>
          <w:szCs w:val="24"/>
        </w:rPr>
        <w:t>m s</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Pr="00C94CEC">
        <w:rPr>
          <w:rFonts w:eastAsia="Arial"/>
          <w:sz w:val="24"/>
          <w:szCs w:val="24"/>
        </w:rPr>
        <w:t>a</w:t>
      </w:r>
      <w:r w:rsidRPr="00C94CEC">
        <w:rPr>
          <w:rFonts w:eastAsia="Arial"/>
          <w:spacing w:val="2"/>
          <w:sz w:val="24"/>
          <w:szCs w:val="24"/>
        </w:rPr>
        <w:t xml:space="preserve"> </w:t>
      </w:r>
      <w:r w:rsidRPr="00C94CEC">
        <w:rPr>
          <w:rFonts w:eastAsia="Arial"/>
          <w:spacing w:val="-1"/>
          <w:sz w:val="24"/>
          <w:szCs w:val="24"/>
        </w:rPr>
        <w:t>p</w:t>
      </w:r>
      <w:r w:rsidRPr="00C94CEC">
        <w:rPr>
          <w:rFonts w:eastAsia="Arial"/>
          <w:spacing w:val="2"/>
          <w:sz w:val="24"/>
          <w:szCs w:val="24"/>
        </w:rPr>
        <w:t>en</w:t>
      </w:r>
      <w:r w:rsidRPr="00C94CEC">
        <w:rPr>
          <w:rFonts w:eastAsia="Arial"/>
          <w:spacing w:val="-4"/>
          <w:sz w:val="24"/>
          <w:szCs w:val="24"/>
        </w:rPr>
        <w:t>y</w:t>
      </w:r>
      <w:r w:rsidRPr="00C94CEC">
        <w:rPr>
          <w:rFonts w:eastAsia="Arial"/>
          <w:spacing w:val="-1"/>
          <w:sz w:val="24"/>
          <w:szCs w:val="24"/>
        </w:rPr>
        <w:t>e</w:t>
      </w:r>
      <w:r w:rsidRPr="00C94CEC">
        <w:rPr>
          <w:rFonts w:eastAsia="Arial"/>
          <w:spacing w:val="2"/>
          <w:sz w:val="24"/>
          <w:szCs w:val="24"/>
        </w:rPr>
        <w:t>l</w:t>
      </w:r>
      <w:r w:rsidRPr="00C94CEC">
        <w:rPr>
          <w:rFonts w:eastAsia="Arial"/>
          <w:spacing w:val="-1"/>
          <w:sz w:val="24"/>
          <w:szCs w:val="24"/>
        </w:rPr>
        <w:t>e</w:t>
      </w:r>
      <w:r w:rsidRPr="00C94CEC">
        <w:rPr>
          <w:rFonts w:eastAsia="Arial"/>
          <w:spacing w:val="2"/>
          <w:sz w:val="24"/>
          <w:szCs w:val="24"/>
        </w:rPr>
        <w:t>n</w:t>
      </w:r>
      <w:r w:rsidRPr="00C94CEC">
        <w:rPr>
          <w:rFonts w:eastAsia="Arial"/>
          <w:spacing w:val="-1"/>
          <w:sz w:val="24"/>
          <w:szCs w:val="24"/>
        </w:rPr>
        <w:t>gga</w:t>
      </w:r>
      <w:r w:rsidRPr="00C94CEC">
        <w:rPr>
          <w:rFonts w:eastAsia="Arial"/>
          <w:spacing w:val="4"/>
          <w:sz w:val="24"/>
          <w:szCs w:val="24"/>
        </w:rPr>
        <w:t>r</w:t>
      </w:r>
      <w:r w:rsidRPr="00C94CEC">
        <w:rPr>
          <w:rFonts w:eastAsia="Arial"/>
          <w:spacing w:val="-1"/>
          <w:sz w:val="24"/>
          <w:szCs w:val="24"/>
        </w:rPr>
        <w:t>aa</w:t>
      </w:r>
      <w:r w:rsidRPr="00C94CEC">
        <w:rPr>
          <w:rFonts w:eastAsia="Arial"/>
          <w:sz w:val="24"/>
          <w:szCs w:val="24"/>
        </w:rPr>
        <w:t>n</w:t>
      </w:r>
      <w:r w:rsidRPr="00C94CEC">
        <w:rPr>
          <w:rFonts w:eastAsia="Arial"/>
          <w:spacing w:val="2"/>
          <w:sz w:val="24"/>
          <w:szCs w:val="24"/>
        </w:rPr>
        <w:t xml:space="preserve"> </w:t>
      </w:r>
      <w:r w:rsidRPr="00C94CEC">
        <w:rPr>
          <w:rFonts w:eastAsia="Arial"/>
          <w:spacing w:val="4"/>
          <w:sz w:val="24"/>
          <w:szCs w:val="24"/>
        </w:rPr>
        <w:t>k</w:t>
      </w:r>
      <w:r w:rsidRPr="00C94CEC">
        <w:rPr>
          <w:rFonts w:eastAsia="Arial"/>
          <w:spacing w:val="-1"/>
          <w:sz w:val="24"/>
          <w:szCs w:val="24"/>
        </w:rPr>
        <w:t>eg</w:t>
      </w:r>
      <w:r w:rsidRPr="00C94CEC">
        <w:rPr>
          <w:rFonts w:eastAsia="Arial"/>
          <w:spacing w:val="2"/>
          <w:sz w:val="24"/>
          <w:szCs w:val="24"/>
        </w:rPr>
        <w:t>i</w:t>
      </w:r>
      <w:r w:rsidRPr="00C94CEC">
        <w:rPr>
          <w:rFonts w:eastAsia="Arial"/>
          <w:spacing w:val="-1"/>
          <w:sz w:val="24"/>
          <w:szCs w:val="24"/>
        </w:rPr>
        <w:t>a</w:t>
      </w:r>
      <w:r w:rsidRPr="00C94CEC">
        <w:rPr>
          <w:rFonts w:eastAsia="Arial"/>
          <w:spacing w:val="1"/>
          <w:sz w:val="24"/>
          <w:szCs w:val="24"/>
        </w:rPr>
        <w:t>t</w:t>
      </w:r>
      <w:r w:rsidRPr="00C94CEC">
        <w:rPr>
          <w:rFonts w:eastAsia="Arial"/>
          <w:spacing w:val="2"/>
          <w:sz w:val="24"/>
          <w:szCs w:val="24"/>
        </w:rPr>
        <w:t>a</w:t>
      </w:r>
      <w:r w:rsidRPr="00C94CEC">
        <w:rPr>
          <w:rFonts w:eastAsia="Arial"/>
          <w:sz w:val="24"/>
          <w:szCs w:val="24"/>
        </w:rPr>
        <w:t>n</w:t>
      </w:r>
      <w:r w:rsidRPr="00C94CEC">
        <w:rPr>
          <w:rFonts w:eastAsia="Arial"/>
          <w:spacing w:val="2"/>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pacing w:val="-4"/>
          <w:sz w:val="24"/>
          <w:szCs w:val="24"/>
        </w:rPr>
        <w:t>m</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in</w:t>
      </w:r>
      <w:r w:rsidRPr="00C94CEC">
        <w:rPr>
          <w:rFonts w:eastAsia="Arial"/>
          <w:spacing w:val="1"/>
          <w:sz w:val="24"/>
          <w:szCs w:val="24"/>
        </w:rPr>
        <w:t>t</w:t>
      </w:r>
      <w:r w:rsidRPr="00C94CEC">
        <w:rPr>
          <w:rFonts w:eastAsia="Arial"/>
          <w:spacing w:val="-1"/>
          <w:sz w:val="24"/>
          <w:szCs w:val="24"/>
        </w:rPr>
        <w:t>a</w:t>
      </w:r>
      <w:r w:rsidRPr="00C94CEC">
        <w:rPr>
          <w:rFonts w:eastAsia="Arial"/>
          <w:spacing w:val="2"/>
          <w:sz w:val="24"/>
          <w:szCs w:val="24"/>
        </w:rPr>
        <w:t>h</w:t>
      </w:r>
      <w:r w:rsidRPr="00C94CEC">
        <w:rPr>
          <w:rFonts w:eastAsia="Arial"/>
          <w:spacing w:val="-1"/>
          <w:sz w:val="24"/>
          <w:szCs w:val="24"/>
        </w:rPr>
        <w:t>a</w:t>
      </w:r>
      <w:r w:rsidRPr="00C94CEC">
        <w:rPr>
          <w:rFonts w:eastAsia="Arial"/>
          <w:sz w:val="24"/>
          <w:szCs w:val="24"/>
        </w:rPr>
        <w:t>n</w:t>
      </w:r>
      <w:r w:rsidRPr="00C94CEC">
        <w:rPr>
          <w:rFonts w:eastAsia="Arial"/>
          <w:spacing w:val="6"/>
          <w:sz w:val="24"/>
          <w:szCs w:val="24"/>
        </w:rPr>
        <w:t xml:space="preserve"> </w:t>
      </w:r>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g</w:t>
      </w:r>
      <w:r w:rsidRPr="00C94CEC">
        <w:rPr>
          <w:rFonts w:eastAsia="Arial"/>
          <w:spacing w:val="2"/>
          <w:sz w:val="24"/>
          <w:szCs w:val="24"/>
        </w:rPr>
        <w:t xml:space="preserve"> </w:t>
      </w:r>
      <w:r w:rsidRPr="00C94CEC">
        <w:rPr>
          <w:rFonts w:eastAsia="Arial"/>
          <w:spacing w:val="-1"/>
          <w:sz w:val="24"/>
          <w:szCs w:val="24"/>
        </w:rPr>
        <w:t>d</w:t>
      </w:r>
      <w:r w:rsidRPr="00C94CEC">
        <w:rPr>
          <w:rFonts w:eastAsia="Arial"/>
          <w:spacing w:val="2"/>
          <w:sz w:val="24"/>
          <w:szCs w:val="24"/>
        </w:rPr>
        <w:t>i</w:t>
      </w:r>
      <w:r w:rsidRPr="00C94CEC">
        <w:rPr>
          <w:rFonts w:eastAsia="Arial"/>
          <w:spacing w:val="-1"/>
          <w:sz w:val="24"/>
          <w:szCs w:val="24"/>
        </w:rPr>
        <w:t>la</w:t>
      </w:r>
      <w:r w:rsidRPr="00C94CEC">
        <w:rPr>
          <w:rFonts w:eastAsia="Arial"/>
          <w:spacing w:val="4"/>
          <w:sz w:val="24"/>
          <w:szCs w:val="24"/>
        </w:rPr>
        <w:t>k</w:t>
      </w:r>
      <w:r w:rsidRPr="00C94CEC">
        <w:rPr>
          <w:rFonts w:eastAsia="Arial"/>
          <w:spacing w:val="-1"/>
          <w:sz w:val="24"/>
          <w:szCs w:val="24"/>
        </w:rPr>
        <w:t>u</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ole</w:t>
      </w:r>
      <w:r w:rsidRPr="00C94CEC">
        <w:rPr>
          <w:rFonts w:eastAsia="Arial"/>
          <w:sz w:val="24"/>
          <w:szCs w:val="24"/>
        </w:rPr>
        <w:t>h P</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a</w:t>
      </w:r>
      <w:r w:rsidRPr="00C94CEC">
        <w:rPr>
          <w:rFonts w:eastAsia="Arial"/>
          <w:spacing w:val="2"/>
          <w:sz w:val="24"/>
          <w:szCs w:val="24"/>
        </w:rPr>
        <w:t>n</w:t>
      </w:r>
      <w:r w:rsidRPr="00C94CEC">
        <w:rPr>
          <w:rFonts w:eastAsia="Arial"/>
          <w:spacing w:val="-1"/>
          <w:sz w:val="24"/>
          <w:szCs w:val="24"/>
        </w:rPr>
        <w:t>g</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t</w:t>
      </w:r>
      <w:r w:rsidRPr="00C94CEC">
        <w:rPr>
          <w:rFonts w:eastAsia="Arial"/>
          <w:spacing w:val="2"/>
          <w:sz w:val="24"/>
          <w:szCs w:val="24"/>
        </w:rPr>
        <w:t xml:space="preserve"> </w:t>
      </w:r>
      <w:r w:rsidRPr="00C94CEC">
        <w:rPr>
          <w:rFonts w:eastAsia="Arial"/>
          <w:spacing w:val="-1"/>
          <w:sz w:val="24"/>
          <w:szCs w:val="24"/>
        </w:rPr>
        <w:t>Dae</w:t>
      </w:r>
      <w:r w:rsidRPr="00C94CEC">
        <w:rPr>
          <w:rFonts w:eastAsia="Arial"/>
          <w:sz w:val="24"/>
          <w:szCs w:val="24"/>
        </w:rPr>
        <w:t>r</w:t>
      </w:r>
      <w:r w:rsidRPr="00C94CEC">
        <w:rPr>
          <w:rFonts w:eastAsia="Arial"/>
          <w:spacing w:val="-1"/>
          <w:sz w:val="24"/>
          <w:szCs w:val="24"/>
        </w:rPr>
        <w:t>a</w:t>
      </w:r>
      <w:r w:rsidRPr="00C94CEC">
        <w:rPr>
          <w:rFonts w:eastAsia="Arial"/>
          <w:sz w:val="24"/>
          <w:szCs w:val="24"/>
        </w:rPr>
        <w:t xml:space="preserve">h </w:t>
      </w:r>
      <w:r w:rsidRPr="00C94CEC">
        <w:rPr>
          <w:rFonts w:eastAsia="Arial"/>
          <w:spacing w:val="-1"/>
          <w:sz w:val="24"/>
          <w:szCs w:val="24"/>
        </w:rPr>
        <w:t>d</w:t>
      </w:r>
      <w:r w:rsidRPr="00C94CEC">
        <w:rPr>
          <w:rFonts w:eastAsia="Arial"/>
          <w:sz w:val="24"/>
          <w:szCs w:val="24"/>
        </w:rPr>
        <w:t xml:space="preserve">i </w:t>
      </w:r>
      <w:r w:rsidRPr="00C94CEC">
        <w:rPr>
          <w:rFonts w:eastAsia="Arial"/>
          <w:spacing w:val="4"/>
          <w:sz w:val="24"/>
          <w:szCs w:val="24"/>
        </w:rPr>
        <w:t>K</w:t>
      </w:r>
      <w:r w:rsidRPr="00C94CEC">
        <w:rPr>
          <w:rFonts w:eastAsia="Arial"/>
          <w:spacing w:val="-1"/>
          <w:sz w:val="24"/>
          <w:szCs w:val="24"/>
        </w:rPr>
        <w:t>e</w:t>
      </w:r>
      <w:r w:rsidRPr="00C94CEC">
        <w:rPr>
          <w:rFonts w:eastAsia="Arial"/>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w:t>
      </w:r>
    </w:p>
    <w:p w:rsidR="00157D4F" w:rsidRPr="00C94CEC" w:rsidRDefault="00C94CEC">
      <w:pPr>
        <w:tabs>
          <w:tab w:val="left" w:pos="2980"/>
        </w:tabs>
        <w:spacing w:before="5" w:line="275" w:lineRule="auto"/>
        <w:ind w:left="2981" w:right="1398" w:hanging="540"/>
        <w:jc w:val="both"/>
        <w:rPr>
          <w:rFonts w:eastAsia="Arial"/>
          <w:sz w:val="24"/>
          <w:szCs w:val="24"/>
        </w:rPr>
      </w:pPr>
      <w:r w:rsidRPr="00C94CEC">
        <w:rPr>
          <w:rFonts w:eastAsia="Arial"/>
          <w:spacing w:val="-1"/>
          <w:sz w:val="24"/>
          <w:szCs w:val="24"/>
        </w:rPr>
        <w:t>4</w:t>
      </w:r>
      <w:r w:rsidRPr="00C94CEC">
        <w:rPr>
          <w:rFonts w:eastAsia="Arial"/>
          <w:sz w:val="24"/>
          <w:szCs w:val="24"/>
        </w:rPr>
        <w:t>.</w:t>
      </w:r>
      <w:r w:rsidRPr="00C94CEC">
        <w:rPr>
          <w:rFonts w:eastAsia="Arial"/>
          <w:sz w:val="24"/>
          <w:szCs w:val="24"/>
        </w:rPr>
        <w:tab/>
      </w:r>
      <w:proofErr w:type="gramStart"/>
      <w:r w:rsidRPr="00C94CEC">
        <w:rPr>
          <w:rFonts w:eastAsia="Arial"/>
          <w:sz w:val="24"/>
          <w:szCs w:val="24"/>
        </w:rPr>
        <w:t>P</w:t>
      </w:r>
      <w:r w:rsidRPr="00C94CEC">
        <w:rPr>
          <w:rFonts w:eastAsia="Arial"/>
          <w:spacing w:val="-1"/>
          <w:sz w:val="24"/>
          <w:szCs w:val="24"/>
        </w:rPr>
        <w:t>e</w:t>
      </w:r>
      <w:r w:rsidRPr="00C94CEC">
        <w:rPr>
          <w:rFonts w:eastAsia="Arial"/>
          <w:sz w:val="24"/>
          <w:szCs w:val="24"/>
        </w:rPr>
        <w:t>m</w:t>
      </w:r>
      <w:r w:rsidRPr="00C94CEC">
        <w:rPr>
          <w:rFonts w:eastAsia="Arial"/>
          <w:spacing w:val="-1"/>
          <w:sz w:val="24"/>
          <w:szCs w:val="24"/>
        </w:rPr>
        <w:t>bi</w:t>
      </w:r>
      <w:r w:rsidRPr="00C94CEC">
        <w:rPr>
          <w:rFonts w:eastAsia="Arial"/>
          <w:spacing w:val="2"/>
          <w:sz w:val="24"/>
          <w:szCs w:val="24"/>
        </w:rPr>
        <w:t>n</w:t>
      </w:r>
      <w:r w:rsidRPr="00C94CEC">
        <w:rPr>
          <w:rFonts w:eastAsia="Arial"/>
          <w:spacing w:val="-1"/>
          <w:sz w:val="24"/>
          <w:szCs w:val="24"/>
        </w:rPr>
        <w:t>a</w:t>
      </w:r>
      <w:r w:rsidRPr="00C94CEC">
        <w:rPr>
          <w:rFonts w:eastAsia="Arial"/>
          <w:spacing w:val="2"/>
          <w:sz w:val="24"/>
          <w:szCs w:val="24"/>
        </w:rPr>
        <w:t>a</w:t>
      </w:r>
      <w:r w:rsidRPr="00C94CEC">
        <w:rPr>
          <w:rFonts w:eastAsia="Arial"/>
          <w:sz w:val="24"/>
          <w:szCs w:val="24"/>
        </w:rPr>
        <w:t xml:space="preserve">n </w:t>
      </w:r>
      <w:r w:rsidRPr="00C94CEC">
        <w:rPr>
          <w:rFonts w:eastAsia="Arial"/>
          <w:spacing w:val="5"/>
          <w:sz w:val="24"/>
          <w:szCs w:val="24"/>
        </w:rPr>
        <w:t xml:space="preserve"> </w:t>
      </w:r>
      <w:r w:rsidRPr="00C94CEC">
        <w:rPr>
          <w:rFonts w:eastAsia="Arial"/>
          <w:spacing w:val="-1"/>
          <w:sz w:val="24"/>
          <w:szCs w:val="24"/>
        </w:rPr>
        <w:t>da</w:t>
      </w:r>
      <w:r w:rsidRPr="00C94CEC">
        <w:rPr>
          <w:rFonts w:eastAsia="Arial"/>
          <w:sz w:val="24"/>
          <w:szCs w:val="24"/>
        </w:rPr>
        <w:t>n</w:t>
      </w:r>
      <w:proofErr w:type="gramEnd"/>
      <w:r w:rsidRPr="00C94CEC">
        <w:rPr>
          <w:rFonts w:eastAsia="Arial"/>
          <w:sz w:val="24"/>
          <w:szCs w:val="24"/>
        </w:rPr>
        <w:t xml:space="preserve"> </w:t>
      </w:r>
      <w:r w:rsidRPr="00C94CEC">
        <w:rPr>
          <w:rFonts w:eastAsia="Arial"/>
          <w:spacing w:val="5"/>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pacing w:val="-1"/>
          <w:sz w:val="24"/>
          <w:szCs w:val="24"/>
        </w:rPr>
        <w:t>n</w:t>
      </w:r>
      <w:r w:rsidRPr="00C94CEC">
        <w:rPr>
          <w:rFonts w:eastAsia="Arial"/>
          <w:spacing w:val="2"/>
          <w:sz w:val="24"/>
          <w:szCs w:val="24"/>
        </w:rPr>
        <w:t>g</w:t>
      </w:r>
      <w:r w:rsidRPr="00C94CEC">
        <w:rPr>
          <w:rFonts w:eastAsia="Arial"/>
          <w:spacing w:val="-1"/>
          <w:sz w:val="24"/>
          <w:szCs w:val="24"/>
        </w:rPr>
        <w:t>awa</w:t>
      </w:r>
      <w:r w:rsidRPr="00C94CEC">
        <w:rPr>
          <w:rFonts w:eastAsia="Arial"/>
          <w:spacing w:val="4"/>
          <w:sz w:val="24"/>
          <w:szCs w:val="24"/>
        </w:rPr>
        <w:t>s</w:t>
      </w:r>
      <w:r w:rsidRPr="00C94CEC">
        <w:rPr>
          <w:rFonts w:eastAsia="Arial"/>
          <w:spacing w:val="-1"/>
          <w:sz w:val="24"/>
          <w:szCs w:val="24"/>
        </w:rPr>
        <w:t>a</w:t>
      </w:r>
      <w:r w:rsidRPr="00C94CEC">
        <w:rPr>
          <w:rFonts w:eastAsia="Arial"/>
          <w:sz w:val="24"/>
          <w:szCs w:val="24"/>
        </w:rPr>
        <w:t xml:space="preserve">n </w:t>
      </w:r>
      <w:r w:rsidRPr="00C94CEC">
        <w:rPr>
          <w:rFonts w:eastAsia="Arial"/>
          <w:spacing w:val="5"/>
          <w:sz w:val="24"/>
          <w:szCs w:val="24"/>
        </w:rPr>
        <w:t xml:space="preserve"> </w:t>
      </w:r>
      <w:r w:rsidRPr="00C94CEC">
        <w:rPr>
          <w:rFonts w:eastAsia="Arial"/>
          <w:spacing w:val="-1"/>
          <w:sz w:val="24"/>
          <w:szCs w:val="24"/>
        </w:rPr>
        <w:t>p</w:t>
      </w:r>
      <w:r w:rsidRPr="00C94CEC">
        <w:rPr>
          <w:rFonts w:eastAsia="Arial"/>
          <w:spacing w:val="2"/>
          <w:sz w:val="24"/>
          <w:szCs w:val="24"/>
        </w:rPr>
        <w:t>en</w:t>
      </w:r>
      <w:r w:rsidRPr="00C94CEC">
        <w:rPr>
          <w:rFonts w:eastAsia="Arial"/>
          <w:spacing w:val="-4"/>
          <w:sz w:val="24"/>
          <w:szCs w:val="24"/>
        </w:rPr>
        <w:t>y</w:t>
      </w:r>
      <w:r w:rsidRPr="00C94CEC">
        <w:rPr>
          <w:rFonts w:eastAsia="Arial"/>
          <w:spacing w:val="2"/>
          <w:sz w:val="24"/>
          <w:szCs w:val="24"/>
        </w:rPr>
        <w:t>e</w:t>
      </w:r>
      <w:r w:rsidRPr="00C94CEC">
        <w:rPr>
          <w:rFonts w:eastAsia="Arial"/>
          <w:spacing w:val="-1"/>
          <w:sz w:val="24"/>
          <w:szCs w:val="24"/>
        </w:rPr>
        <w:t>len</w:t>
      </w:r>
      <w:r w:rsidRPr="00C94CEC">
        <w:rPr>
          <w:rFonts w:eastAsia="Arial"/>
          <w:spacing w:val="2"/>
          <w:sz w:val="24"/>
          <w:szCs w:val="24"/>
        </w:rPr>
        <w:t>g</w:t>
      </w:r>
      <w:r w:rsidRPr="00C94CEC">
        <w:rPr>
          <w:rFonts w:eastAsia="Arial"/>
          <w:spacing w:val="-1"/>
          <w:sz w:val="24"/>
          <w:szCs w:val="24"/>
        </w:rPr>
        <w:t>ga</w:t>
      </w:r>
      <w:r w:rsidRPr="00C94CEC">
        <w:rPr>
          <w:rFonts w:eastAsia="Arial"/>
          <w:spacing w:val="4"/>
          <w:sz w:val="24"/>
          <w:szCs w:val="24"/>
        </w:rPr>
        <w:t>r</w:t>
      </w:r>
      <w:r w:rsidRPr="00C94CEC">
        <w:rPr>
          <w:rFonts w:eastAsia="Arial"/>
          <w:spacing w:val="-1"/>
          <w:sz w:val="24"/>
          <w:szCs w:val="24"/>
        </w:rPr>
        <w:t>aa</w:t>
      </w:r>
      <w:r w:rsidRPr="00C94CEC">
        <w:rPr>
          <w:rFonts w:eastAsia="Arial"/>
          <w:sz w:val="24"/>
          <w:szCs w:val="24"/>
        </w:rPr>
        <w:t xml:space="preserve">n </w:t>
      </w:r>
      <w:r w:rsidRPr="00C94CEC">
        <w:rPr>
          <w:rFonts w:eastAsia="Arial"/>
          <w:spacing w:val="5"/>
          <w:sz w:val="24"/>
          <w:szCs w:val="24"/>
        </w:rPr>
        <w:t xml:space="preserve"> </w:t>
      </w:r>
      <w:r w:rsidRPr="00C94CEC">
        <w:rPr>
          <w:rFonts w:eastAsia="Arial"/>
          <w:spacing w:val="4"/>
          <w:sz w:val="24"/>
          <w:szCs w:val="24"/>
        </w:rPr>
        <w:t>k</w:t>
      </w:r>
      <w:r w:rsidRPr="00C94CEC">
        <w:rPr>
          <w:rFonts w:eastAsia="Arial"/>
          <w:spacing w:val="-1"/>
          <w:sz w:val="24"/>
          <w:szCs w:val="24"/>
        </w:rPr>
        <w:t>egia</w:t>
      </w:r>
      <w:r w:rsidRPr="00C94CEC">
        <w:rPr>
          <w:rFonts w:eastAsia="Arial"/>
          <w:spacing w:val="1"/>
          <w:sz w:val="24"/>
          <w:szCs w:val="24"/>
        </w:rPr>
        <w:t>t</w:t>
      </w:r>
      <w:r w:rsidRPr="00C94CEC">
        <w:rPr>
          <w:rFonts w:eastAsia="Arial"/>
          <w:spacing w:val="2"/>
          <w:sz w:val="24"/>
          <w:szCs w:val="24"/>
        </w:rPr>
        <w:t>a</w:t>
      </w:r>
      <w:r w:rsidRPr="00C94CEC">
        <w:rPr>
          <w:rFonts w:eastAsia="Arial"/>
          <w:sz w:val="24"/>
          <w:szCs w:val="24"/>
        </w:rPr>
        <w:t xml:space="preserve">n </w:t>
      </w:r>
      <w:r w:rsidRPr="00C94CEC">
        <w:rPr>
          <w:rFonts w:eastAsia="Arial"/>
          <w:spacing w:val="5"/>
          <w:sz w:val="24"/>
          <w:szCs w:val="24"/>
        </w:rPr>
        <w:t xml:space="preserve"> </w:t>
      </w:r>
      <w:r w:rsidRPr="00C94CEC">
        <w:rPr>
          <w:rFonts w:eastAsia="Arial"/>
          <w:spacing w:val="-1"/>
          <w:sz w:val="24"/>
          <w:szCs w:val="24"/>
        </w:rPr>
        <w:t>de</w:t>
      </w:r>
      <w:r w:rsidRPr="00C94CEC">
        <w:rPr>
          <w:rFonts w:eastAsia="Arial"/>
          <w:sz w:val="24"/>
          <w:szCs w:val="24"/>
        </w:rPr>
        <w:t xml:space="preserve">sa </w:t>
      </w:r>
      <w:r w:rsidRPr="00C94CEC">
        <w:rPr>
          <w:rFonts w:eastAsia="Arial"/>
          <w:spacing w:val="11"/>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elu</w:t>
      </w:r>
      <w:r w:rsidRPr="00C94CEC">
        <w:rPr>
          <w:rFonts w:eastAsia="Arial"/>
          <w:sz w:val="24"/>
          <w:szCs w:val="24"/>
        </w:rPr>
        <w:t>r</w:t>
      </w:r>
      <w:r w:rsidRPr="00C94CEC">
        <w:rPr>
          <w:rFonts w:eastAsia="Arial"/>
          <w:spacing w:val="-1"/>
          <w:sz w:val="24"/>
          <w:szCs w:val="24"/>
        </w:rPr>
        <w:t>ah</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w:t>
      </w:r>
    </w:p>
    <w:p w:rsidR="00157D4F" w:rsidRPr="00C94CEC" w:rsidRDefault="00C94CEC">
      <w:pPr>
        <w:tabs>
          <w:tab w:val="left" w:pos="2980"/>
        </w:tabs>
        <w:spacing w:line="276" w:lineRule="auto"/>
        <w:ind w:left="2981" w:right="1404" w:hanging="540"/>
        <w:jc w:val="both"/>
        <w:rPr>
          <w:rFonts w:eastAsia="Arial"/>
          <w:sz w:val="24"/>
          <w:szCs w:val="24"/>
        </w:rPr>
      </w:pPr>
      <w:r w:rsidRPr="00C94CEC">
        <w:rPr>
          <w:rFonts w:eastAsia="Arial"/>
          <w:spacing w:val="-1"/>
          <w:sz w:val="24"/>
          <w:szCs w:val="24"/>
        </w:rPr>
        <w:t>5</w:t>
      </w:r>
      <w:r w:rsidRPr="00C94CEC">
        <w:rPr>
          <w:rFonts w:eastAsia="Arial"/>
          <w:sz w:val="24"/>
          <w:szCs w:val="24"/>
        </w:rPr>
        <w:t>.</w:t>
      </w:r>
      <w:r w:rsidRPr="00C94CEC">
        <w:rPr>
          <w:rFonts w:eastAsia="Arial"/>
          <w:sz w:val="24"/>
          <w:szCs w:val="24"/>
        </w:rPr>
        <w:tab/>
        <w:t>P</w:t>
      </w:r>
      <w:r w:rsidRPr="00C94CEC">
        <w:rPr>
          <w:rFonts w:eastAsia="Arial"/>
          <w:spacing w:val="-1"/>
          <w:sz w:val="24"/>
          <w:szCs w:val="24"/>
        </w:rPr>
        <w:t>ela</w:t>
      </w:r>
      <w:r w:rsidRPr="00C94CEC">
        <w:rPr>
          <w:rFonts w:eastAsia="Arial"/>
          <w:spacing w:val="4"/>
          <w:sz w:val="24"/>
          <w:szCs w:val="24"/>
        </w:rPr>
        <w:t>k</w:t>
      </w:r>
      <w:r w:rsidRPr="00C94CEC">
        <w:rPr>
          <w:rFonts w:eastAsia="Arial"/>
          <w:sz w:val="24"/>
          <w:szCs w:val="24"/>
        </w:rPr>
        <w:t>s</w:t>
      </w:r>
      <w:r w:rsidRPr="00C94CEC">
        <w:rPr>
          <w:rFonts w:eastAsia="Arial"/>
          <w:spacing w:val="-1"/>
          <w:sz w:val="24"/>
          <w:szCs w:val="24"/>
        </w:rPr>
        <w:t>an</w:t>
      </w:r>
      <w:r w:rsidRPr="00C94CEC">
        <w:rPr>
          <w:rFonts w:eastAsia="Arial"/>
          <w:spacing w:val="2"/>
          <w:sz w:val="24"/>
          <w:szCs w:val="24"/>
        </w:rPr>
        <w:t>a</w:t>
      </w:r>
      <w:r w:rsidRPr="00C94CEC">
        <w:rPr>
          <w:rFonts w:eastAsia="Arial"/>
          <w:spacing w:val="-1"/>
          <w:sz w:val="24"/>
          <w:szCs w:val="24"/>
        </w:rPr>
        <w:t>a</w:t>
      </w:r>
      <w:r w:rsidRPr="00C94CEC">
        <w:rPr>
          <w:rFonts w:eastAsia="Arial"/>
          <w:sz w:val="24"/>
          <w:szCs w:val="24"/>
        </w:rPr>
        <w:t xml:space="preserve">n  </w:t>
      </w:r>
      <w:r w:rsidRPr="00C94CEC">
        <w:rPr>
          <w:rFonts w:eastAsia="Arial"/>
          <w:spacing w:val="34"/>
          <w:sz w:val="24"/>
          <w:szCs w:val="24"/>
        </w:rPr>
        <w:t xml:space="preserve"> </w:t>
      </w:r>
      <w:r w:rsidRPr="00C94CEC">
        <w:rPr>
          <w:rFonts w:eastAsia="Arial"/>
          <w:spacing w:val="-1"/>
          <w:sz w:val="24"/>
          <w:szCs w:val="24"/>
        </w:rPr>
        <w:t>u</w:t>
      </w:r>
      <w:r w:rsidRPr="00C94CEC">
        <w:rPr>
          <w:rFonts w:eastAsia="Arial"/>
          <w:sz w:val="24"/>
          <w:szCs w:val="24"/>
        </w:rPr>
        <w:t>r</w:t>
      </w:r>
      <w:r w:rsidRPr="00C94CEC">
        <w:rPr>
          <w:rFonts w:eastAsia="Arial"/>
          <w:spacing w:val="-1"/>
          <w:sz w:val="24"/>
          <w:szCs w:val="24"/>
        </w:rPr>
        <w:t>u</w:t>
      </w:r>
      <w:r w:rsidRPr="00C94CEC">
        <w:rPr>
          <w:rFonts w:eastAsia="Arial"/>
          <w:spacing w:val="4"/>
          <w:sz w:val="24"/>
          <w:szCs w:val="24"/>
        </w:rPr>
        <w:t>s</w:t>
      </w:r>
      <w:r w:rsidRPr="00C94CEC">
        <w:rPr>
          <w:rFonts w:eastAsia="Arial"/>
          <w:spacing w:val="-1"/>
          <w:sz w:val="24"/>
          <w:szCs w:val="24"/>
        </w:rPr>
        <w:t>a</w:t>
      </w:r>
      <w:r w:rsidRPr="00C94CEC">
        <w:rPr>
          <w:rFonts w:eastAsia="Arial"/>
          <w:sz w:val="24"/>
          <w:szCs w:val="24"/>
        </w:rPr>
        <w:t xml:space="preserve">n  </w:t>
      </w:r>
      <w:r w:rsidRPr="00C94CEC">
        <w:rPr>
          <w:rFonts w:eastAsia="Arial"/>
          <w:spacing w:val="34"/>
          <w:sz w:val="24"/>
          <w:szCs w:val="24"/>
        </w:rPr>
        <w:t xml:space="preserve"> </w:t>
      </w:r>
      <w:r w:rsidRPr="00C94CEC">
        <w:rPr>
          <w:rFonts w:eastAsia="Arial"/>
          <w:spacing w:val="2"/>
          <w:sz w:val="24"/>
          <w:szCs w:val="24"/>
        </w:rPr>
        <w:t>pe</w:t>
      </w:r>
      <w:r w:rsidRPr="00C94CEC">
        <w:rPr>
          <w:rFonts w:eastAsia="Arial"/>
          <w:spacing w:val="-4"/>
          <w:sz w:val="24"/>
          <w:szCs w:val="24"/>
        </w:rPr>
        <w:t>m</w:t>
      </w:r>
      <w:r w:rsidRPr="00C94CEC">
        <w:rPr>
          <w:rFonts w:eastAsia="Arial"/>
          <w:spacing w:val="-1"/>
          <w:sz w:val="24"/>
          <w:szCs w:val="24"/>
        </w:rPr>
        <w:t>e</w:t>
      </w:r>
      <w:r w:rsidRPr="00C94CEC">
        <w:rPr>
          <w:rFonts w:eastAsia="Arial"/>
          <w:sz w:val="24"/>
          <w:szCs w:val="24"/>
        </w:rPr>
        <w:t>r</w:t>
      </w:r>
      <w:r w:rsidRPr="00C94CEC">
        <w:rPr>
          <w:rFonts w:eastAsia="Arial"/>
          <w:spacing w:val="3"/>
          <w:sz w:val="24"/>
          <w:szCs w:val="24"/>
        </w:rPr>
        <w:t>i</w:t>
      </w:r>
      <w:r w:rsidRPr="00C94CEC">
        <w:rPr>
          <w:rFonts w:eastAsia="Arial"/>
          <w:spacing w:val="-1"/>
          <w:sz w:val="24"/>
          <w:szCs w:val="24"/>
        </w:rPr>
        <w:t>n</w:t>
      </w:r>
      <w:r w:rsidRPr="00C94CEC">
        <w:rPr>
          <w:rFonts w:eastAsia="Arial"/>
          <w:spacing w:val="1"/>
          <w:sz w:val="24"/>
          <w:szCs w:val="24"/>
        </w:rPr>
        <w:t>t</w:t>
      </w:r>
      <w:r w:rsidRPr="00C94CEC">
        <w:rPr>
          <w:rFonts w:eastAsia="Arial"/>
          <w:spacing w:val="-1"/>
          <w:sz w:val="24"/>
          <w:szCs w:val="24"/>
        </w:rPr>
        <w:t>a</w:t>
      </w:r>
      <w:r w:rsidRPr="00C94CEC">
        <w:rPr>
          <w:rFonts w:eastAsia="Arial"/>
          <w:spacing w:val="2"/>
          <w:sz w:val="24"/>
          <w:szCs w:val="24"/>
        </w:rPr>
        <w:t>h</w:t>
      </w:r>
      <w:r w:rsidRPr="00C94CEC">
        <w:rPr>
          <w:rFonts w:eastAsia="Arial"/>
          <w:spacing w:val="-1"/>
          <w:sz w:val="24"/>
          <w:szCs w:val="24"/>
        </w:rPr>
        <w:t>a</w:t>
      </w:r>
      <w:r w:rsidRPr="00C94CEC">
        <w:rPr>
          <w:rFonts w:eastAsia="Arial"/>
          <w:sz w:val="24"/>
          <w:szCs w:val="24"/>
        </w:rPr>
        <w:t xml:space="preserve">n  </w:t>
      </w:r>
      <w:r w:rsidRPr="00C94CEC">
        <w:rPr>
          <w:rFonts w:eastAsia="Arial"/>
          <w:spacing w:val="38"/>
          <w:sz w:val="24"/>
          <w:szCs w:val="24"/>
        </w:rPr>
        <w:t xml:space="preserve"> </w:t>
      </w:r>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 xml:space="preserve">g  </w:t>
      </w:r>
      <w:r w:rsidRPr="00C94CEC">
        <w:rPr>
          <w:rFonts w:eastAsia="Arial"/>
          <w:spacing w:val="38"/>
          <w:sz w:val="24"/>
          <w:szCs w:val="24"/>
        </w:rPr>
        <w:t xml:space="preserve"> </w:t>
      </w:r>
      <w:r w:rsidRPr="00C94CEC">
        <w:rPr>
          <w:rFonts w:eastAsia="Arial"/>
          <w:spacing w:val="-4"/>
          <w:sz w:val="24"/>
          <w:szCs w:val="24"/>
        </w:rPr>
        <w:t>m</w:t>
      </w:r>
      <w:r w:rsidRPr="00C94CEC">
        <w:rPr>
          <w:rFonts w:eastAsia="Arial"/>
          <w:spacing w:val="-1"/>
          <w:sz w:val="24"/>
          <w:szCs w:val="24"/>
        </w:rPr>
        <w:t>e</w:t>
      </w:r>
      <w:r w:rsidRPr="00C94CEC">
        <w:rPr>
          <w:rFonts w:eastAsia="Arial"/>
          <w:spacing w:val="2"/>
          <w:sz w:val="24"/>
          <w:szCs w:val="24"/>
        </w:rPr>
        <w:t>n</w:t>
      </w:r>
      <w:r w:rsidRPr="00C94CEC">
        <w:rPr>
          <w:rFonts w:eastAsia="Arial"/>
          <w:spacing w:val="-1"/>
          <w:sz w:val="24"/>
          <w:szCs w:val="24"/>
        </w:rPr>
        <w:t>ja</w:t>
      </w:r>
      <w:r w:rsidRPr="00C94CEC">
        <w:rPr>
          <w:rFonts w:eastAsia="Arial"/>
          <w:spacing w:val="2"/>
          <w:sz w:val="24"/>
          <w:szCs w:val="24"/>
        </w:rPr>
        <w:t>d</w:t>
      </w:r>
      <w:r w:rsidRPr="00C94CEC">
        <w:rPr>
          <w:rFonts w:eastAsia="Arial"/>
          <w:sz w:val="24"/>
          <w:szCs w:val="24"/>
        </w:rPr>
        <w:t xml:space="preserve">i  </w:t>
      </w:r>
      <w:r w:rsidRPr="00C94CEC">
        <w:rPr>
          <w:rFonts w:eastAsia="Arial"/>
          <w:spacing w:val="35"/>
          <w:sz w:val="24"/>
          <w:szCs w:val="24"/>
        </w:rPr>
        <w:t xml:space="preserve"> </w:t>
      </w:r>
      <w:r w:rsidRPr="00C94CEC">
        <w:rPr>
          <w:rFonts w:eastAsia="Arial"/>
          <w:spacing w:val="4"/>
          <w:sz w:val="24"/>
          <w:szCs w:val="24"/>
        </w:rPr>
        <w:t>k</w:t>
      </w:r>
      <w:r w:rsidRPr="00C94CEC">
        <w:rPr>
          <w:rFonts w:eastAsia="Arial"/>
          <w:spacing w:val="-1"/>
          <w:sz w:val="24"/>
          <w:szCs w:val="24"/>
        </w:rPr>
        <w:t>ewen</w:t>
      </w:r>
      <w:r w:rsidRPr="00C94CEC">
        <w:rPr>
          <w:rFonts w:eastAsia="Arial"/>
          <w:spacing w:val="2"/>
          <w:sz w:val="24"/>
          <w:szCs w:val="24"/>
        </w:rPr>
        <w:t>a</w:t>
      </w:r>
      <w:r w:rsidRPr="00C94CEC">
        <w:rPr>
          <w:rFonts w:eastAsia="Arial"/>
          <w:spacing w:val="-1"/>
          <w:sz w:val="24"/>
          <w:szCs w:val="24"/>
        </w:rPr>
        <w:t>n</w:t>
      </w:r>
      <w:r w:rsidRPr="00C94CEC">
        <w:rPr>
          <w:rFonts w:eastAsia="Arial"/>
          <w:spacing w:val="2"/>
          <w:sz w:val="24"/>
          <w:szCs w:val="24"/>
        </w:rPr>
        <w:t>g</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abupa</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n</w:t>
      </w:r>
      <w:r w:rsidRPr="00C94CEC">
        <w:rPr>
          <w:rFonts w:eastAsia="Arial"/>
          <w:spacing w:val="4"/>
          <w:sz w:val="24"/>
          <w:szCs w:val="24"/>
        </w:rPr>
        <w:t xml:space="preserve"> </w:t>
      </w:r>
      <w:r w:rsidRPr="00C94CEC">
        <w:rPr>
          <w:rFonts w:eastAsia="Arial"/>
          <w:sz w:val="24"/>
          <w:szCs w:val="24"/>
        </w:rPr>
        <w:t>y</w:t>
      </w:r>
      <w:r w:rsidRPr="00C94CEC">
        <w:rPr>
          <w:rFonts w:eastAsia="Arial"/>
          <w:spacing w:val="-1"/>
          <w:sz w:val="24"/>
          <w:szCs w:val="24"/>
        </w:rPr>
        <w:t>a</w:t>
      </w:r>
      <w:r w:rsidRPr="00C94CEC">
        <w:rPr>
          <w:rFonts w:eastAsia="Arial"/>
          <w:spacing w:val="2"/>
          <w:sz w:val="24"/>
          <w:szCs w:val="24"/>
        </w:rPr>
        <w:t>n</w:t>
      </w:r>
      <w:r w:rsidRPr="00C94CEC">
        <w:rPr>
          <w:rFonts w:eastAsia="Arial"/>
          <w:sz w:val="24"/>
          <w:szCs w:val="24"/>
        </w:rPr>
        <w:t xml:space="preserve">g </w:t>
      </w:r>
      <w:r w:rsidRPr="00C94CEC">
        <w:rPr>
          <w:rFonts w:eastAsia="Arial"/>
          <w:spacing w:val="1"/>
          <w:sz w:val="24"/>
          <w:szCs w:val="24"/>
        </w:rPr>
        <w:t>t</w:t>
      </w:r>
      <w:r w:rsidRPr="00C94CEC">
        <w:rPr>
          <w:rFonts w:eastAsia="Arial"/>
          <w:spacing w:val="-1"/>
          <w:sz w:val="24"/>
          <w:szCs w:val="24"/>
        </w:rPr>
        <w:t>ida</w:t>
      </w:r>
      <w:r w:rsidRPr="00C94CEC">
        <w:rPr>
          <w:rFonts w:eastAsia="Arial"/>
          <w:sz w:val="24"/>
          <w:szCs w:val="24"/>
        </w:rPr>
        <w:t>k</w:t>
      </w:r>
      <w:r w:rsidRPr="00C94CEC">
        <w:rPr>
          <w:rFonts w:eastAsia="Arial"/>
          <w:spacing w:val="5"/>
          <w:sz w:val="24"/>
          <w:szCs w:val="24"/>
        </w:rPr>
        <w:t xml:space="preserve"> </w:t>
      </w:r>
      <w:r w:rsidRPr="00C94CEC">
        <w:rPr>
          <w:rFonts w:eastAsia="Arial"/>
          <w:spacing w:val="-1"/>
          <w:sz w:val="24"/>
          <w:szCs w:val="24"/>
        </w:rPr>
        <w:t>d</w:t>
      </w:r>
      <w:r w:rsidRPr="00C94CEC">
        <w:rPr>
          <w:rFonts w:eastAsia="Arial"/>
          <w:spacing w:val="2"/>
          <w:sz w:val="24"/>
          <w:szCs w:val="24"/>
        </w:rPr>
        <w:t>i</w:t>
      </w:r>
      <w:r w:rsidRPr="00C94CEC">
        <w:rPr>
          <w:rFonts w:eastAsia="Arial"/>
          <w:spacing w:val="-1"/>
          <w:sz w:val="24"/>
          <w:szCs w:val="24"/>
        </w:rPr>
        <w:t>la</w:t>
      </w:r>
      <w:r w:rsidRPr="00C94CEC">
        <w:rPr>
          <w:rFonts w:eastAsia="Arial"/>
          <w:spacing w:val="4"/>
          <w:sz w:val="24"/>
          <w:szCs w:val="24"/>
        </w:rPr>
        <w:t>k</w:t>
      </w:r>
      <w:r w:rsidRPr="00C94CEC">
        <w:rPr>
          <w:rFonts w:eastAsia="Arial"/>
          <w:sz w:val="24"/>
          <w:szCs w:val="24"/>
        </w:rPr>
        <w:t>s</w:t>
      </w:r>
      <w:r w:rsidRPr="00C94CEC">
        <w:rPr>
          <w:rFonts w:eastAsia="Arial"/>
          <w:spacing w:val="-1"/>
          <w:sz w:val="24"/>
          <w:szCs w:val="24"/>
        </w:rPr>
        <w:t>ana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o</w:t>
      </w:r>
      <w:r w:rsidRPr="00C94CEC">
        <w:rPr>
          <w:rFonts w:eastAsia="Arial"/>
          <w:spacing w:val="2"/>
          <w:sz w:val="24"/>
          <w:szCs w:val="24"/>
        </w:rPr>
        <w:t>l</w:t>
      </w:r>
      <w:r w:rsidRPr="00C94CEC">
        <w:rPr>
          <w:rFonts w:eastAsia="Arial"/>
          <w:spacing w:val="-1"/>
          <w:sz w:val="24"/>
          <w:szCs w:val="24"/>
        </w:rPr>
        <w:t>e</w:t>
      </w:r>
      <w:r w:rsidRPr="00C94CEC">
        <w:rPr>
          <w:rFonts w:eastAsia="Arial"/>
          <w:sz w:val="24"/>
          <w:szCs w:val="24"/>
        </w:rPr>
        <w:t xml:space="preserve">h </w:t>
      </w:r>
      <w:r w:rsidRPr="00C94CEC">
        <w:rPr>
          <w:rFonts w:eastAsia="Arial"/>
          <w:spacing w:val="2"/>
          <w:sz w:val="24"/>
          <w:szCs w:val="24"/>
        </w:rPr>
        <w:t>u</w:t>
      </w:r>
      <w:r w:rsidRPr="00C94CEC">
        <w:rPr>
          <w:rFonts w:eastAsia="Arial"/>
          <w:spacing w:val="-1"/>
          <w:sz w:val="24"/>
          <w:szCs w:val="24"/>
        </w:rPr>
        <w:t>ni</w:t>
      </w:r>
      <w:r w:rsidRPr="00C94CEC">
        <w:rPr>
          <w:rFonts w:eastAsia="Arial"/>
          <w:sz w:val="24"/>
          <w:szCs w:val="24"/>
        </w:rPr>
        <w:t>t</w:t>
      </w:r>
      <w:r w:rsidRPr="00C94CEC">
        <w:rPr>
          <w:rFonts w:eastAsia="Arial"/>
          <w:spacing w:val="2"/>
          <w:sz w:val="24"/>
          <w:szCs w:val="24"/>
        </w:rPr>
        <w:t xml:space="preserve"> </w:t>
      </w:r>
      <w:r w:rsidRPr="00C94CEC">
        <w:rPr>
          <w:rFonts w:eastAsia="Arial"/>
          <w:spacing w:val="4"/>
          <w:sz w:val="24"/>
          <w:szCs w:val="24"/>
        </w:rPr>
        <w:t>k</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j</w:t>
      </w:r>
      <w:r w:rsidRPr="00C94CEC">
        <w:rPr>
          <w:rFonts w:eastAsia="Arial"/>
          <w:sz w:val="24"/>
          <w:szCs w:val="24"/>
        </w:rPr>
        <w:t>a</w:t>
      </w:r>
      <w:r w:rsidRPr="00C94CEC">
        <w:rPr>
          <w:rFonts w:eastAsia="Arial"/>
          <w:spacing w:val="4"/>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pacing w:val="-4"/>
          <w:sz w:val="24"/>
          <w:szCs w:val="24"/>
        </w:rPr>
        <w:t>m</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in</w:t>
      </w:r>
      <w:r w:rsidRPr="00C94CEC">
        <w:rPr>
          <w:rFonts w:eastAsia="Arial"/>
          <w:spacing w:val="1"/>
          <w:sz w:val="24"/>
          <w:szCs w:val="24"/>
        </w:rPr>
        <w:t>t</w:t>
      </w:r>
      <w:r w:rsidRPr="00C94CEC">
        <w:rPr>
          <w:rFonts w:eastAsia="Arial"/>
          <w:spacing w:val="2"/>
          <w:sz w:val="24"/>
          <w:szCs w:val="24"/>
        </w:rPr>
        <w:t>a</w:t>
      </w:r>
      <w:r w:rsidRPr="00C94CEC">
        <w:rPr>
          <w:rFonts w:eastAsia="Arial"/>
          <w:sz w:val="24"/>
          <w:szCs w:val="24"/>
        </w:rPr>
        <w:t xml:space="preserve">h </w:t>
      </w:r>
      <w:r w:rsidRPr="00C94CEC">
        <w:rPr>
          <w:rFonts w:eastAsia="Arial"/>
          <w:spacing w:val="4"/>
          <w:sz w:val="24"/>
          <w:szCs w:val="24"/>
        </w:rPr>
        <w:t>k</w:t>
      </w:r>
      <w:r w:rsidRPr="00C94CEC">
        <w:rPr>
          <w:rFonts w:eastAsia="Arial"/>
          <w:spacing w:val="-1"/>
          <w:sz w:val="24"/>
          <w:szCs w:val="24"/>
        </w:rPr>
        <w:t>abupa</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n</w:t>
      </w:r>
      <w:r w:rsidRPr="00C94CEC">
        <w:rPr>
          <w:rFonts w:eastAsia="Arial"/>
          <w:spacing w:val="4"/>
          <w:sz w:val="24"/>
          <w:szCs w:val="24"/>
        </w:rPr>
        <w:t xml:space="preserve"> </w:t>
      </w:r>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 xml:space="preserve">g </w:t>
      </w:r>
      <w:r w:rsidRPr="00C94CEC">
        <w:rPr>
          <w:rFonts w:eastAsia="Arial"/>
          <w:spacing w:val="-1"/>
          <w:sz w:val="24"/>
          <w:szCs w:val="24"/>
        </w:rPr>
        <w:t>a</w:t>
      </w:r>
      <w:r w:rsidRPr="00C94CEC">
        <w:rPr>
          <w:rFonts w:eastAsia="Arial"/>
          <w:spacing w:val="2"/>
          <w:sz w:val="24"/>
          <w:szCs w:val="24"/>
        </w:rPr>
        <w:t>d</w:t>
      </w:r>
      <w:r w:rsidRPr="00C94CEC">
        <w:rPr>
          <w:rFonts w:eastAsia="Arial"/>
          <w:sz w:val="24"/>
          <w:szCs w:val="24"/>
        </w:rPr>
        <w:t xml:space="preserve">a </w:t>
      </w:r>
      <w:r w:rsidRPr="00C94CEC">
        <w:rPr>
          <w:rFonts w:eastAsia="Arial"/>
          <w:spacing w:val="-1"/>
          <w:sz w:val="24"/>
          <w:szCs w:val="24"/>
        </w:rPr>
        <w:t>d</w:t>
      </w:r>
      <w:r w:rsidRPr="00C94CEC">
        <w:rPr>
          <w:rFonts w:eastAsia="Arial"/>
          <w:sz w:val="24"/>
          <w:szCs w:val="24"/>
        </w:rPr>
        <w:t xml:space="preserve">i </w:t>
      </w:r>
      <w:r w:rsidRPr="00C94CEC">
        <w:rPr>
          <w:rFonts w:eastAsia="Arial"/>
          <w:spacing w:val="4"/>
          <w:sz w:val="24"/>
          <w:szCs w:val="24"/>
        </w:rPr>
        <w:t>k</w:t>
      </w:r>
      <w:r w:rsidRPr="00C94CEC">
        <w:rPr>
          <w:rFonts w:eastAsia="Arial"/>
          <w:spacing w:val="-1"/>
          <w:sz w:val="24"/>
          <w:szCs w:val="24"/>
        </w:rPr>
        <w:t>e</w:t>
      </w:r>
      <w:r w:rsidRPr="00C94CEC">
        <w:rPr>
          <w:rFonts w:eastAsia="Arial"/>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an</w:t>
      </w:r>
      <w:r w:rsidRPr="00C94CEC">
        <w:rPr>
          <w:rFonts w:eastAsia="Arial"/>
          <w:sz w:val="24"/>
          <w:szCs w:val="24"/>
        </w:rPr>
        <w:t>;</w:t>
      </w:r>
      <w:r w:rsidRPr="00C94CEC">
        <w:rPr>
          <w:rFonts w:eastAsia="Arial"/>
          <w:spacing w:val="2"/>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n</w:t>
      </w:r>
    </w:p>
    <w:p w:rsidR="00157D4F" w:rsidRPr="00C94CEC" w:rsidRDefault="00581085">
      <w:pPr>
        <w:spacing w:line="260" w:lineRule="exact"/>
        <w:ind w:left="2441" w:right="3404"/>
        <w:jc w:val="both"/>
        <w:rPr>
          <w:rFonts w:eastAsia="Arial"/>
          <w:sz w:val="24"/>
          <w:szCs w:val="24"/>
        </w:rPr>
        <w:sectPr w:rsidR="00157D4F" w:rsidRPr="00C94CEC" w:rsidSect="00961E35">
          <w:pgSz w:w="11920" w:h="16840"/>
          <w:pgMar w:top="1540" w:right="0" w:bottom="851" w:left="0" w:header="0" w:footer="1417" w:gutter="0"/>
          <w:cols w:space="720"/>
          <w:docGrid w:linePitch="272"/>
        </w:sectPr>
      </w:pPr>
      <w:r w:rsidRPr="00581085">
        <w:rPr>
          <w:rFonts w:eastAsia="Arial"/>
          <w:noProof/>
          <w:spacing w:val="-1"/>
          <w:sz w:val="24"/>
          <w:szCs w:val="24"/>
        </w:rPr>
        <mc:AlternateContent>
          <mc:Choice Requires="wps">
            <w:drawing>
              <wp:anchor distT="0" distB="0" distL="114300" distR="114300" simplePos="0" relativeHeight="251732480" behindDoc="0" locked="0" layoutInCell="1" allowOverlap="1" wp14:anchorId="3DD3DD58" wp14:editId="03DF5FB3">
                <wp:simplePos x="0" y="0"/>
                <wp:positionH relativeFrom="column">
                  <wp:posOffset>6275070</wp:posOffset>
                </wp:positionH>
                <wp:positionV relativeFrom="paragraph">
                  <wp:posOffset>2275840</wp:posOffset>
                </wp:positionV>
                <wp:extent cx="297180" cy="1403985"/>
                <wp:effectExtent l="0" t="0" r="762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03985"/>
                        </a:xfrm>
                        <a:prstGeom prst="rect">
                          <a:avLst/>
                        </a:prstGeom>
                        <a:solidFill>
                          <a:srgbClr val="FFFFFF"/>
                        </a:solidFill>
                        <a:ln w="9525">
                          <a:noFill/>
                          <a:miter lim="800000"/>
                          <a:headEnd/>
                          <a:tailEnd/>
                        </a:ln>
                      </wps:spPr>
                      <wps:txbx>
                        <w:txbxContent>
                          <w:p w:rsidR="008424E0" w:rsidRPr="00581085" w:rsidRDefault="008424E0" w:rsidP="00581085">
                            <w:pPr>
                              <w:rPr>
                                <w:sz w:val="24"/>
                                <w:szCs w:val="24"/>
                                <w:lang w:val="en-ID"/>
                              </w:rPr>
                            </w:pPr>
                            <w:r>
                              <w:rPr>
                                <w:sz w:val="24"/>
                                <w:szCs w:val="24"/>
                                <w:lang w:val="en-ID"/>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494.1pt;margin-top:179.2pt;width:23.4pt;height:110.55pt;z-index:25173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" stroked="f">
                <v:textbox style="mso-fit-shape-to-text:t">
                  <w:txbxContent>
                    <w:p w:rsidR="008424E0" w:rsidRPr="00581085" w:rsidRDefault="008424E0" w:rsidP="00581085">
                      <w:pPr>
                        <w:rPr>
                          <w:sz w:val="24"/>
                          <w:szCs w:val="24"/>
                          <w:lang w:val="en-ID"/>
                        </w:rPr>
                      </w:pPr>
                      <w:r>
                        <w:rPr>
                          <w:sz w:val="24"/>
                          <w:szCs w:val="24"/>
                          <w:lang w:val="en-ID"/>
                        </w:rPr>
                        <w:t>2</w:t>
                      </w:r>
                    </w:p>
                  </w:txbxContent>
                </v:textbox>
              </v:shape>
            </w:pict>
          </mc:Fallback>
        </mc:AlternateContent>
      </w:r>
      <w:r w:rsidR="00C94CEC" w:rsidRPr="00C94CEC">
        <w:rPr>
          <w:rFonts w:eastAsia="Arial"/>
          <w:spacing w:val="-1"/>
          <w:sz w:val="24"/>
          <w:szCs w:val="24"/>
        </w:rPr>
        <w:t>6</w:t>
      </w:r>
      <w:r w:rsidR="005B14DB">
        <w:rPr>
          <w:rFonts w:eastAsia="Arial"/>
          <w:sz w:val="24"/>
          <w:szCs w:val="24"/>
        </w:rPr>
        <w:t xml:space="preserve">.  </w:t>
      </w:r>
      <w:r w:rsidR="00C94CEC" w:rsidRPr="00C94CEC">
        <w:rPr>
          <w:rFonts w:eastAsia="Arial"/>
          <w:sz w:val="24"/>
          <w:szCs w:val="24"/>
        </w:rPr>
        <w:t>P</w:t>
      </w:r>
      <w:r w:rsidR="00C94CEC" w:rsidRPr="00C94CEC">
        <w:rPr>
          <w:rFonts w:eastAsia="Arial"/>
          <w:spacing w:val="-1"/>
          <w:sz w:val="24"/>
          <w:szCs w:val="24"/>
        </w:rPr>
        <w:t>ela</w:t>
      </w:r>
      <w:r w:rsidR="00C94CEC" w:rsidRPr="00C94CEC">
        <w:rPr>
          <w:rFonts w:eastAsia="Arial"/>
          <w:spacing w:val="4"/>
          <w:sz w:val="24"/>
          <w:szCs w:val="24"/>
        </w:rPr>
        <w:t>k</w:t>
      </w:r>
      <w:r w:rsidR="00C94CEC" w:rsidRPr="00C94CEC">
        <w:rPr>
          <w:rFonts w:eastAsia="Arial"/>
          <w:sz w:val="24"/>
          <w:szCs w:val="24"/>
        </w:rPr>
        <w:t>s</w:t>
      </w:r>
      <w:r w:rsidR="00C94CEC" w:rsidRPr="00C94CEC">
        <w:rPr>
          <w:rFonts w:eastAsia="Arial"/>
          <w:spacing w:val="-1"/>
          <w:sz w:val="24"/>
          <w:szCs w:val="24"/>
        </w:rPr>
        <w:t>an</w:t>
      </w:r>
      <w:r w:rsidR="00C94CEC" w:rsidRPr="00C94CEC">
        <w:rPr>
          <w:rFonts w:eastAsia="Arial"/>
          <w:spacing w:val="2"/>
          <w:sz w:val="24"/>
          <w:szCs w:val="24"/>
        </w:rPr>
        <w:t>a</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1"/>
          <w:sz w:val="24"/>
          <w:szCs w:val="24"/>
        </w:rPr>
        <w:t>f</w:t>
      </w:r>
      <w:r w:rsidR="00C94CEC" w:rsidRPr="00C94CEC">
        <w:rPr>
          <w:rFonts w:eastAsia="Arial"/>
          <w:spacing w:val="-1"/>
          <w:sz w:val="24"/>
          <w:szCs w:val="24"/>
        </w:rPr>
        <w:t>ung</w:t>
      </w:r>
      <w:r w:rsidR="00C94CEC" w:rsidRPr="00C94CEC">
        <w:rPr>
          <w:rFonts w:eastAsia="Arial"/>
          <w:spacing w:val="4"/>
          <w:sz w:val="24"/>
          <w:szCs w:val="24"/>
        </w:rPr>
        <w:t>s</w:t>
      </w:r>
      <w:r w:rsidR="00C94CEC" w:rsidRPr="00C94CEC">
        <w:rPr>
          <w:rFonts w:eastAsia="Arial"/>
          <w:sz w:val="24"/>
          <w:szCs w:val="24"/>
        </w:rPr>
        <w:t xml:space="preserve">i </w:t>
      </w:r>
      <w:proofErr w:type="gramStart"/>
      <w:r w:rsidR="00C94CEC" w:rsidRPr="00C94CEC">
        <w:rPr>
          <w:rFonts w:eastAsia="Arial"/>
          <w:spacing w:val="-1"/>
          <w:sz w:val="24"/>
          <w:szCs w:val="24"/>
        </w:rPr>
        <w:t>la</w:t>
      </w:r>
      <w:r w:rsidR="00C94CEC" w:rsidRPr="00C94CEC">
        <w:rPr>
          <w:rFonts w:eastAsia="Arial"/>
          <w:spacing w:val="2"/>
          <w:sz w:val="24"/>
          <w:szCs w:val="24"/>
        </w:rPr>
        <w:t>i</w:t>
      </w:r>
      <w:r w:rsidR="00C94CEC" w:rsidRPr="00C94CEC">
        <w:rPr>
          <w:rFonts w:eastAsia="Arial"/>
          <w:sz w:val="24"/>
          <w:szCs w:val="24"/>
        </w:rPr>
        <w:t>n</w:t>
      </w:r>
      <w:proofErr w:type="gramEnd"/>
      <w:r w:rsidR="00C94CEC" w:rsidRPr="00C94CEC">
        <w:rPr>
          <w:rFonts w:eastAsia="Arial"/>
          <w:sz w:val="24"/>
          <w:szCs w:val="24"/>
        </w:rPr>
        <w:t xml:space="preserve"> y</w:t>
      </w:r>
      <w:r w:rsidR="00C94CEC" w:rsidRPr="00C94CEC">
        <w:rPr>
          <w:rFonts w:eastAsia="Arial"/>
          <w:spacing w:val="-1"/>
          <w:sz w:val="24"/>
          <w:szCs w:val="24"/>
        </w:rPr>
        <w:t>a</w:t>
      </w:r>
      <w:r w:rsidR="00C94CEC" w:rsidRPr="00C94CEC">
        <w:rPr>
          <w:rFonts w:eastAsia="Arial"/>
          <w:spacing w:val="2"/>
          <w:sz w:val="24"/>
          <w:szCs w:val="24"/>
        </w:rPr>
        <w:t>n</w:t>
      </w:r>
      <w:r w:rsidR="00C94CEC" w:rsidRPr="00C94CEC">
        <w:rPr>
          <w:rFonts w:eastAsia="Arial"/>
          <w:sz w:val="24"/>
          <w:szCs w:val="24"/>
        </w:rPr>
        <w:t xml:space="preserve">g </w:t>
      </w:r>
      <w:r w:rsidR="00C94CEC" w:rsidRPr="00C94CEC">
        <w:rPr>
          <w:rFonts w:eastAsia="Arial"/>
          <w:spacing w:val="-1"/>
          <w:sz w:val="24"/>
          <w:szCs w:val="24"/>
        </w:rPr>
        <w:t>di</w:t>
      </w:r>
      <w:r w:rsidR="00C94CEC" w:rsidRPr="00C94CEC">
        <w:rPr>
          <w:rFonts w:eastAsia="Arial"/>
          <w:spacing w:val="2"/>
          <w:sz w:val="24"/>
          <w:szCs w:val="24"/>
        </w:rPr>
        <w:t>b</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i</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1"/>
          <w:sz w:val="24"/>
          <w:szCs w:val="24"/>
        </w:rPr>
        <w:t>ole</w:t>
      </w:r>
      <w:r w:rsidR="00C94CEC" w:rsidRPr="00C94CEC">
        <w:rPr>
          <w:rFonts w:eastAsia="Arial"/>
          <w:sz w:val="24"/>
          <w:szCs w:val="24"/>
        </w:rPr>
        <w:t xml:space="preserve">h </w:t>
      </w:r>
      <w:r w:rsidR="00C94CEC" w:rsidRPr="00C94CEC">
        <w:rPr>
          <w:rFonts w:eastAsia="Arial"/>
          <w:spacing w:val="4"/>
          <w:sz w:val="24"/>
          <w:szCs w:val="24"/>
        </w:rPr>
        <w:t>B</w:t>
      </w:r>
      <w:r w:rsidR="00C94CEC" w:rsidRPr="00C94CEC">
        <w:rPr>
          <w:rFonts w:eastAsia="Arial"/>
          <w:spacing w:val="-1"/>
          <w:sz w:val="24"/>
          <w:szCs w:val="24"/>
        </w:rPr>
        <w:t>upa</w:t>
      </w:r>
      <w:r w:rsidR="00C94CEC" w:rsidRPr="00C94CEC">
        <w:rPr>
          <w:rFonts w:eastAsia="Arial"/>
          <w:spacing w:val="1"/>
          <w:sz w:val="24"/>
          <w:szCs w:val="24"/>
        </w:rPr>
        <w:t>t</w:t>
      </w:r>
      <w:r w:rsidR="00C94CEC" w:rsidRPr="00C94CEC">
        <w:rPr>
          <w:rFonts w:eastAsia="Arial"/>
          <w:spacing w:val="-1"/>
          <w:sz w:val="24"/>
          <w:szCs w:val="24"/>
        </w:rPr>
        <w:t>i</w:t>
      </w:r>
      <w:r w:rsidR="00C94CEC" w:rsidRPr="00C94CEC">
        <w:rPr>
          <w:rFonts w:eastAsia="Arial"/>
          <w:sz w:val="24"/>
          <w:szCs w:val="24"/>
        </w:rPr>
        <w:t>.</w:t>
      </w:r>
      <w:r w:rsidRPr="00581085">
        <w:rPr>
          <w:rFonts w:eastAsia="Arial"/>
          <w:noProof/>
          <w:spacing w:val="-1"/>
          <w:sz w:val="24"/>
          <w:szCs w:val="24"/>
        </w:rPr>
        <w:t xml:space="preserve"> </w:t>
      </w:r>
    </w:p>
    <w:p w:rsidR="00157D4F" w:rsidRPr="00C94CEC" w:rsidRDefault="00157D4F">
      <w:pPr>
        <w:spacing w:before="4" w:line="140" w:lineRule="exact"/>
        <w:rPr>
          <w:sz w:val="14"/>
          <w:szCs w:val="14"/>
        </w:rPr>
      </w:pPr>
    </w:p>
    <w:p w:rsidR="00157D4F" w:rsidRPr="00C94CEC" w:rsidRDefault="00157D4F">
      <w:pPr>
        <w:spacing w:line="200" w:lineRule="exact"/>
      </w:pPr>
    </w:p>
    <w:p w:rsidR="00157D4F" w:rsidRPr="00C94CEC" w:rsidRDefault="00C94CEC">
      <w:pPr>
        <w:spacing w:before="29"/>
        <w:ind w:left="1721"/>
        <w:rPr>
          <w:rFonts w:eastAsia="Arial"/>
          <w:sz w:val="24"/>
          <w:szCs w:val="24"/>
        </w:rPr>
      </w:pPr>
      <w:r w:rsidRPr="00C94CEC">
        <w:rPr>
          <w:rFonts w:eastAsia="Arial"/>
          <w:b/>
          <w:spacing w:val="-1"/>
          <w:sz w:val="24"/>
          <w:szCs w:val="24"/>
        </w:rPr>
        <w:t>D</w:t>
      </w:r>
      <w:r w:rsidRPr="00C94CEC">
        <w:rPr>
          <w:rFonts w:eastAsia="Arial"/>
          <w:b/>
          <w:sz w:val="24"/>
          <w:szCs w:val="24"/>
        </w:rPr>
        <w:t>.</w:t>
      </w:r>
      <w:r w:rsidRPr="00C94CEC">
        <w:rPr>
          <w:rFonts w:eastAsia="Arial"/>
          <w:b/>
          <w:spacing w:val="34"/>
          <w:sz w:val="24"/>
          <w:szCs w:val="24"/>
        </w:rPr>
        <w:t xml:space="preserve"> </w:t>
      </w:r>
      <w:r w:rsidRPr="00C94CEC">
        <w:rPr>
          <w:rFonts w:eastAsia="Arial"/>
          <w:b/>
          <w:sz w:val="24"/>
          <w:szCs w:val="24"/>
        </w:rPr>
        <w:t>St</w:t>
      </w:r>
      <w:r w:rsidRPr="00C94CEC">
        <w:rPr>
          <w:rFonts w:eastAsia="Arial"/>
          <w:b/>
          <w:spacing w:val="-1"/>
          <w:sz w:val="24"/>
          <w:szCs w:val="24"/>
        </w:rPr>
        <w:t>r</w:t>
      </w:r>
      <w:r w:rsidRPr="00C94CEC">
        <w:rPr>
          <w:rFonts w:eastAsia="Arial"/>
          <w:b/>
          <w:spacing w:val="1"/>
          <w:sz w:val="24"/>
          <w:szCs w:val="24"/>
        </w:rPr>
        <w:t>u</w:t>
      </w:r>
      <w:r w:rsidRPr="00C94CEC">
        <w:rPr>
          <w:rFonts w:eastAsia="Arial"/>
          <w:b/>
          <w:spacing w:val="-1"/>
          <w:sz w:val="24"/>
          <w:szCs w:val="24"/>
        </w:rPr>
        <w:t>k</w:t>
      </w:r>
      <w:r w:rsidRPr="00C94CEC">
        <w:rPr>
          <w:rFonts w:eastAsia="Arial"/>
          <w:b/>
          <w:sz w:val="24"/>
          <w:szCs w:val="24"/>
        </w:rPr>
        <w:t>t</w:t>
      </w:r>
      <w:r w:rsidRPr="00C94CEC">
        <w:rPr>
          <w:rFonts w:eastAsia="Arial"/>
          <w:b/>
          <w:spacing w:val="1"/>
          <w:sz w:val="24"/>
          <w:szCs w:val="24"/>
        </w:rPr>
        <w:t>u</w:t>
      </w:r>
      <w:r w:rsidRPr="00C94CEC">
        <w:rPr>
          <w:rFonts w:eastAsia="Arial"/>
          <w:b/>
          <w:sz w:val="24"/>
          <w:szCs w:val="24"/>
        </w:rPr>
        <w:t xml:space="preserve">r </w:t>
      </w:r>
      <w:r w:rsidRPr="00C94CEC">
        <w:rPr>
          <w:rFonts w:eastAsia="Arial"/>
          <w:b/>
          <w:spacing w:val="1"/>
          <w:sz w:val="24"/>
          <w:szCs w:val="24"/>
        </w:rPr>
        <w:t>O</w:t>
      </w:r>
      <w:r w:rsidRPr="00C94CEC">
        <w:rPr>
          <w:rFonts w:eastAsia="Arial"/>
          <w:b/>
          <w:spacing w:val="-1"/>
          <w:sz w:val="24"/>
          <w:szCs w:val="24"/>
        </w:rPr>
        <w:t>r</w:t>
      </w:r>
      <w:r w:rsidRPr="00C94CEC">
        <w:rPr>
          <w:rFonts w:eastAsia="Arial"/>
          <w:b/>
          <w:spacing w:val="1"/>
          <w:sz w:val="24"/>
          <w:szCs w:val="24"/>
        </w:rPr>
        <w:t>g</w:t>
      </w:r>
      <w:r w:rsidRPr="00C94CEC">
        <w:rPr>
          <w:rFonts w:eastAsia="Arial"/>
          <w:b/>
          <w:spacing w:val="-1"/>
          <w:sz w:val="24"/>
          <w:szCs w:val="24"/>
        </w:rPr>
        <w:t>a</w:t>
      </w:r>
      <w:r w:rsidRPr="00C94CEC">
        <w:rPr>
          <w:rFonts w:eastAsia="Arial"/>
          <w:b/>
          <w:spacing w:val="1"/>
          <w:sz w:val="24"/>
          <w:szCs w:val="24"/>
        </w:rPr>
        <w:t>ni</w:t>
      </w:r>
      <w:r w:rsidRPr="00C94CEC">
        <w:rPr>
          <w:rFonts w:eastAsia="Arial"/>
          <w:b/>
          <w:spacing w:val="-1"/>
          <w:sz w:val="24"/>
          <w:szCs w:val="24"/>
        </w:rPr>
        <w:t>sas</w:t>
      </w:r>
      <w:r w:rsidRPr="00C94CEC">
        <w:rPr>
          <w:rFonts w:eastAsia="Arial"/>
          <w:b/>
          <w:sz w:val="24"/>
          <w:szCs w:val="24"/>
        </w:rPr>
        <w:t>i</w:t>
      </w:r>
    </w:p>
    <w:p w:rsidR="00157D4F" w:rsidRPr="00C94CEC" w:rsidRDefault="00157D4F">
      <w:pPr>
        <w:spacing w:before="4" w:line="160" w:lineRule="exact"/>
        <w:rPr>
          <w:sz w:val="16"/>
          <w:szCs w:val="16"/>
        </w:rPr>
      </w:pPr>
    </w:p>
    <w:p w:rsidR="00157D4F" w:rsidRPr="00C94CEC" w:rsidRDefault="00157D4F">
      <w:pPr>
        <w:spacing w:line="200" w:lineRule="exact"/>
      </w:pPr>
    </w:p>
    <w:p w:rsidR="00157D4F" w:rsidRPr="00C94CEC" w:rsidRDefault="00C94CEC" w:rsidP="005B14DB">
      <w:pPr>
        <w:ind w:left="2080" w:firstLine="472"/>
        <w:jc w:val="both"/>
        <w:rPr>
          <w:rFonts w:eastAsia="Arial"/>
          <w:sz w:val="24"/>
          <w:szCs w:val="24"/>
        </w:rPr>
      </w:pPr>
      <w:r w:rsidRPr="00C94CEC">
        <w:rPr>
          <w:rFonts w:eastAsia="Arial"/>
          <w:spacing w:val="-1"/>
          <w:sz w:val="24"/>
          <w:szCs w:val="24"/>
        </w:rPr>
        <w:t>Dal</w:t>
      </w:r>
      <w:r w:rsidRPr="00C94CEC">
        <w:rPr>
          <w:rFonts w:eastAsia="Arial"/>
          <w:spacing w:val="2"/>
          <w:sz w:val="24"/>
          <w:szCs w:val="24"/>
        </w:rPr>
        <w:t>a</w:t>
      </w:r>
      <w:r w:rsidRPr="00C94CEC">
        <w:rPr>
          <w:rFonts w:eastAsia="Arial"/>
          <w:sz w:val="24"/>
          <w:szCs w:val="24"/>
        </w:rPr>
        <w:t>m</w:t>
      </w:r>
      <w:r w:rsidRPr="00C94CEC">
        <w:rPr>
          <w:rFonts w:eastAsia="Arial"/>
          <w:spacing w:val="6"/>
          <w:sz w:val="24"/>
          <w:szCs w:val="24"/>
        </w:rPr>
        <w:t xml:space="preserve"> </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ng</w:t>
      </w:r>
      <w:r w:rsidRPr="00C94CEC">
        <w:rPr>
          <w:rFonts w:eastAsia="Arial"/>
          <w:spacing w:val="4"/>
          <w:sz w:val="24"/>
          <w:szCs w:val="24"/>
        </w:rPr>
        <w:t>k</w:t>
      </w:r>
      <w:r w:rsidRPr="00C94CEC">
        <w:rPr>
          <w:rFonts w:eastAsia="Arial"/>
          <w:sz w:val="24"/>
          <w:szCs w:val="24"/>
        </w:rPr>
        <w:t>a</w:t>
      </w:r>
      <w:r w:rsidRPr="00C94CEC">
        <w:rPr>
          <w:rFonts w:eastAsia="Arial"/>
          <w:spacing w:val="8"/>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pacing w:val="-1"/>
          <w:sz w:val="24"/>
          <w:szCs w:val="24"/>
        </w:rPr>
        <w:t>la</w:t>
      </w:r>
      <w:r w:rsidRPr="00C94CEC">
        <w:rPr>
          <w:rFonts w:eastAsia="Arial"/>
          <w:spacing w:val="4"/>
          <w:sz w:val="24"/>
          <w:szCs w:val="24"/>
        </w:rPr>
        <w:t>k</w:t>
      </w:r>
      <w:r w:rsidRPr="00C94CEC">
        <w:rPr>
          <w:rFonts w:eastAsia="Arial"/>
          <w:sz w:val="24"/>
          <w:szCs w:val="24"/>
        </w:rPr>
        <w:t>s</w:t>
      </w:r>
      <w:r w:rsidRPr="00C94CEC">
        <w:rPr>
          <w:rFonts w:eastAsia="Arial"/>
          <w:spacing w:val="-1"/>
          <w:sz w:val="24"/>
          <w:szCs w:val="24"/>
        </w:rPr>
        <w:t>ana</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w:t>
      </w:r>
      <w:r w:rsidRPr="00C94CEC">
        <w:rPr>
          <w:rFonts w:eastAsia="Arial"/>
          <w:spacing w:val="8"/>
          <w:sz w:val="24"/>
          <w:szCs w:val="24"/>
        </w:rPr>
        <w:t xml:space="preserve"> </w:t>
      </w:r>
      <w:r w:rsidRPr="00C94CEC">
        <w:rPr>
          <w:rFonts w:eastAsia="Arial"/>
          <w:spacing w:val="1"/>
          <w:sz w:val="24"/>
          <w:szCs w:val="24"/>
        </w:rPr>
        <w:t>t</w:t>
      </w:r>
      <w:r w:rsidRPr="00C94CEC">
        <w:rPr>
          <w:rFonts w:eastAsia="Arial"/>
          <w:spacing w:val="-1"/>
          <w:sz w:val="24"/>
          <w:szCs w:val="24"/>
        </w:rPr>
        <w:t>uga</w:t>
      </w:r>
      <w:r w:rsidRPr="00C94CEC">
        <w:rPr>
          <w:rFonts w:eastAsia="Arial"/>
          <w:sz w:val="24"/>
          <w:szCs w:val="24"/>
        </w:rPr>
        <w:t>s</w:t>
      </w:r>
      <w:r w:rsidRPr="00C94CEC">
        <w:rPr>
          <w:rFonts w:eastAsia="Arial"/>
          <w:spacing w:val="9"/>
          <w:sz w:val="24"/>
          <w:szCs w:val="24"/>
        </w:rPr>
        <w:t xml:space="preserve">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n</w:t>
      </w:r>
      <w:r w:rsidRPr="00C94CEC">
        <w:rPr>
          <w:rFonts w:eastAsia="Arial"/>
          <w:spacing w:val="8"/>
          <w:sz w:val="24"/>
          <w:szCs w:val="24"/>
        </w:rPr>
        <w:t xml:space="preserve"> </w:t>
      </w:r>
      <w:r w:rsidRPr="00C94CEC">
        <w:rPr>
          <w:rFonts w:eastAsia="Arial"/>
          <w:spacing w:val="1"/>
          <w:sz w:val="24"/>
          <w:szCs w:val="24"/>
        </w:rPr>
        <w:t>f</w:t>
      </w:r>
      <w:r w:rsidRPr="00C94CEC">
        <w:rPr>
          <w:rFonts w:eastAsia="Arial"/>
          <w:spacing w:val="-1"/>
          <w:sz w:val="24"/>
          <w:szCs w:val="24"/>
        </w:rPr>
        <w:t>ung</w:t>
      </w:r>
      <w:r w:rsidRPr="00C94CEC">
        <w:rPr>
          <w:rFonts w:eastAsia="Arial"/>
          <w:sz w:val="24"/>
          <w:szCs w:val="24"/>
        </w:rPr>
        <w:t>s</w:t>
      </w:r>
      <w:r w:rsidRPr="00C94CEC">
        <w:rPr>
          <w:rFonts w:eastAsia="Arial"/>
          <w:spacing w:val="2"/>
          <w:sz w:val="24"/>
          <w:szCs w:val="24"/>
        </w:rPr>
        <w:t>in</w:t>
      </w:r>
      <w:r w:rsidRPr="00C94CEC">
        <w:rPr>
          <w:rFonts w:eastAsia="Arial"/>
          <w:spacing w:val="-4"/>
          <w:sz w:val="24"/>
          <w:szCs w:val="24"/>
        </w:rPr>
        <w:t>y</w:t>
      </w:r>
      <w:r w:rsidRPr="00C94CEC">
        <w:rPr>
          <w:rFonts w:eastAsia="Arial"/>
          <w:spacing w:val="-1"/>
          <w:sz w:val="24"/>
          <w:szCs w:val="24"/>
        </w:rPr>
        <w:t>a</w:t>
      </w:r>
      <w:r w:rsidRPr="00C94CEC">
        <w:rPr>
          <w:rFonts w:eastAsia="Arial"/>
          <w:sz w:val="24"/>
          <w:szCs w:val="24"/>
        </w:rPr>
        <w:t>,</w:t>
      </w:r>
      <w:r w:rsidRPr="00C94CEC">
        <w:rPr>
          <w:rFonts w:eastAsia="Arial"/>
          <w:spacing w:val="10"/>
          <w:sz w:val="24"/>
          <w:szCs w:val="24"/>
        </w:rPr>
        <w:t xml:space="preserve"> </w:t>
      </w:r>
      <w:r w:rsidRPr="00C94CEC">
        <w:rPr>
          <w:rFonts w:eastAsia="Arial"/>
          <w:spacing w:val="-1"/>
          <w:sz w:val="24"/>
          <w:szCs w:val="24"/>
        </w:rPr>
        <w:t>C</w:t>
      </w:r>
      <w:r w:rsidRPr="00C94CEC">
        <w:rPr>
          <w:rFonts w:eastAsia="Arial"/>
          <w:spacing w:val="2"/>
          <w:sz w:val="24"/>
          <w:szCs w:val="24"/>
        </w:rPr>
        <w:t>a</w:t>
      </w:r>
      <w:r w:rsidRPr="00C94CEC">
        <w:rPr>
          <w:rFonts w:eastAsia="Arial"/>
          <w:sz w:val="24"/>
          <w:szCs w:val="24"/>
        </w:rPr>
        <w:t>m</w:t>
      </w:r>
      <w:r w:rsidRPr="00C94CEC">
        <w:rPr>
          <w:rFonts w:eastAsia="Arial"/>
          <w:spacing w:val="-1"/>
          <w:sz w:val="24"/>
          <w:szCs w:val="24"/>
        </w:rPr>
        <w:t>a</w:t>
      </w:r>
      <w:r w:rsidRPr="00C94CEC">
        <w:rPr>
          <w:rFonts w:eastAsia="Arial"/>
          <w:sz w:val="24"/>
          <w:szCs w:val="24"/>
        </w:rPr>
        <w:t>t</w:t>
      </w:r>
      <w:r w:rsidRPr="00C94CEC">
        <w:rPr>
          <w:rFonts w:eastAsia="Arial"/>
          <w:spacing w:val="10"/>
          <w:sz w:val="24"/>
          <w:szCs w:val="24"/>
        </w:rPr>
        <w:t xml:space="preserve"> </w:t>
      </w:r>
      <w:r w:rsidRPr="00C94CEC">
        <w:rPr>
          <w:rFonts w:eastAsia="Arial"/>
          <w:spacing w:val="-4"/>
          <w:sz w:val="24"/>
          <w:szCs w:val="24"/>
        </w:rPr>
        <w:t>Bathin Solapan</w:t>
      </w:r>
      <w:r w:rsidRPr="00C94CEC">
        <w:rPr>
          <w:rFonts w:eastAsia="Arial"/>
          <w:spacing w:val="8"/>
          <w:sz w:val="24"/>
          <w:szCs w:val="24"/>
        </w:rPr>
        <w:t xml:space="preserve"> </w:t>
      </w:r>
      <w:r w:rsidRPr="00C94CEC">
        <w:rPr>
          <w:rFonts w:eastAsia="Arial"/>
          <w:sz w:val="24"/>
          <w:szCs w:val="24"/>
        </w:rPr>
        <w:t>K</w:t>
      </w:r>
      <w:r w:rsidRPr="00C94CEC">
        <w:rPr>
          <w:rFonts w:eastAsia="Arial"/>
          <w:spacing w:val="-1"/>
          <w:sz w:val="24"/>
          <w:szCs w:val="24"/>
        </w:rPr>
        <w:t>ab</w:t>
      </w:r>
      <w:r w:rsidRPr="00C94CEC">
        <w:rPr>
          <w:rFonts w:eastAsia="Arial"/>
          <w:spacing w:val="2"/>
          <w:sz w:val="24"/>
          <w:szCs w:val="24"/>
        </w:rPr>
        <w:t>u</w:t>
      </w:r>
      <w:r w:rsidRPr="00C94CEC">
        <w:rPr>
          <w:rFonts w:eastAsia="Arial"/>
          <w:spacing w:val="-1"/>
          <w:sz w:val="24"/>
          <w:szCs w:val="24"/>
        </w:rPr>
        <w:t>p</w:t>
      </w:r>
      <w:r w:rsidRPr="00C94CEC">
        <w:rPr>
          <w:rFonts w:eastAsia="Arial"/>
          <w:spacing w:val="2"/>
          <w:sz w:val="24"/>
          <w:szCs w:val="24"/>
        </w:rPr>
        <w:t>a</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n</w:t>
      </w:r>
    </w:p>
    <w:p w:rsidR="00157D4F" w:rsidRDefault="00C94CEC" w:rsidP="005B14DB">
      <w:pPr>
        <w:spacing w:before="40"/>
        <w:ind w:left="2080"/>
        <w:jc w:val="both"/>
        <w:rPr>
          <w:rFonts w:eastAsia="Arial"/>
          <w:sz w:val="24"/>
          <w:szCs w:val="24"/>
        </w:rPr>
      </w:pPr>
      <w:r w:rsidRPr="00C94CEC">
        <w:rPr>
          <w:rFonts w:eastAsia="Arial"/>
          <w:sz w:val="24"/>
          <w:szCs w:val="24"/>
        </w:rPr>
        <w:t>B</w:t>
      </w:r>
      <w:r w:rsidRPr="00C94CEC">
        <w:rPr>
          <w:rFonts w:eastAsia="Arial"/>
          <w:spacing w:val="-1"/>
          <w:sz w:val="24"/>
          <w:szCs w:val="24"/>
        </w:rPr>
        <w:t>eng</w:t>
      </w:r>
      <w:r w:rsidRPr="00C94CEC">
        <w:rPr>
          <w:rFonts w:eastAsia="Arial"/>
          <w:spacing w:val="4"/>
          <w:sz w:val="24"/>
          <w:szCs w:val="24"/>
        </w:rPr>
        <w:t>k</w:t>
      </w:r>
      <w:r w:rsidRPr="00C94CEC">
        <w:rPr>
          <w:rFonts w:eastAsia="Arial"/>
          <w:spacing w:val="-1"/>
          <w:sz w:val="24"/>
          <w:szCs w:val="24"/>
        </w:rPr>
        <w:t>ali</w:t>
      </w:r>
      <w:r w:rsidRPr="00C94CEC">
        <w:rPr>
          <w:rFonts w:eastAsia="Arial"/>
          <w:sz w:val="24"/>
          <w:szCs w:val="24"/>
        </w:rPr>
        <w:t>s</w:t>
      </w:r>
      <w:r w:rsidRPr="00C94CEC">
        <w:rPr>
          <w:rFonts w:eastAsia="Arial"/>
          <w:spacing w:val="13"/>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pacing w:val="-4"/>
          <w:sz w:val="24"/>
          <w:szCs w:val="24"/>
        </w:rPr>
        <w:t>m</w:t>
      </w:r>
      <w:r w:rsidRPr="00C94CEC">
        <w:rPr>
          <w:rFonts w:eastAsia="Arial"/>
          <w:spacing w:val="2"/>
          <w:sz w:val="24"/>
          <w:szCs w:val="24"/>
        </w:rPr>
        <w:t>b</w:t>
      </w:r>
      <w:r w:rsidRPr="00C94CEC">
        <w:rPr>
          <w:rFonts w:eastAsia="Arial"/>
          <w:spacing w:val="-1"/>
          <w:sz w:val="24"/>
          <w:szCs w:val="24"/>
        </w:rPr>
        <w:t>a</w:t>
      </w:r>
      <w:r w:rsidRPr="00C94CEC">
        <w:rPr>
          <w:rFonts w:eastAsia="Arial"/>
          <w:spacing w:val="2"/>
          <w:sz w:val="24"/>
          <w:szCs w:val="24"/>
        </w:rPr>
        <w:t>w</w:t>
      </w:r>
      <w:r w:rsidRPr="00C94CEC">
        <w:rPr>
          <w:rFonts w:eastAsia="Arial"/>
          <w:spacing w:val="-1"/>
          <w:sz w:val="24"/>
          <w:szCs w:val="24"/>
        </w:rPr>
        <w:t>ah</w:t>
      </w:r>
      <w:r w:rsidRPr="00C94CEC">
        <w:rPr>
          <w:rFonts w:eastAsia="Arial"/>
          <w:sz w:val="24"/>
          <w:szCs w:val="24"/>
        </w:rPr>
        <w:t>i</w:t>
      </w:r>
      <w:r w:rsidRPr="00C94CEC">
        <w:rPr>
          <w:rFonts w:eastAsia="Arial"/>
          <w:spacing w:val="8"/>
          <w:sz w:val="24"/>
          <w:szCs w:val="24"/>
        </w:rPr>
        <w:t xml:space="preserve"> </w:t>
      </w:r>
      <w:r w:rsidRPr="00C94CEC">
        <w:rPr>
          <w:rFonts w:eastAsia="Arial"/>
          <w:sz w:val="24"/>
          <w:szCs w:val="24"/>
        </w:rPr>
        <w:t>1</w:t>
      </w:r>
      <w:r w:rsidRPr="00C94CEC">
        <w:rPr>
          <w:rFonts w:eastAsia="Arial"/>
          <w:spacing w:val="8"/>
          <w:sz w:val="24"/>
          <w:szCs w:val="24"/>
        </w:rPr>
        <w:t xml:space="preserve"> </w:t>
      </w:r>
      <w:r w:rsidRPr="00C94CEC">
        <w:rPr>
          <w:rFonts w:eastAsia="Arial"/>
          <w:sz w:val="24"/>
          <w:szCs w:val="24"/>
        </w:rPr>
        <w:t>(S</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w:t>
      </w:r>
      <w:r w:rsidRPr="00C94CEC">
        <w:rPr>
          <w:rFonts w:eastAsia="Arial"/>
          <w:spacing w:val="9"/>
          <w:sz w:val="24"/>
          <w:szCs w:val="24"/>
        </w:rPr>
        <w:t xml:space="preserve"> </w:t>
      </w:r>
      <w:r w:rsidRPr="00C94CEC">
        <w:rPr>
          <w:rFonts w:eastAsia="Arial"/>
          <w:sz w:val="24"/>
          <w:szCs w:val="24"/>
        </w:rPr>
        <w:t>S</w:t>
      </w:r>
      <w:r w:rsidRPr="00C94CEC">
        <w:rPr>
          <w:rFonts w:eastAsia="Arial"/>
          <w:spacing w:val="-1"/>
          <w:sz w:val="24"/>
          <w:szCs w:val="24"/>
        </w:rPr>
        <w:t>e</w:t>
      </w:r>
      <w:r w:rsidRPr="00C94CEC">
        <w:rPr>
          <w:rFonts w:eastAsia="Arial"/>
          <w:spacing w:val="4"/>
          <w:sz w:val="24"/>
          <w:szCs w:val="24"/>
        </w:rPr>
        <w:t>k</w:t>
      </w:r>
      <w:r w:rsidRPr="00C94CEC">
        <w:rPr>
          <w:rFonts w:eastAsia="Arial"/>
          <w:sz w:val="24"/>
          <w:szCs w:val="24"/>
        </w:rPr>
        <w:t>r</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r</w:t>
      </w:r>
      <w:r w:rsidRPr="00C94CEC">
        <w:rPr>
          <w:rFonts w:eastAsia="Arial"/>
          <w:spacing w:val="-1"/>
          <w:sz w:val="24"/>
          <w:szCs w:val="24"/>
        </w:rPr>
        <w:t>ia</w:t>
      </w:r>
      <w:r w:rsidRPr="00C94CEC">
        <w:rPr>
          <w:rFonts w:eastAsia="Arial"/>
          <w:sz w:val="24"/>
          <w:szCs w:val="24"/>
        </w:rPr>
        <w:t>t</w:t>
      </w:r>
      <w:r w:rsidRPr="00C94CEC">
        <w:rPr>
          <w:rFonts w:eastAsia="Arial"/>
          <w:spacing w:val="10"/>
          <w:sz w:val="24"/>
          <w:szCs w:val="24"/>
        </w:rPr>
        <w:t xml:space="preserve"> </w:t>
      </w:r>
      <w:r w:rsidRPr="00C94CEC">
        <w:rPr>
          <w:rFonts w:eastAsia="Arial"/>
          <w:spacing w:val="-1"/>
          <w:sz w:val="24"/>
          <w:szCs w:val="24"/>
        </w:rPr>
        <w:t>da</w:t>
      </w:r>
      <w:r w:rsidRPr="00C94CEC">
        <w:rPr>
          <w:rFonts w:eastAsia="Arial"/>
          <w:sz w:val="24"/>
          <w:szCs w:val="24"/>
        </w:rPr>
        <w:t>n</w:t>
      </w:r>
      <w:r w:rsidRPr="00C94CEC">
        <w:rPr>
          <w:rFonts w:eastAsia="Arial"/>
          <w:spacing w:val="8"/>
          <w:sz w:val="24"/>
          <w:szCs w:val="24"/>
        </w:rPr>
        <w:t xml:space="preserve"> </w:t>
      </w:r>
      <w:r w:rsidRPr="00C94CEC">
        <w:rPr>
          <w:rFonts w:eastAsia="Arial"/>
          <w:sz w:val="24"/>
          <w:szCs w:val="24"/>
        </w:rPr>
        <w:t>5</w:t>
      </w:r>
      <w:r w:rsidRPr="00C94CEC">
        <w:rPr>
          <w:rFonts w:eastAsia="Arial"/>
          <w:spacing w:val="8"/>
          <w:sz w:val="24"/>
          <w:szCs w:val="24"/>
        </w:rPr>
        <w:t xml:space="preserve"> </w:t>
      </w:r>
      <w:r w:rsidRPr="00C94CEC">
        <w:rPr>
          <w:rFonts w:eastAsia="Arial"/>
          <w:sz w:val="24"/>
          <w:szCs w:val="24"/>
        </w:rPr>
        <w:t>(</w:t>
      </w:r>
      <w:r w:rsidRPr="00C94CEC">
        <w:rPr>
          <w:rFonts w:eastAsia="Arial"/>
          <w:spacing w:val="-1"/>
          <w:sz w:val="24"/>
          <w:szCs w:val="24"/>
        </w:rPr>
        <w:t>L</w:t>
      </w:r>
      <w:r w:rsidRPr="00C94CEC">
        <w:rPr>
          <w:rFonts w:eastAsia="Arial"/>
          <w:spacing w:val="2"/>
          <w:sz w:val="24"/>
          <w:szCs w:val="24"/>
        </w:rPr>
        <w:t>i</w:t>
      </w:r>
      <w:r w:rsidRPr="00C94CEC">
        <w:rPr>
          <w:rFonts w:eastAsia="Arial"/>
          <w:sz w:val="24"/>
          <w:szCs w:val="24"/>
        </w:rPr>
        <w:t>m</w:t>
      </w:r>
      <w:r w:rsidRPr="00C94CEC">
        <w:rPr>
          <w:rFonts w:eastAsia="Arial"/>
          <w:spacing w:val="-1"/>
          <w:sz w:val="24"/>
          <w:szCs w:val="24"/>
        </w:rPr>
        <w:t>a</w:t>
      </w:r>
      <w:r w:rsidRPr="00C94CEC">
        <w:rPr>
          <w:rFonts w:eastAsia="Arial"/>
          <w:sz w:val="24"/>
          <w:szCs w:val="24"/>
        </w:rPr>
        <w:t>)</w:t>
      </w:r>
      <w:r w:rsidRPr="00C94CEC">
        <w:rPr>
          <w:rFonts w:eastAsia="Arial"/>
          <w:spacing w:val="9"/>
          <w:sz w:val="24"/>
          <w:szCs w:val="24"/>
        </w:rPr>
        <w:t xml:space="preserve"> </w:t>
      </w:r>
      <w:r w:rsidRPr="00C94CEC">
        <w:rPr>
          <w:rFonts w:eastAsia="Arial"/>
          <w:sz w:val="24"/>
          <w:szCs w:val="24"/>
        </w:rPr>
        <w:t>S</w:t>
      </w:r>
      <w:r w:rsidRPr="00C94CEC">
        <w:rPr>
          <w:rFonts w:eastAsia="Arial"/>
          <w:spacing w:val="-1"/>
          <w:sz w:val="24"/>
          <w:szCs w:val="24"/>
        </w:rPr>
        <w:t>e</w:t>
      </w:r>
      <w:r w:rsidRPr="00C94CEC">
        <w:rPr>
          <w:rFonts w:eastAsia="Arial"/>
          <w:spacing w:val="4"/>
          <w:sz w:val="24"/>
          <w:szCs w:val="24"/>
        </w:rPr>
        <w:t>k</w:t>
      </w:r>
      <w:r w:rsidRPr="00C94CEC">
        <w:rPr>
          <w:rFonts w:eastAsia="Arial"/>
          <w:sz w:val="24"/>
          <w:szCs w:val="24"/>
        </w:rPr>
        <w:t>si</w:t>
      </w:r>
      <w:r w:rsidRPr="00C94CEC">
        <w:rPr>
          <w:rFonts w:eastAsia="Arial"/>
          <w:spacing w:val="8"/>
          <w:sz w:val="24"/>
          <w:szCs w:val="24"/>
        </w:rPr>
        <w:t xml:space="preserve"> </w:t>
      </w:r>
      <w:r w:rsidRPr="00C94CEC">
        <w:rPr>
          <w:rFonts w:eastAsia="Arial"/>
          <w:sz w:val="24"/>
          <w:szCs w:val="24"/>
        </w:rPr>
        <w:t>s</w:t>
      </w:r>
      <w:r w:rsidRPr="00C94CEC">
        <w:rPr>
          <w:rFonts w:eastAsia="Arial"/>
          <w:spacing w:val="-1"/>
          <w:sz w:val="24"/>
          <w:szCs w:val="24"/>
        </w:rPr>
        <w:t>ebag</w:t>
      </w:r>
      <w:r w:rsidRPr="00C94CEC">
        <w:rPr>
          <w:rFonts w:eastAsia="Arial"/>
          <w:spacing w:val="2"/>
          <w:sz w:val="24"/>
          <w:szCs w:val="24"/>
        </w:rPr>
        <w:t>a</w:t>
      </w:r>
      <w:r w:rsidRPr="00C94CEC">
        <w:rPr>
          <w:rFonts w:eastAsia="Arial"/>
          <w:sz w:val="24"/>
          <w:szCs w:val="24"/>
        </w:rPr>
        <w:t>i</w:t>
      </w:r>
      <w:r w:rsidRPr="00C94CEC">
        <w:rPr>
          <w:rFonts w:eastAsia="Arial"/>
          <w:spacing w:val="8"/>
          <w:sz w:val="24"/>
          <w:szCs w:val="24"/>
        </w:rPr>
        <w:t xml:space="preserve"> </w:t>
      </w:r>
      <w:r w:rsidRPr="00C94CEC">
        <w:rPr>
          <w:rFonts w:eastAsia="Arial"/>
          <w:spacing w:val="-1"/>
          <w:sz w:val="24"/>
          <w:szCs w:val="24"/>
        </w:rPr>
        <w:t>be</w:t>
      </w:r>
      <w:r w:rsidRPr="00C94CEC">
        <w:rPr>
          <w:rFonts w:eastAsia="Arial"/>
          <w:sz w:val="24"/>
          <w:szCs w:val="24"/>
        </w:rPr>
        <w:t>r</w:t>
      </w:r>
      <w:r w:rsidRPr="00C94CEC">
        <w:rPr>
          <w:rFonts w:eastAsia="Arial"/>
          <w:spacing w:val="3"/>
          <w:sz w:val="24"/>
          <w:szCs w:val="24"/>
        </w:rPr>
        <w:t>i</w:t>
      </w:r>
      <w:r w:rsidRPr="00C94CEC">
        <w:rPr>
          <w:rFonts w:eastAsia="Arial"/>
          <w:spacing w:val="4"/>
          <w:sz w:val="24"/>
          <w:szCs w:val="24"/>
        </w:rPr>
        <w:t>k</w:t>
      </w:r>
      <w:r w:rsidRPr="00C94CEC">
        <w:rPr>
          <w:rFonts w:eastAsia="Arial"/>
          <w:spacing w:val="-1"/>
          <w:sz w:val="24"/>
          <w:szCs w:val="24"/>
        </w:rPr>
        <w:t>u</w:t>
      </w:r>
      <w:r w:rsidRPr="00C94CEC">
        <w:rPr>
          <w:rFonts w:eastAsia="Arial"/>
          <w:sz w:val="24"/>
          <w:szCs w:val="24"/>
        </w:rPr>
        <w:t>t:</w:t>
      </w:r>
    </w:p>
    <w:p w:rsidR="005B14DB" w:rsidRPr="00C94CEC" w:rsidRDefault="005B14DB" w:rsidP="005B14DB">
      <w:pPr>
        <w:spacing w:before="40"/>
        <w:ind w:left="2080"/>
        <w:jc w:val="both"/>
        <w:rPr>
          <w:rFonts w:eastAsia="Arial"/>
          <w:sz w:val="24"/>
          <w:szCs w:val="24"/>
        </w:rPr>
      </w:pPr>
    </w:p>
    <w:p w:rsidR="00157D4F" w:rsidRPr="00C94CEC" w:rsidRDefault="00C94CEC" w:rsidP="005B14DB">
      <w:pPr>
        <w:tabs>
          <w:tab w:val="left" w:pos="2620"/>
        </w:tabs>
        <w:spacing w:before="40" w:line="276" w:lineRule="auto"/>
        <w:ind w:left="2621" w:right="1397" w:hanging="541"/>
        <w:jc w:val="both"/>
        <w:rPr>
          <w:rFonts w:eastAsia="Arial"/>
          <w:sz w:val="24"/>
          <w:szCs w:val="24"/>
        </w:rPr>
      </w:pPr>
      <w:r w:rsidRPr="00C94CEC">
        <w:rPr>
          <w:rFonts w:eastAsia="Arial"/>
          <w:spacing w:val="-1"/>
          <w:sz w:val="24"/>
          <w:szCs w:val="24"/>
        </w:rPr>
        <w:t>1</w:t>
      </w:r>
      <w:r w:rsidRPr="00C94CEC">
        <w:rPr>
          <w:rFonts w:eastAsia="Arial"/>
          <w:sz w:val="24"/>
          <w:szCs w:val="24"/>
        </w:rPr>
        <w:t>.</w:t>
      </w:r>
      <w:r w:rsidRPr="00C94CEC">
        <w:rPr>
          <w:rFonts w:eastAsia="Arial"/>
          <w:sz w:val="24"/>
          <w:szCs w:val="24"/>
        </w:rPr>
        <w:tab/>
        <w:t>S</w:t>
      </w:r>
      <w:r w:rsidRPr="00C94CEC">
        <w:rPr>
          <w:rFonts w:eastAsia="Arial"/>
          <w:spacing w:val="-1"/>
          <w:sz w:val="24"/>
          <w:szCs w:val="24"/>
        </w:rPr>
        <w:t>e</w:t>
      </w:r>
      <w:r w:rsidRPr="00C94CEC">
        <w:rPr>
          <w:rFonts w:eastAsia="Arial"/>
          <w:spacing w:val="4"/>
          <w:sz w:val="24"/>
          <w:szCs w:val="24"/>
        </w:rPr>
        <w:t>k</w:t>
      </w:r>
      <w:r w:rsidRPr="00C94CEC">
        <w:rPr>
          <w:rFonts w:eastAsia="Arial"/>
          <w:sz w:val="24"/>
          <w:szCs w:val="24"/>
        </w:rPr>
        <w:t>r</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r</w:t>
      </w:r>
      <w:r w:rsidRPr="00C94CEC">
        <w:rPr>
          <w:rFonts w:eastAsia="Arial"/>
          <w:spacing w:val="-1"/>
          <w:sz w:val="24"/>
          <w:szCs w:val="24"/>
        </w:rPr>
        <w:t>ia</w:t>
      </w:r>
      <w:r w:rsidRPr="00C94CEC">
        <w:rPr>
          <w:rFonts w:eastAsia="Arial"/>
          <w:spacing w:val="1"/>
          <w:sz w:val="24"/>
          <w:szCs w:val="24"/>
        </w:rPr>
        <w:t>t</w:t>
      </w:r>
      <w:r w:rsidR="005B14DB">
        <w:rPr>
          <w:rFonts w:eastAsia="Arial"/>
          <w:sz w:val="24"/>
          <w:szCs w:val="24"/>
        </w:rPr>
        <w:t xml:space="preserve">, </w:t>
      </w:r>
      <w:r w:rsidRPr="00C94CEC">
        <w:rPr>
          <w:rFonts w:eastAsia="Arial"/>
          <w:spacing w:val="-4"/>
          <w:sz w:val="24"/>
          <w:szCs w:val="24"/>
        </w:rPr>
        <w:t>y</w:t>
      </w:r>
      <w:r w:rsidRPr="00C94CEC">
        <w:rPr>
          <w:rFonts w:eastAsia="Arial"/>
          <w:spacing w:val="-1"/>
          <w:sz w:val="24"/>
          <w:szCs w:val="24"/>
        </w:rPr>
        <w:t>a</w:t>
      </w:r>
      <w:r w:rsidRPr="00C94CEC">
        <w:rPr>
          <w:rFonts w:eastAsia="Arial"/>
          <w:spacing w:val="2"/>
          <w:sz w:val="24"/>
          <w:szCs w:val="24"/>
        </w:rPr>
        <w:t>n</w:t>
      </w:r>
      <w:r w:rsidR="005B14DB">
        <w:rPr>
          <w:rFonts w:eastAsia="Arial"/>
          <w:sz w:val="24"/>
          <w:szCs w:val="24"/>
        </w:rPr>
        <w:t xml:space="preserve">g </w:t>
      </w:r>
      <w:r w:rsidRPr="00C94CEC">
        <w:rPr>
          <w:rFonts w:eastAsia="Arial"/>
          <w:spacing w:val="-4"/>
          <w:sz w:val="24"/>
          <w:szCs w:val="24"/>
        </w:rPr>
        <w:t>m</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p</w:t>
      </w:r>
      <w:r w:rsidRPr="00C94CEC">
        <w:rPr>
          <w:rFonts w:eastAsia="Arial"/>
          <w:spacing w:val="2"/>
          <w:sz w:val="24"/>
          <w:szCs w:val="24"/>
        </w:rPr>
        <w:t>un</w:t>
      </w:r>
      <w:r w:rsidRPr="00C94CEC">
        <w:rPr>
          <w:rFonts w:eastAsia="Arial"/>
          <w:spacing w:val="-4"/>
          <w:sz w:val="24"/>
          <w:szCs w:val="24"/>
        </w:rPr>
        <w:t>y</w:t>
      </w:r>
      <w:r w:rsidRPr="00C94CEC">
        <w:rPr>
          <w:rFonts w:eastAsia="Arial"/>
          <w:spacing w:val="-1"/>
          <w:sz w:val="24"/>
          <w:szCs w:val="24"/>
        </w:rPr>
        <w:t>a</w:t>
      </w:r>
      <w:r w:rsidR="005B14DB">
        <w:rPr>
          <w:rFonts w:eastAsia="Arial"/>
          <w:sz w:val="24"/>
          <w:szCs w:val="24"/>
        </w:rPr>
        <w:t xml:space="preserve">i </w:t>
      </w:r>
      <w:r w:rsidRPr="00C94CEC">
        <w:rPr>
          <w:rFonts w:eastAsia="Arial"/>
          <w:spacing w:val="1"/>
          <w:sz w:val="24"/>
          <w:szCs w:val="24"/>
        </w:rPr>
        <w:t>t</w:t>
      </w:r>
      <w:r w:rsidRPr="00C94CEC">
        <w:rPr>
          <w:rFonts w:eastAsia="Arial"/>
          <w:spacing w:val="-1"/>
          <w:sz w:val="24"/>
          <w:szCs w:val="24"/>
        </w:rPr>
        <w:t>u</w:t>
      </w:r>
      <w:r w:rsidRPr="00C94CEC">
        <w:rPr>
          <w:rFonts w:eastAsia="Arial"/>
          <w:spacing w:val="2"/>
          <w:sz w:val="24"/>
          <w:szCs w:val="24"/>
        </w:rPr>
        <w:t>g</w:t>
      </w:r>
      <w:r w:rsidRPr="00C94CEC">
        <w:rPr>
          <w:rFonts w:eastAsia="Arial"/>
          <w:spacing w:val="-1"/>
          <w:sz w:val="24"/>
          <w:szCs w:val="24"/>
        </w:rPr>
        <w:t>a</w:t>
      </w:r>
      <w:r w:rsidR="005B14DB">
        <w:rPr>
          <w:rFonts w:eastAsia="Arial"/>
          <w:sz w:val="24"/>
          <w:szCs w:val="24"/>
        </w:rPr>
        <w:t>s</w:t>
      </w:r>
      <w:r w:rsidR="005B14DB">
        <w:rPr>
          <w:rFonts w:eastAsia="Arial"/>
          <w:spacing w:val="34"/>
          <w:sz w:val="24"/>
          <w:szCs w:val="24"/>
        </w:rPr>
        <w:t xml:space="preserve"> </w:t>
      </w:r>
      <w:r w:rsidRPr="00C94CEC">
        <w:rPr>
          <w:rFonts w:eastAsia="Arial"/>
          <w:spacing w:val="-1"/>
          <w:sz w:val="24"/>
          <w:szCs w:val="24"/>
        </w:rPr>
        <w:t>po</w:t>
      </w:r>
      <w:r w:rsidRPr="00C94CEC">
        <w:rPr>
          <w:rFonts w:eastAsia="Arial"/>
          <w:spacing w:val="4"/>
          <w:sz w:val="24"/>
          <w:szCs w:val="24"/>
        </w:rPr>
        <w:t>k</w:t>
      </w:r>
      <w:r w:rsidRPr="00C94CEC">
        <w:rPr>
          <w:rFonts w:eastAsia="Arial"/>
          <w:spacing w:val="-1"/>
          <w:sz w:val="24"/>
          <w:szCs w:val="24"/>
        </w:rPr>
        <w:t>o</w:t>
      </w:r>
      <w:r w:rsidRPr="00C94CEC">
        <w:rPr>
          <w:rFonts w:eastAsia="Arial"/>
          <w:sz w:val="24"/>
          <w:szCs w:val="24"/>
        </w:rPr>
        <w:t xml:space="preserve">k </w:t>
      </w:r>
      <w:r w:rsidRPr="00C94CEC">
        <w:rPr>
          <w:rFonts w:eastAsia="Arial"/>
          <w:spacing w:val="-4"/>
          <w:sz w:val="24"/>
          <w:szCs w:val="24"/>
        </w:rPr>
        <w:t>m</w:t>
      </w:r>
      <w:r w:rsidRPr="00C94CEC">
        <w:rPr>
          <w:rFonts w:eastAsia="Arial"/>
          <w:spacing w:val="2"/>
          <w:sz w:val="24"/>
          <w:szCs w:val="24"/>
        </w:rPr>
        <w:t>e</w:t>
      </w:r>
      <w:r w:rsidRPr="00C94CEC">
        <w:rPr>
          <w:rFonts w:eastAsia="Arial"/>
          <w:spacing w:val="-4"/>
          <w:sz w:val="24"/>
          <w:szCs w:val="24"/>
        </w:rPr>
        <w:t>m</w:t>
      </w:r>
      <w:r w:rsidRPr="00C94CEC">
        <w:rPr>
          <w:rFonts w:eastAsia="Arial"/>
          <w:spacing w:val="-1"/>
          <w:sz w:val="24"/>
          <w:szCs w:val="24"/>
        </w:rPr>
        <w:t>b</w:t>
      </w:r>
      <w:r w:rsidRPr="00C94CEC">
        <w:rPr>
          <w:rFonts w:eastAsia="Arial"/>
          <w:spacing w:val="2"/>
          <w:sz w:val="24"/>
          <w:szCs w:val="24"/>
        </w:rPr>
        <w:t>a</w:t>
      </w:r>
      <w:r w:rsidRPr="00C94CEC">
        <w:rPr>
          <w:rFonts w:eastAsia="Arial"/>
          <w:spacing w:val="-1"/>
          <w:sz w:val="24"/>
          <w:szCs w:val="24"/>
        </w:rPr>
        <w:t>n</w:t>
      </w:r>
      <w:r w:rsidRPr="00C94CEC">
        <w:rPr>
          <w:rFonts w:eastAsia="Arial"/>
          <w:spacing w:val="1"/>
          <w:sz w:val="24"/>
          <w:szCs w:val="24"/>
        </w:rPr>
        <w:t>t</w:t>
      </w:r>
      <w:r w:rsidRPr="00C94CEC">
        <w:rPr>
          <w:rFonts w:eastAsia="Arial"/>
          <w:sz w:val="24"/>
          <w:szCs w:val="24"/>
        </w:rPr>
        <w:t xml:space="preserve">u </w:t>
      </w:r>
      <w:r w:rsidRPr="00C94CEC">
        <w:rPr>
          <w:rFonts w:eastAsia="Arial"/>
          <w:spacing w:val="-1"/>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z w:val="24"/>
          <w:szCs w:val="24"/>
        </w:rPr>
        <w:t xml:space="preserve">t </w:t>
      </w:r>
      <w:r w:rsidRPr="00C94CEC">
        <w:rPr>
          <w:rFonts w:eastAsia="Arial"/>
          <w:spacing w:val="-1"/>
          <w:sz w:val="24"/>
          <w:szCs w:val="24"/>
        </w:rPr>
        <w:t>d</w:t>
      </w:r>
      <w:r w:rsidRPr="00C94CEC">
        <w:rPr>
          <w:rFonts w:eastAsia="Arial"/>
          <w:spacing w:val="2"/>
          <w:sz w:val="24"/>
          <w:szCs w:val="24"/>
        </w:rPr>
        <w:t>a</w:t>
      </w:r>
      <w:r w:rsidRPr="00C94CEC">
        <w:rPr>
          <w:rFonts w:eastAsia="Arial"/>
          <w:spacing w:val="-1"/>
          <w:sz w:val="24"/>
          <w:szCs w:val="24"/>
        </w:rPr>
        <w:t>l</w:t>
      </w:r>
      <w:r w:rsidRPr="00C94CEC">
        <w:rPr>
          <w:rFonts w:eastAsia="Arial"/>
          <w:spacing w:val="2"/>
          <w:sz w:val="24"/>
          <w:szCs w:val="24"/>
        </w:rPr>
        <w:t>a</w:t>
      </w:r>
      <w:r w:rsidRPr="00C94CEC">
        <w:rPr>
          <w:rFonts w:eastAsia="Arial"/>
          <w:sz w:val="24"/>
          <w:szCs w:val="24"/>
        </w:rPr>
        <w:t xml:space="preserve">m </w:t>
      </w:r>
      <w:r w:rsidRPr="00C94CEC">
        <w:rPr>
          <w:rFonts w:eastAsia="Arial"/>
          <w:spacing w:val="-4"/>
          <w:sz w:val="24"/>
          <w:szCs w:val="24"/>
        </w:rPr>
        <w:t>m</w:t>
      </w:r>
      <w:r w:rsidRPr="00C94CEC">
        <w:rPr>
          <w:rFonts w:eastAsia="Arial"/>
          <w:spacing w:val="2"/>
          <w:sz w:val="24"/>
          <w:szCs w:val="24"/>
        </w:rPr>
        <w:t>e</w:t>
      </w:r>
      <w:r w:rsidRPr="00C94CEC">
        <w:rPr>
          <w:rFonts w:eastAsia="Arial"/>
          <w:spacing w:val="-1"/>
          <w:sz w:val="24"/>
          <w:szCs w:val="24"/>
        </w:rPr>
        <w:t>la</w:t>
      </w:r>
      <w:r w:rsidRPr="00C94CEC">
        <w:rPr>
          <w:rFonts w:eastAsia="Arial"/>
          <w:spacing w:val="4"/>
          <w:sz w:val="24"/>
          <w:szCs w:val="24"/>
        </w:rPr>
        <w:t>k</w:t>
      </w:r>
      <w:r w:rsidRPr="00C94CEC">
        <w:rPr>
          <w:rFonts w:eastAsia="Arial"/>
          <w:spacing w:val="-1"/>
          <w:sz w:val="24"/>
          <w:szCs w:val="24"/>
        </w:rPr>
        <w:t>u</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w:t>
      </w:r>
      <w:r w:rsidRPr="00C94CEC">
        <w:rPr>
          <w:rFonts w:eastAsia="Arial"/>
          <w:spacing w:val="59"/>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pacing w:val="-4"/>
          <w:sz w:val="24"/>
          <w:szCs w:val="24"/>
        </w:rPr>
        <w:t>m</w:t>
      </w:r>
      <w:r w:rsidRPr="00C94CEC">
        <w:rPr>
          <w:rFonts w:eastAsia="Arial"/>
          <w:spacing w:val="-1"/>
          <w:sz w:val="24"/>
          <w:szCs w:val="24"/>
        </w:rPr>
        <w:t>b</w:t>
      </w:r>
      <w:r w:rsidRPr="00C94CEC">
        <w:rPr>
          <w:rFonts w:eastAsia="Arial"/>
          <w:spacing w:val="2"/>
          <w:sz w:val="24"/>
          <w:szCs w:val="24"/>
        </w:rPr>
        <w:t>i</w:t>
      </w:r>
      <w:r w:rsidRPr="00C94CEC">
        <w:rPr>
          <w:rFonts w:eastAsia="Arial"/>
          <w:spacing w:val="-1"/>
          <w:sz w:val="24"/>
          <w:szCs w:val="24"/>
        </w:rPr>
        <w:t>na</w:t>
      </w:r>
      <w:r w:rsidRPr="00C94CEC">
        <w:rPr>
          <w:rFonts w:eastAsia="Arial"/>
          <w:spacing w:val="2"/>
          <w:sz w:val="24"/>
          <w:szCs w:val="24"/>
        </w:rPr>
        <w:t>a</w:t>
      </w:r>
      <w:r w:rsidRPr="00C94CEC">
        <w:rPr>
          <w:rFonts w:eastAsia="Arial"/>
          <w:sz w:val="24"/>
          <w:szCs w:val="24"/>
        </w:rPr>
        <w:t>n</w:t>
      </w:r>
      <w:r w:rsidR="005B14DB">
        <w:rPr>
          <w:rFonts w:eastAsia="Arial"/>
          <w:spacing w:val="59"/>
          <w:sz w:val="24"/>
          <w:szCs w:val="24"/>
        </w:rPr>
        <w:t xml:space="preserve"> </w:t>
      </w:r>
      <w:r w:rsidRPr="00C94CEC">
        <w:rPr>
          <w:rFonts w:eastAsia="Arial"/>
          <w:spacing w:val="-1"/>
          <w:sz w:val="24"/>
          <w:szCs w:val="24"/>
        </w:rPr>
        <w:t>a</w:t>
      </w:r>
      <w:r w:rsidRPr="00C94CEC">
        <w:rPr>
          <w:rFonts w:eastAsia="Arial"/>
          <w:spacing w:val="2"/>
          <w:sz w:val="24"/>
          <w:szCs w:val="24"/>
        </w:rPr>
        <w:t>d</w:t>
      </w:r>
      <w:r w:rsidRPr="00C94CEC">
        <w:rPr>
          <w:rFonts w:eastAsia="Arial"/>
          <w:sz w:val="24"/>
          <w:szCs w:val="24"/>
        </w:rPr>
        <w:t>m</w:t>
      </w:r>
      <w:r w:rsidRPr="00C94CEC">
        <w:rPr>
          <w:rFonts w:eastAsia="Arial"/>
          <w:spacing w:val="-1"/>
          <w:sz w:val="24"/>
          <w:szCs w:val="24"/>
        </w:rPr>
        <w:t>ini</w:t>
      </w:r>
      <w:r w:rsidRPr="00C94CEC">
        <w:rPr>
          <w:rFonts w:eastAsia="Arial"/>
          <w:sz w:val="24"/>
          <w:szCs w:val="24"/>
        </w:rPr>
        <w:t>s</w:t>
      </w:r>
      <w:r w:rsidRPr="00C94CEC">
        <w:rPr>
          <w:rFonts w:eastAsia="Arial"/>
          <w:spacing w:val="1"/>
          <w:sz w:val="24"/>
          <w:szCs w:val="24"/>
        </w:rPr>
        <w:t>t</w:t>
      </w:r>
      <w:r w:rsidRPr="00C94CEC">
        <w:rPr>
          <w:rFonts w:eastAsia="Arial"/>
          <w:sz w:val="24"/>
          <w:szCs w:val="24"/>
        </w:rPr>
        <w:t>r</w:t>
      </w:r>
      <w:r w:rsidRPr="00C94CEC">
        <w:rPr>
          <w:rFonts w:eastAsia="Arial"/>
          <w:spacing w:val="-1"/>
          <w:sz w:val="24"/>
          <w:szCs w:val="24"/>
        </w:rPr>
        <w:t>a</w:t>
      </w:r>
      <w:r w:rsidRPr="00C94CEC">
        <w:rPr>
          <w:rFonts w:eastAsia="Arial"/>
          <w:spacing w:val="4"/>
          <w:sz w:val="24"/>
          <w:szCs w:val="24"/>
        </w:rPr>
        <w:t>s</w:t>
      </w:r>
      <w:r w:rsidRPr="00C94CEC">
        <w:rPr>
          <w:rFonts w:eastAsia="Arial"/>
          <w:sz w:val="24"/>
          <w:szCs w:val="24"/>
        </w:rPr>
        <w:t>i</w:t>
      </w:r>
      <w:r w:rsidR="005B14DB">
        <w:rPr>
          <w:rFonts w:eastAsia="Arial"/>
          <w:spacing w:val="64"/>
          <w:sz w:val="24"/>
          <w:szCs w:val="24"/>
        </w:rPr>
        <w:t xml:space="preserve"> </w:t>
      </w:r>
      <w:r w:rsidRPr="00C94CEC">
        <w:rPr>
          <w:rFonts w:eastAsia="Arial"/>
          <w:spacing w:val="-1"/>
          <w:sz w:val="24"/>
          <w:szCs w:val="24"/>
        </w:rPr>
        <w:t>da</w:t>
      </w:r>
      <w:r w:rsidRPr="00C94CEC">
        <w:rPr>
          <w:rFonts w:eastAsia="Arial"/>
          <w:sz w:val="24"/>
          <w:szCs w:val="24"/>
        </w:rPr>
        <w:t>n</w:t>
      </w:r>
      <w:r w:rsidRPr="00C94CEC">
        <w:rPr>
          <w:rFonts w:eastAsia="Arial"/>
          <w:spacing w:val="63"/>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be</w:t>
      </w:r>
      <w:r w:rsidRPr="00C94CEC">
        <w:rPr>
          <w:rFonts w:eastAsia="Arial"/>
          <w:sz w:val="24"/>
          <w:szCs w:val="24"/>
        </w:rPr>
        <w:t>r</w:t>
      </w:r>
      <w:r w:rsidRPr="00C94CEC">
        <w:rPr>
          <w:rFonts w:eastAsia="Arial"/>
          <w:spacing w:val="-1"/>
          <w:sz w:val="24"/>
          <w:szCs w:val="24"/>
        </w:rPr>
        <w:t>i</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n</w:t>
      </w:r>
      <w:r w:rsidRPr="00C94CEC">
        <w:rPr>
          <w:rFonts w:eastAsia="Arial"/>
          <w:spacing w:val="64"/>
          <w:sz w:val="24"/>
          <w:szCs w:val="24"/>
        </w:rPr>
        <w:t xml:space="preserve"> </w:t>
      </w:r>
      <w:r w:rsidRPr="00C94CEC">
        <w:rPr>
          <w:rFonts w:eastAsia="Arial"/>
          <w:spacing w:val="2"/>
          <w:sz w:val="24"/>
          <w:szCs w:val="24"/>
        </w:rPr>
        <w:t>p</w:t>
      </w:r>
      <w:r w:rsidRPr="00C94CEC">
        <w:rPr>
          <w:rFonts w:eastAsia="Arial"/>
          <w:spacing w:val="-1"/>
          <w:sz w:val="24"/>
          <w:szCs w:val="24"/>
        </w:rPr>
        <w:t>el</w:t>
      </w:r>
      <w:r w:rsidRPr="00C94CEC">
        <w:rPr>
          <w:rFonts w:eastAsia="Arial"/>
          <w:spacing w:val="2"/>
          <w:sz w:val="24"/>
          <w:szCs w:val="24"/>
        </w:rPr>
        <w:t>a</w:t>
      </w:r>
      <w:r w:rsidRPr="00C94CEC">
        <w:rPr>
          <w:rFonts w:eastAsia="Arial"/>
          <w:sz w:val="24"/>
          <w:szCs w:val="24"/>
        </w:rPr>
        <w:t>y</w:t>
      </w:r>
      <w:r w:rsidRPr="00C94CEC">
        <w:rPr>
          <w:rFonts w:eastAsia="Arial"/>
          <w:spacing w:val="-1"/>
          <w:sz w:val="24"/>
          <w:szCs w:val="24"/>
        </w:rPr>
        <w:t>an</w:t>
      </w:r>
      <w:r w:rsidRPr="00C94CEC">
        <w:rPr>
          <w:rFonts w:eastAsia="Arial"/>
          <w:spacing w:val="2"/>
          <w:sz w:val="24"/>
          <w:szCs w:val="24"/>
        </w:rPr>
        <w:t>a</w:t>
      </w:r>
      <w:r w:rsidRPr="00C94CEC">
        <w:rPr>
          <w:rFonts w:eastAsia="Arial"/>
          <w:sz w:val="24"/>
          <w:szCs w:val="24"/>
        </w:rPr>
        <w:t>n</w:t>
      </w:r>
      <w:r w:rsidRPr="00C94CEC">
        <w:rPr>
          <w:rFonts w:eastAsia="Arial"/>
          <w:spacing w:val="59"/>
          <w:sz w:val="24"/>
          <w:szCs w:val="24"/>
        </w:rPr>
        <w:t xml:space="preserve"> </w:t>
      </w:r>
      <w:r w:rsidRPr="00C94CEC">
        <w:rPr>
          <w:rFonts w:eastAsia="Arial"/>
          <w:spacing w:val="1"/>
          <w:sz w:val="24"/>
          <w:szCs w:val="24"/>
        </w:rPr>
        <w:t>t</w:t>
      </w:r>
      <w:r w:rsidRPr="00C94CEC">
        <w:rPr>
          <w:rFonts w:eastAsia="Arial"/>
          <w:spacing w:val="-1"/>
          <w:sz w:val="24"/>
          <w:szCs w:val="24"/>
        </w:rPr>
        <w:t>e</w:t>
      </w:r>
      <w:r w:rsidRPr="00C94CEC">
        <w:rPr>
          <w:rFonts w:eastAsia="Arial"/>
          <w:spacing w:val="4"/>
          <w:sz w:val="24"/>
          <w:szCs w:val="24"/>
        </w:rPr>
        <w:t>k</w:t>
      </w:r>
      <w:r w:rsidRPr="00C94CEC">
        <w:rPr>
          <w:rFonts w:eastAsia="Arial"/>
          <w:spacing w:val="-1"/>
          <w:sz w:val="24"/>
          <w:szCs w:val="24"/>
        </w:rPr>
        <w:t>ni</w:t>
      </w:r>
      <w:r w:rsidRPr="00C94CEC">
        <w:rPr>
          <w:rFonts w:eastAsia="Arial"/>
          <w:sz w:val="24"/>
          <w:szCs w:val="24"/>
        </w:rPr>
        <w:t xml:space="preserve">s </w:t>
      </w:r>
      <w:r w:rsidRPr="00C94CEC">
        <w:rPr>
          <w:rFonts w:eastAsia="Arial"/>
          <w:spacing w:val="-1"/>
          <w:sz w:val="24"/>
          <w:szCs w:val="24"/>
        </w:rPr>
        <w:t>a</w:t>
      </w:r>
      <w:r w:rsidRPr="00C94CEC">
        <w:rPr>
          <w:rFonts w:eastAsia="Arial"/>
          <w:spacing w:val="2"/>
          <w:sz w:val="24"/>
          <w:szCs w:val="24"/>
        </w:rPr>
        <w:t>d</w:t>
      </w:r>
      <w:r w:rsidRPr="00C94CEC">
        <w:rPr>
          <w:rFonts w:eastAsia="Arial"/>
          <w:spacing w:val="-4"/>
          <w:sz w:val="24"/>
          <w:szCs w:val="24"/>
        </w:rPr>
        <w:t>m</w:t>
      </w:r>
      <w:r w:rsidRPr="00C94CEC">
        <w:rPr>
          <w:rFonts w:eastAsia="Arial"/>
          <w:spacing w:val="-1"/>
          <w:sz w:val="24"/>
          <w:szCs w:val="24"/>
        </w:rPr>
        <w:t>i</w:t>
      </w:r>
      <w:r w:rsidRPr="00C94CEC">
        <w:rPr>
          <w:rFonts w:eastAsia="Arial"/>
          <w:spacing w:val="2"/>
          <w:sz w:val="24"/>
          <w:szCs w:val="24"/>
        </w:rPr>
        <w:t>n</w:t>
      </w:r>
      <w:r w:rsidRPr="00C94CEC">
        <w:rPr>
          <w:rFonts w:eastAsia="Arial"/>
          <w:spacing w:val="-1"/>
          <w:sz w:val="24"/>
          <w:szCs w:val="24"/>
        </w:rPr>
        <w:t>i</w:t>
      </w:r>
      <w:r w:rsidRPr="00C94CEC">
        <w:rPr>
          <w:rFonts w:eastAsia="Arial"/>
          <w:sz w:val="24"/>
          <w:szCs w:val="24"/>
        </w:rPr>
        <w:t>s</w:t>
      </w:r>
      <w:r w:rsidRPr="00C94CEC">
        <w:rPr>
          <w:rFonts w:eastAsia="Arial"/>
          <w:spacing w:val="1"/>
          <w:sz w:val="24"/>
          <w:szCs w:val="24"/>
        </w:rPr>
        <w:t>t</w:t>
      </w:r>
      <w:r w:rsidRPr="00C94CEC">
        <w:rPr>
          <w:rFonts w:eastAsia="Arial"/>
          <w:sz w:val="24"/>
          <w:szCs w:val="24"/>
        </w:rPr>
        <w:t>r</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i</w:t>
      </w:r>
      <w:r w:rsidRPr="00C94CEC">
        <w:rPr>
          <w:rFonts w:eastAsia="Arial"/>
          <w:sz w:val="24"/>
          <w:szCs w:val="24"/>
        </w:rPr>
        <w:t>f</w:t>
      </w:r>
      <w:r w:rsidRPr="00C94CEC">
        <w:rPr>
          <w:rFonts w:eastAsia="Arial"/>
          <w:spacing w:val="2"/>
          <w:sz w:val="24"/>
          <w:szCs w:val="24"/>
        </w:rPr>
        <w:t xml:space="preserve"> </w:t>
      </w:r>
      <w:r w:rsidRPr="00C94CEC">
        <w:rPr>
          <w:rFonts w:eastAsia="Arial"/>
          <w:spacing w:val="4"/>
          <w:sz w:val="24"/>
          <w:szCs w:val="24"/>
        </w:rPr>
        <w:t>k</w:t>
      </w:r>
      <w:r w:rsidRPr="00C94CEC">
        <w:rPr>
          <w:rFonts w:eastAsia="Arial"/>
          <w:spacing w:val="-1"/>
          <w:sz w:val="24"/>
          <w:szCs w:val="24"/>
        </w:rPr>
        <w:t>epad</w:t>
      </w:r>
      <w:r w:rsidRPr="00C94CEC">
        <w:rPr>
          <w:rFonts w:eastAsia="Arial"/>
          <w:sz w:val="24"/>
          <w:szCs w:val="24"/>
        </w:rPr>
        <w:t>a s</w:t>
      </w:r>
      <w:r w:rsidRPr="00C94CEC">
        <w:rPr>
          <w:rFonts w:eastAsia="Arial"/>
          <w:spacing w:val="-1"/>
          <w:sz w:val="24"/>
          <w:szCs w:val="24"/>
        </w:rPr>
        <w:t>e</w:t>
      </w:r>
      <w:r w:rsidRPr="00C94CEC">
        <w:rPr>
          <w:rFonts w:eastAsia="Arial"/>
          <w:spacing w:val="2"/>
          <w:sz w:val="24"/>
          <w:szCs w:val="24"/>
        </w:rPr>
        <w:t>l</w:t>
      </w:r>
      <w:r w:rsidRPr="00C94CEC">
        <w:rPr>
          <w:rFonts w:eastAsia="Arial"/>
          <w:spacing w:val="-1"/>
          <w:sz w:val="24"/>
          <w:szCs w:val="24"/>
        </w:rPr>
        <w:t>u</w:t>
      </w:r>
      <w:r w:rsidRPr="00C94CEC">
        <w:rPr>
          <w:rFonts w:eastAsia="Arial"/>
          <w:sz w:val="24"/>
          <w:szCs w:val="24"/>
        </w:rPr>
        <w:t>r</w:t>
      </w:r>
      <w:r w:rsidRPr="00C94CEC">
        <w:rPr>
          <w:rFonts w:eastAsia="Arial"/>
          <w:spacing w:val="-1"/>
          <w:sz w:val="24"/>
          <w:szCs w:val="24"/>
        </w:rPr>
        <w:t>u</w:t>
      </w:r>
      <w:r w:rsidRPr="00C94CEC">
        <w:rPr>
          <w:rFonts w:eastAsia="Arial"/>
          <w:sz w:val="24"/>
          <w:szCs w:val="24"/>
        </w:rPr>
        <w:t xml:space="preserve">h </w:t>
      </w:r>
      <w:r w:rsidRPr="00C94CEC">
        <w:rPr>
          <w:rFonts w:eastAsia="Arial"/>
          <w:spacing w:val="2"/>
          <w:sz w:val="24"/>
          <w:szCs w:val="24"/>
        </w:rPr>
        <w:t>p</w:t>
      </w:r>
      <w:r w:rsidRPr="00C94CEC">
        <w:rPr>
          <w:rFonts w:eastAsia="Arial"/>
          <w:spacing w:val="-1"/>
          <w:sz w:val="24"/>
          <w:szCs w:val="24"/>
        </w:rPr>
        <w:t>e</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ng</w:t>
      </w:r>
      <w:r w:rsidRPr="00C94CEC">
        <w:rPr>
          <w:rFonts w:eastAsia="Arial"/>
          <w:spacing w:val="4"/>
          <w:sz w:val="24"/>
          <w:szCs w:val="24"/>
        </w:rPr>
        <w:t>k</w:t>
      </w:r>
      <w:r w:rsidRPr="00C94CEC">
        <w:rPr>
          <w:rFonts w:eastAsia="Arial"/>
          <w:spacing w:val="-1"/>
          <w:sz w:val="24"/>
          <w:szCs w:val="24"/>
        </w:rPr>
        <w:t>a</w:t>
      </w:r>
      <w:r w:rsidRPr="00C94CEC">
        <w:rPr>
          <w:rFonts w:eastAsia="Arial"/>
          <w:spacing w:val="1"/>
          <w:sz w:val="24"/>
          <w:szCs w:val="24"/>
        </w:rPr>
        <w:t>t/</w:t>
      </w:r>
      <w:r w:rsidRPr="00C94CEC">
        <w:rPr>
          <w:rFonts w:eastAsia="Arial"/>
          <w:sz w:val="24"/>
          <w:szCs w:val="24"/>
        </w:rPr>
        <w:t>s</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ua</w:t>
      </w:r>
      <w:r w:rsidR="005B14DB">
        <w:rPr>
          <w:rFonts w:eastAsia="Arial"/>
          <w:sz w:val="24"/>
          <w:szCs w:val="24"/>
        </w:rPr>
        <w:t xml:space="preserve">n </w:t>
      </w:r>
      <w:r w:rsidRPr="00C94CEC">
        <w:rPr>
          <w:rFonts w:eastAsia="Arial"/>
          <w:spacing w:val="-1"/>
          <w:sz w:val="24"/>
          <w:szCs w:val="24"/>
        </w:rPr>
        <w:t>o</w:t>
      </w:r>
      <w:r w:rsidRPr="00C94CEC">
        <w:rPr>
          <w:rFonts w:eastAsia="Arial"/>
          <w:sz w:val="24"/>
          <w:szCs w:val="24"/>
        </w:rPr>
        <w:t>r</w:t>
      </w:r>
      <w:r w:rsidRPr="00C94CEC">
        <w:rPr>
          <w:rFonts w:eastAsia="Arial"/>
          <w:spacing w:val="-1"/>
          <w:sz w:val="24"/>
          <w:szCs w:val="24"/>
        </w:rPr>
        <w:t>g</w:t>
      </w:r>
      <w:r w:rsidRPr="00C94CEC">
        <w:rPr>
          <w:rFonts w:eastAsia="Arial"/>
          <w:spacing w:val="2"/>
          <w:sz w:val="24"/>
          <w:szCs w:val="24"/>
        </w:rPr>
        <w:t>a</w:t>
      </w:r>
      <w:r w:rsidRPr="00C94CEC">
        <w:rPr>
          <w:rFonts w:eastAsia="Arial"/>
          <w:spacing w:val="-1"/>
          <w:sz w:val="24"/>
          <w:szCs w:val="24"/>
        </w:rPr>
        <w:t>ni</w:t>
      </w:r>
      <w:r w:rsidRPr="00C94CEC">
        <w:rPr>
          <w:rFonts w:eastAsia="Arial"/>
          <w:sz w:val="24"/>
          <w:szCs w:val="24"/>
        </w:rPr>
        <w:t>s</w:t>
      </w:r>
      <w:r w:rsidRPr="00C94CEC">
        <w:rPr>
          <w:rFonts w:eastAsia="Arial"/>
          <w:spacing w:val="-1"/>
          <w:sz w:val="24"/>
          <w:szCs w:val="24"/>
        </w:rPr>
        <w:t>a</w:t>
      </w:r>
      <w:r w:rsidRPr="00C94CEC">
        <w:rPr>
          <w:rFonts w:eastAsia="Arial"/>
          <w:spacing w:val="4"/>
          <w:sz w:val="24"/>
          <w:szCs w:val="24"/>
        </w:rPr>
        <w:t>s</w:t>
      </w:r>
      <w:r w:rsidRPr="00C94CEC">
        <w:rPr>
          <w:rFonts w:eastAsia="Arial"/>
          <w:sz w:val="24"/>
          <w:szCs w:val="24"/>
        </w:rPr>
        <w:t xml:space="preserve">i </w:t>
      </w:r>
      <w:r w:rsidRPr="00C94CEC">
        <w:rPr>
          <w:rFonts w:eastAsia="Arial"/>
          <w:spacing w:val="4"/>
          <w:sz w:val="24"/>
          <w:szCs w:val="24"/>
        </w:rPr>
        <w:t>k</w:t>
      </w:r>
      <w:r w:rsidRPr="00C94CEC">
        <w:rPr>
          <w:rFonts w:eastAsia="Arial"/>
          <w:spacing w:val="-1"/>
          <w:sz w:val="24"/>
          <w:szCs w:val="24"/>
        </w:rPr>
        <w:t>e</w:t>
      </w:r>
      <w:r w:rsidRPr="00C94CEC">
        <w:rPr>
          <w:rFonts w:eastAsia="Arial"/>
          <w:sz w:val="24"/>
          <w:szCs w:val="24"/>
        </w:rPr>
        <w:t>c</w:t>
      </w:r>
      <w:r w:rsidRPr="00C94CEC">
        <w:rPr>
          <w:rFonts w:eastAsia="Arial"/>
          <w:spacing w:val="-1"/>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2"/>
          <w:sz w:val="24"/>
          <w:szCs w:val="24"/>
        </w:rPr>
        <w:t>a</w:t>
      </w:r>
      <w:r w:rsidRPr="00C94CEC">
        <w:rPr>
          <w:rFonts w:eastAsia="Arial"/>
          <w:spacing w:val="6"/>
          <w:sz w:val="24"/>
          <w:szCs w:val="24"/>
        </w:rPr>
        <w:t>n</w:t>
      </w:r>
      <w:r w:rsidRPr="00C94CEC">
        <w:rPr>
          <w:rFonts w:eastAsia="Arial"/>
          <w:sz w:val="24"/>
          <w:szCs w:val="24"/>
        </w:rPr>
        <w:t>. S</w:t>
      </w:r>
      <w:r w:rsidRPr="00C94CEC">
        <w:rPr>
          <w:rFonts w:eastAsia="Arial"/>
          <w:spacing w:val="-1"/>
          <w:sz w:val="24"/>
          <w:szCs w:val="24"/>
        </w:rPr>
        <w:t>u</w:t>
      </w:r>
      <w:r w:rsidRPr="00C94CEC">
        <w:rPr>
          <w:rFonts w:eastAsia="Arial"/>
          <w:sz w:val="24"/>
          <w:szCs w:val="24"/>
        </w:rPr>
        <w:t>s</w:t>
      </w:r>
      <w:r w:rsidRPr="00C94CEC">
        <w:rPr>
          <w:rFonts w:eastAsia="Arial"/>
          <w:spacing w:val="-1"/>
          <w:sz w:val="24"/>
          <w:szCs w:val="24"/>
        </w:rPr>
        <w:t>un</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o</w:t>
      </w:r>
      <w:r w:rsidRPr="00C94CEC">
        <w:rPr>
          <w:rFonts w:eastAsia="Arial"/>
          <w:sz w:val="24"/>
          <w:szCs w:val="24"/>
        </w:rPr>
        <w:t>r</w:t>
      </w:r>
      <w:r w:rsidRPr="00C94CEC">
        <w:rPr>
          <w:rFonts w:eastAsia="Arial"/>
          <w:spacing w:val="2"/>
          <w:sz w:val="24"/>
          <w:szCs w:val="24"/>
        </w:rPr>
        <w:t>g</w:t>
      </w:r>
      <w:r w:rsidRPr="00C94CEC">
        <w:rPr>
          <w:rFonts w:eastAsia="Arial"/>
          <w:spacing w:val="-1"/>
          <w:sz w:val="24"/>
          <w:szCs w:val="24"/>
        </w:rPr>
        <w:t>ani</w:t>
      </w:r>
      <w:r w:rsidRPr="00C94CEC">
        <w:rPr>
          <w:rFonts w:eastAsia="Arial"/>
          <w:spacing w:val="4"/>
          <w:sz w:val="24"/>
          <w:szCs w:val="24"/>
        </w:rPr>
        <w:t>s</w:t>
      </w:r>
      <w:r w:rsidRPr="00C94CEC">
        <w:rPr>
          <w:rFonts w:eastAsia="Arial"/>
          <w:spacing w:val="-1"/>
          <w:sz w:val="24"/>
          <w:szCs w:val="24"/>
        </w:rPr>
        <w:t>a</w:t>
      </w:r>
      <w:r w:rsidRPr="00C94CEC">
        <w:rPr>
          <w:rFonts w:eastAsia="Arial"/>
          <w:sz w:val="24"/>
          <w:szCs w:val="24"/>
        </w:rPr>
        <w:t>si S</w:t>
      </w:r>
      <w:r w:rsidRPr="00C94CEC">
        <w:rPr>
          <w:rFonts w:eastAsia="Arial"/>
          <w:spacing w:val="-1"/>
          <w:sz w:val="24"/>
          <w:szCs w:val="24"/>
        </w:rPr>
        <w:t>e</w:t>
      </w:r>
      <w:r w:rsidRPr="00C94CEC">
        <w:rPr>
          <w:rFonts w:eastAsia="Arial"/>
          <w:spacing w:val="4"/>
          <w:sz w:val="24"/>
          <w:szCs w:val="24"/>
        </w:rPr>
        <w:t>k</w:t>
      </w:r>
      <w:r w:rsidRPr="00C94CEC">
        <w:rPr>
          <w:rFonts w:eastAsia="Arial"/>
          <w:sz w:val="24"/>
          <w:szCs w:val="24"/>
        </w:rPr>
        <w:t>r</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r</w:t>
      </w:r>
      <w:r w:rsidRPr="00C94CEC">
        <w:rPr>
          <w:rFonts w:eastAsia="Arial"/>
          <w:spacing w:val="-1"/>
          <w:sz w:val="24"/>
          <w:szCs w:val="24"/>
        </w:rPr>
        <w:t>ia</w:t>
      </w:r>
      <w:r w:rsidRPr="00C94CEC">
        <w:rPr>
          <w:rFonts w:eastAsia="Arial"/>
          <w:spacing w:val="1"/>
          <w:sz w:val="24"/>
          <w:szCs w:val="24"/>
        </w:rPr>
        <w:t>t</w:t>
      </w:r>
      <w:r w:rsidRPr="00C94CEC">
        <w:rPr>
          <w:rFonts w:eastAsia="Arial"/>
          <w:sz w:val="24"/>
          <w:szCs w:val="24"/>
        </w:rPr>
        <w:t>,</w:t>
      </w:r>
      <w:r w:rsidRPr="00C94CEC">
        <w:rPr>
          <w:rFonts w:eastAsia="Arial"/>
          <w:spacing w:val="2"/>
          <w:sz w:val="24"/>
          <w:szCs w:val="24"/>
        </w:rPr>
        <w:t xml:space="preserve"> </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di</w:t>
      </w:r>
      <w:r w:rsidRPr="00C94CEC">
        <w:rPr>
          <w:rFonts w:eastAsia="Arial"/>
          <w:sz w:val="24"/>
          <w:szCs w:val="24"/>
        </w:rPr>
        <w:t>ri</w:t>
      </w:r>
      <w:r w:rsidRPr="00C94CEC">
        <w:rPr>
          <w:rFonts w:eastAsia="Arial"/>
          <w:spacing w:val="4"/>
          <w:sz w:val="24"/>
          <w:szCs w:val="24"/>
        </w:rPr>
        <w:t xml:space="preserve"> </w:t>
      </w:r>
      <w:proofErr w:type="gramStart"/>
      <w:r w:rsidRPr="00C94CEC">
        <w:rPr>
          <w:rFonts w:eastAsia="Arial"/>
          <w:spacing w:val="-1"/>
          <w:sz w:val="24"/>
          <w:szCs w:val="24"/>
        </w:rPr>
        <w:t>da</w:t>
      </w:r>
      <w:r w:rsidRPr="00C94CEC">
        <w:rPr>
          <w:rFonts w:eastAsia="Arial"/>
          <w:sz w:val="24"/>
          <w:szCs w:val="24"/>
        </w:rPr>
        <w:t>ri :</w:t>
      </w:r>
      <w:proofErr w:type="gramEnd"/>
    </w:p>
    <w:p w:rsidR="005B14DB" w:rsidRDefault="00C94CEC" w:rsidP="005B14DB">
      <w:pPr>
        <w:spacing w:line="278" w:lineRule="auto"/>
        <w:ind w:left="2621" w:right="1721"/>
        <w:jc w:val="both"/>
        <w:rPr>
          <w:rFonts w:eastAsia="Arial"/>
          <w:sz w:val="24"/>
          <w:szCs w:val="24"/>
        </w:rPr>
      </w:pPr>
      <w:proofErr w:type="gramStart"/>
      <w:r w:rsidRPr="00C94CEC">
        <w:rPr>
          <w:rFonts w:eastAsia="Arial"/>
          <w:spacing w:val="-1"/>
          <w:sz w:val="24"/>
          <w:szCs w:val="24"/>
        </w:rPr>
        <w:t>a</w:t>
      </w:r>
      <w:proofErr w:type="gramEnd"/>
      <w:r w:rsidRPr="00C94CEC">
        <w:rPr>
          <w:rFonts w:eastAsia="Arial"/>
          <w:sz w:val="24"/>
          <w:szCs w:val="24"/>
        </w:rPr>
        <w:t xml:space="preserve">.    </w:t>
      </w:r>
      <w:r w:rsidRPr="00C94CEC">
        <w:rPr>
          <w:rFonts w:eastAsia="Arial"/>
          <w:spacing w:val="9"/>
          <w:sz w:val="24"/>
          <w:szCs w:val="24"/>
        </w:rPr>
        <w:t xml:space="preserve"> </w:t>
      </w:r>
      <w:r w:rsidRPr="00C94CEC">
        <w:rPr>
          <w:rFonts w:eastAsia="Arial"/>
          <w:sz w:val="24"/>
          <w:szCs w:val="24"/>
        </w:rPr>
        <w:t>S</w:t>
      </w:r>
      <w:r w:rsidRPr="00C94CEC">
        <w:rPr>
          <w:rFonts w:eastAsia="Arial"/>
          <w:spacing w:val="-1"/>
          <w:sz w:val="24"/>
          <w:szCs w:val="24"/>
        </w:rPr>
        <w:t>u</w:t>
      </w:r>
      <w:r w:rsidRPr="00C94CEC">
        <w:rPr>
          <w:rFonts w:eastAsia="Arial"/>
          <w:sz w:val="24"/>
          <w:szCs w:val="24"/>
        </w:rPr>
        <w:t>b B</w:t>
      </w:r>
      <w:r w:rsidRPr="00C94CEC">
        <w:rPr>
          <w:rFonts w:eastAsia="Arial"/>
          <w:spacing w:val="-1"/>
          <w:sz w:val="24"/>
          <w:szCs w:val="24"/>
        </w:rPr>
        <w:t>a</w:t>
      </w:r>
      <w:r w:rsidRPr="00C94CEC">
        <w:rPr>
          <w:rFonts w:eastAsia="Arial"/>
          <w:spacing w:val="2"/>
          <w:sz w:val="24"/>
          <w:szCs w:val="24"/>
        </w:rPr>
        <w:t>g</w:t>
      </w:r>
      <w:r w:rsidRPr="00C94CEC">
        <w:rPr>
          <w:rFonts w:eastAsia="Arial"/>
          <w:spacing w:val="-1"/>
          <w:sz w:val="24"/>
          <w:szCs w:val="24"/>
        </w:rPr>
        <w:t>ia</w:t>
      </w:r>
      <w:r w:rsidRPr="00C94CEC">
        <w:rPr>
          <w:rFonts w:eastAsia="Arial"/>
          <w:sz w:val="24"/>
          <w:szCs w:val="24"/>
        </w:rPr>
        <w:t>n P</w:t>
      </w:r>
      <w:r w:rsidRPr="00C94CEC">
        <w:rPr>
          <w:rFonts w:eastAsia="Arial"/>
          <w:spacing w:val="2"/>
          <w:sz w:val="24"/>
          <w:szCs w:val="24"/>
        </w:rPr>
        <w:t>en</w:t>
      </w:r>
      <w:r w:rsidRPr="00C94CEC">
        <w:rPr>
          <w:rFonts w:eastAsia="Arial"/>
          <w:spacing w:val="-4"/>
          <w:sz w:val="24"/>
          <w:szCs w:val="24"/>
        </w:rPr>
        <w:t>y</w:t>
      </w:r>
      <w:r w:rsidRPr="00C94CEC">
        <w:rPr>
          <w:rFonts w:eastAsia="Arial"/>
          <w:spacing w:val="-1"/>
          <w:sz w:val="24"/>
          <w:szCs w:val="24"/>
        </w:rPr>
        <w:t>u</w:t>
      </w:r>
      <w:r w:rsidRPr="00C94CEC">
        <w:rPr>
          <w:rFonts w:eastAsia="Arial"/>
          <w:sz w:val="24"/>
          <w:szCs w:val="24"/>
        </w:rPr>
        <w:t>s</w:t>
      </w:r>
      <w:r w:rsidRPr="00C94CEC">
        <w:rPr>
          <w:rFonts w:eastAsia="Arial"/>
          <w:spacing w:val="2"/>
          <w:sz w:val="24"/>
          <w:szCs w:val="24"/>
        </w:rPr>
        <w:t>u</w:t>
      </w:r>
      <w:r w:rsidRPr="00C94CEC">
        <w:rPr>
          <w:rFonts w:eastAsia="Arial"/>
          <w:spacing w:val="-1"/>
          <w:sz w:val="24"/>
          <w:szCs w:val="24"/>
        </w:rPr>
        <w:t>n</w:t>
      </w:r>
      <w:r w:rsidRPr="00C94CEC">
        <w:rPr>
          <w:rFonts w:eastAsia="Arial"/>
          <w:spacing w:val="2"/>
          <w:sz w:val="24"/>
          <w:szCs w:val="24"/>
        </w:rPr>
        <w:t>a</w:t>
      </w:r>
      <w:r w:rsidRPr="00C94CEC">
        <w:rPr>
          <w:rFonts w:eastAsia="Arial"/>
          <w:sz w:val="24"/>
          <w:szCs w:val="24"/>
        </w:rPr>
        <w:t>n Pr</w:t>
      </w:r>
      <w:r w:rsidRPr="00C94CEC">
        <w:rPr>
          <w:rFonts w:eastAsia="Arial"/>
          <w:spacing w:val="-1"/>
          <w:sz w:val="24"/>
          <w:szCs w:val="24"/>
        </w:rPr>
        <w:t>og</w:t>
      </w:r>
      <w:r w:rsidRPr="00C94CEC">
        <w:rPr>
          <w:rFonts w:eastAsia="Arial"/>
          <w:sz w:val="24"/>
          <w:szCs w:val="24"/>
        </w:rPr>
        <w:t>r</w:t>
      </w:r>
      <w:r w:rsidRPr="00C94CEC">
        <w:rPr>
          <w:rFonts w:eastAsia="Arial"/>
          <w:spacing w:val="2"/>
          <w:sz w:val="24"/>
          <w:szCs w:val="24"/>
        </w:rPr>
        <w:t>a</w:t>
      </w:r>
      <w:r w:rsidRPr="00C94CEC">
        <w:rPr>
          <w:rFonts w:eastAsia="Arial"/>
          <w:spacing w:val="-4"/>
          <w:sz w:val="24"/>
          <w:szCs w:val="24"/>
        </w:rPr>
        <w:t>m</w:t>
      </w:r>
      <w:r w:rsidRPr="00C94CEC">
        <w:rPr>
          <w:rFonts w:eastAsia="Arial"/>
          <w:sz w:val="24"/>
          <w:szCs w:val="24"/>
        </w:rPr>
        <w:t>,</w:t>
      </w:r>
      <w:r w:rsidRPr="00C94CEC">
        <w:rPr>
          <w:rFonts w:eastAsia="Arial"/>
          <w:spacing w:val="2"/>
          <w:sz w:val="24"/>
          <w:szCs w:val="24"/>
        </w:rPr>
        <w:t xml:space="preserve"> U</w:t>
      </w:r>
      <w:r w:rsidRPr="00C94CEC">
        <w:rPr>
          <w:rFonts w:eastAsia="Arial"/>
          <w:spacing w:val="-4"/>
          <w:sz w:val="24"/>
          <w:szCs w:val="24"/>
        </w:rPr>
        <w:t>m</w:t>
      </w:r>
      <w:r w:rsidRPr="00C94CEC">
        <w:rPr>
          <w:rFonts w:eastAsia="Arial"/>
          <w:spacing w:val="2"/>
          <w:sz w:val="24"/>
          <w:szCs w:val="24"/>
        </w:rPr>
        <w:t>u</w:t>
      </w:r>
      <w:r w:rsidRPr="00C94CEC">
        <w:rPr>
          <w:rFonts w:eastAsia="Arial"/>
          <w:sz w:val="24"/>
          <w:szCs w:val="24"/>
        </w:rPr>
        <w:t>m</w:t>
      </w:r>
      <w:r w:rsidRPr="00C94CEC">
        <w:rPr>
          <w:rFonts w:eastAsia="Arial"/>
          <w:spacing w:val="-3"/>
          <w:sz w:val="24"/>
          <w:szCs w:val="24"/>
        </w:rPr>
        <w:t xml:space="preserve">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n K</w:t>
      </w:r>
      <w:r w:rsidRPr="00C94CEC">
        <w:rPr>
          <w:rFonts w:eastAsia="Arial"/>
          <w:spacing w:val="2"/>
          <w:sz w:val="24"/>
          <w:szCs w:val="24"/>
        </w:rPr>
        <w:t>e</w:t>
      </w:r>
      <w:r w:rsidRPr="00C94CEC">
        <w:rPr>
          <w:rFonts w:eastAsia="Arial"/>
          <w:spacing w:val="-1"/>
          <w:sz w:val="24"/>
          <w:szCs w:val="24"/>
        </w:rPr>
        <w:t>pe</w:t>
      </w:r>
      <w:r w:rsidRPr="00C94CEC">
        <w:rPr>
          <w:rFonts w:eastAsia="Arial"/>
          <w:spacing w:val="2"/>
          <w:sz w:val="24"/>
          <w:szCs w:val="24"/>
        </w:rPr>
        <w:t>g</w:t>
      </w:r>
      <w:r w:rsidRPr="00C94CEC">
        <w:rPr>
          <w:rFonts w:eastAsia="Arial"/>
          <w:spacing w:val="-1"/>
          <w:sz w:val="24"/>
          <w:szCs w:val="24"/>
        </w:rPr>
        <w:t>aw</w:t>
      </w:r>
      <w:r w:rsidRPr="00C94CEC">
        <w:rPr>
          <w:rFonts w:eastAsia="Arial"/>
          <w:spacing w:val="2"/>
          <w:sz w:val="24"/>
          <w:szCs w:val="24"/>
        </w:rPr>
        <w:t>a</w:t>
      </w:r>
      <w:r w:rsidRPr="00C94CEC">
        <w:rPr>
          <w:rFonts w:eastAsia="Arial"/>
          <w:spacing w:val="-1"/>
          <w:sz w:val="24"/>
          <w:szCs w:val="24"/>
        </w:rPr>
        <w:t>ian</w:t>
      </w:r>
      <w:r w:rsidRPr="00C94CEC">
        <w:rPr>
          <w:rFonts w:eastAsia="Arial"/>
          <w:sz w:val="24"/>
          <w:szCs w:val="24"/>
        </w:rPr>
        <w:t>;</w:t>
      </w:r>
      <w:r w:rsidRPr="00C94CEC">
        <w:rPr>
          <w:rFonts w:eastAsia="Arial"/>
          <w:spacing w:val="2"/>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n</w:t>
      </w:r>
    </w:p>
    <w:p w:rsidR="00157D4F" w:rsidRPr="00C94CEC" w:rsidRDefault="00C94CEC" w:rsidP="005B14DB">
      <w:pPr>
        <w:spacing w:line="278" w:lineRule="auto"/>
        <w:ind w:left="2621" w:right="1721"/>
        <w:jc w:val="both"/>
        <w:rPr>
          <w:rFonts w:eastAsia="Arial"/>
          <w:sz w:val="24"/>
          <w:szCs w:val="24"/>
        </w:rPr>
      </w:pPr>
      <w:proofErr w:type="gramStart"/>
      <w:r w:rsidRPr="00C94CEC">
        <w:rPr>
          <w:rFonts w:eastAsia="Arial"/>
          <w:spacing w:val="-1"/>
          <w:sz w:val="24"/>
          <w:szCs w:val="24"/>
        </w:rPr>
        <w:t>b</w:t>
      </w:r>
      <w:proofErr w:type="gramEnd"/>
      <w:r w:rsidRPr="00C94CEC">
        <w:rPr>
          <w:rFonts w:eastAsia="Arial"/>
          <w:sz w:val="24"/>
          <w:szCs w:val="24"/>
        </w:rPr>
        <w:t xml:space="preserve">.    </w:t>
      </w:r>
      <w:r w:rsidRPr="00C94CEC">
        <w:rPr>
          <w:rFonts w:eastAsia="Arial"/>
          <w:spacing w:val="9"/>
          <w:sz w:val="24"/>
          <w:szCs w:val="24"/>
        </w:rPr>
        <w:t xml:space="preserve"> </w:t>
      </w:r>
      <w:r w:rsidRPr="00C94CEC">
        <w:rPr>
          <w:rFonts w:eastAsia="Arial"/>
          <w:sz w:val="24"/>
          <w:szCs w:val="24"/>
        </w:rPr>
        <w:t>S</w:t>
      </w:r>
      <w:r w:rsidRPr="00C94CEC">
        <w:rPr>
          <w:rFonts w:eastAsia="Arial"/>
          <w:spacing w:val="-1"/>
          <w:sz w:val="24"/>
          <w:szCs w:val="24"/>
        </w:rPr>
        <w:t>u</w:t>
      </w:r>
      <w:r w:rsidRPr="00C94CEC">
        <w:rPr>
          <w:rFonts w:eastAsia="Arial"/>
          <w:sz w:val="24"/>
          <w:szCs w:val="24"/>
        </w:rPr>
        <w:t>b B</w:t>
      </w:r>
      <w:r w:rsidRPr="00C94CEC">
        <w:rPr>
          <w:rFonts w:eastAsia="Arial"/>
          <w:spacing w:val="-1"/>
          <w:sz w:val="24"/>
          <w:szCs w:val="24"/>
        </w:rPr>
        <w:t>a</w:t>
      </w:r>
      <w:r w:rsidRPr="00C94CEC">
        <w:rPr>
          <w:rFonts w:eastAsia="Arial"/>
          <w:spacing w:val="2"/>
          <w:sz w:val="24"/>
          <w:szCs w:val="24"/>
        </w:rPr>
        <w:t>g</w:t>
      </w:r>
      <w:r w:rsidRPr="00C94CEC">
        <w:rPr>
          <w:rFonts w:eastAsia="Arial"/>
          <w:spacing w:val="-1"/>
          <w:sz w:val="24"/>
          <w:szCs w:val="24"/>
        </w:rPr>
        <w:t>ia</w:t>
      </w:r>
      <w:r w:rsidRPr="00C94CEC">
        <w:rPr>
          <w:rFonts w:eastAsia="Arial"/>
          <w:sz w:val="24"/>
          <w:szCs w:val="24"/>
        </w:rPr>
        <w:t>n K</w:t>
      </w:r>
      <w:r w:rsidRPr="00C94CEC">
        <w:rPr>
          <w:rFonts w:eastAsia="Arial"/>
          <w:spacing w:val="2"/>
          <w:sz w:val="24"/>
          <w:szCs w:val="24"/>
        </w:rPr>
        <w:t>e</w:t>
      </w:r>
      <w:r w:rsidRPr="00C94CEC">
        <w:rPr>
          <w:rFonts w:eastAsia="Arial"/>
          <w:spacing w:val="-1"/>
          <w:sz w:val="24"/>
          <w:szCs w:val="24"/>
        </w:rPr>
        <w:t>ua</w:t>
      </w:r>
      <w:r w:rsidRPr="00C94CEC">
        <w:rPr>
          <w:rFonts w:eastAsia="Arial"/>
          <w:spacing w:val="2"/>
          <w:sz w:val="24"/>
          <w:szCs w:val="24"/>
        </w:rPr>
        <w:t>n</w:t>
      </w:r>
      <w:r w:rsidRPr="00C94CEC">
        <w:rPr>
          <w:rFonts w:eastAsia="Arial"/>
          <w:spacing w:val="-1"/>
          <w:sz w:val="24"/>
          <w:szCs w:val="24"/>
        </w:rPr>
        <w:t>g</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da</w:t>
      </w:r>
      <w:r w:rsidRPr="00C94CEC">
        <w:rPr>
          <w:rFonts w:eastAsia="Arial"/>
          <w:sz w:val="24"/>
          <w:szCs w:val="24"/>
        </w:rPr>
        <w:t>n P</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le</w:t>
      </w:r>
      <w:r w:rsidRPr="00C94CEC">
        <w:rPr>
          <w:rFonts w:eastAsia="Arial"/>
          <w:spacing w:val="2"/>
          <w:sz w:val="24"/>
          <w:szCs w:val="24"/>
        </w:rPr>
        <w:t>n</w:t>
      </w:r>
      <w:r w:rsidRPr="00C94CEC">
        <w:rPr>
          <w:rFonts w:eastAsia="Arial"/>
          <w:spacing w:val="-1"/>
          <w:sz w:val="24"/>
          <w:szCs w:val="24"/>
        </w:rPr>
        <w:t>g</w:t>
      </w:r>
      <w:r w:rsidRPr="00C94CEC">
        <w:rPr>
          <w:rFonts w:eastAsia="Arial"/>
          <w:spacing w:val="4"/>
          <w:sz w:val="24"/>
          <w:szCs w:val="24"/>
        </w:rPr>
        <w:t>k</w:t>
      </w:r>
      <w:r w:rsidRPr="00C94CEC">
        <w:rPr>
          <w:rFonts w:eastAsia="Arial"/>
          <w:spacing w:val="-1"/>
          <w:sz w:val="24"/>
          <w:szCs w:val="24"/>
        </w:rPr>
        <w:t>apan</w:t>
      </w:r>
      <w:r w:rsidRPr="00C94CEC">
        <w:rPr>
          <w:rFonts w:eastAsia="Arial"/>
          <w:sz w:val="24"/>
          <w:szCs w:val="24"/>
        </w:rPr>
        <w:t>.</w:t>
      </w:r>
    </w:p>
    <w:p w:rsidR="00157D4F" w:rsidRPr="00C94CEC" w:rsidRDefault="00157D4F" w:rsidP="005B14DB">
      <w:pPr>
        <w:spacing w:before="3" w:line="100" w:lineRule="exact"/>
        <w:jc w:val="both"/>
        <w:rPr>
          <w:sz w:val="11"/>
          <w:szCs w:val="11"/>
        </w:rPr>
      </w:pPr>
    </w:p>
    <w:p w:rsidR="00157D4F" w:rsidRPr="00C94CEC" w:rsidRDefault="00157D4F" w:rsidP="005B14DB">
      <w:pPr>
        <w:spacing w:line="200" w:lineRule="exact"/>
        <w:jc w:val="both"/>
      </w:pPr>
    </w:p>
    <w:p w:rsidR="00157D4F" w:rsidRPr="00C94CEC" w:rsidRDefault="00C94CEC" w:rsidP="005B14DB">
      <w:pPr>
        <w:tabs>
          <w:tab w:val="left" w:pos="2620"/>
        </w:tabs>
        <w:spacing w:line="276" w:lineRule="auto"/>
        <w:ind w:left="2621" w:right="1399" w:hanging="541"/>
        <w:jc w:val="both"/>
        <w:rPr>
          <w:rFonts w:eastAsia="Arial"/>
          <w:sz w:val="24"/>
          <w:szCs w:val="24"/>
        </w:rPr>
      </w:pPr>
      <w:r w:rsidRPr="00C94CEC">
        <w:rPr>
          <w:rFonts w:eastAsia="Arial"/>
          <w:spacing w:val="-1"/>
          <w:sz w:val="24"/>
          <w:szCs w:val="24"/>
        </w:rPr>
        <w:t>2</w:t>
      </w:r>
      <w:r w:rsidRPr="00C94CEC">
        <w:rPr>
          <w:rFonts w:eastAsia="Arial"/>
          <w:sz w:val="24"/>
          <w:szCs w:val="24"/>
        </w:rPr>
        <w:t>.</w:t>
      </w:r>
      <w:r w:rsidRPr="00C94CEC">
        <w:rPr>
          <w:rFonts w:eastAsia="Arial"/>
          <w:sz w:val="24"/>
          <w:szCs w:val="24"/>
        </w:rPr>
        <w:tab/>
        <w:t>S</w:t>
      </w:r>
      <w:r w:rsidRPr="00C94CEC">
        <w:rPr>
          <w:rFonts w:eastAsia="Arial"/>
          <w:spacing w:val="-1"/>
          <w:sz w:val="24"/>
          <w:szCs w:val="24"/>
        </w:rPr>
        <w:t>e</w:t>
      </w:r>
      <w:r w:rsidRPr="00C94CEC">
        <w:rPr>
          <w:rFonts w:eastAsia="Arial"/>
          <w:spacing w:val="4"/>
          <w:sz w:val="24"/>
          <w:szCs w:val="24"/>
        </w:rPr>
        <w:t>k</w:t>
      </w:r>
      <w:r w:rsidRPr="00C94CEC">
        <w:rPr>
          <w:rFonts w:eastAsia="Arial"/>
          <w:sz w:val="24"/>
          <w:szCs w:val="24"/>
        </w:rPr>
        <w:t>si</w:t>
      </w:r>
      <w:r w:rsidRPr="00C94CEC">
        <w:rPr>
          <w:rFonts w:eastAsia="Arial"/>
          <w:spacing w:val="60"/>
          <w:sz w:val="24"/>
          <w:szCs w:val="24"/>
        </w:rPr>
        <w:t xml:space="preserve"> </w:t>
      </w:r>
      <w:r w:rsidRPr="00C94CEC">
        <w:rPr>
          <w:rFonts w:eastAsia="Arial"/>
          <w:spacing w:val="5"/>
          <w:sz w:val="24"/>
          <w:szCs w:val="24"/>
        </w:rPr>
        <w:t>T</w:t>
      </w:r>
      <w:r w:rsidRPr="00C94CEC">
        <w:rPr>
          <w:rFonts w:eastAsia="Arial"/>
          <w:spacing w:val="-1"/>
          <w:sz w:val="24"/>
          <w:szCs w:val="24"/>
        </w:rPr>
        <w:t>a</w:t>
      </w:r>
      <w:r w:rsidRPr="00C94CEC">
        <w:rPr>
          <w:rFonts w:eastAsia="Arial"/>
          <w:spacing w:val="1"/>
          <w:sz w:val="24"/>
          <w:szCs w:val="24"/>
        </w:rPr>
        <w:t>t</w:t>
      </w:r>
      <w:r w:rsidRPr="00C94CEC">
        <w:rPr>
          <w:rFonts w:eastAsia="Arial"/>
          <w:sz w:val="24"/>
          <w:szCs w:val="24"/>
        </w:rPr>
        <w:t>a</w:t>
      </w:r>
      <w:r w:rsidRPr="00C94CEC">
        <w:rPr>
          <w:rFonts w:eastAsia="Arial"/>
          <w:spacing w:val="59"/>
          <w:sz w:val="24"/>
          <w:szCs w:val="24"/>
        </w:rPr>
        <w:t xml:space="preserve"> </w:t>
      </w:r>
      <w:r w:rsidRPr="00C94CEC">
        <w:rPr>
          <w:rFonts w:eastAsia="Arial"/>
          <w:sz w:val="24"/>
          <w:szCs w:val="24"/>
        </w:rPr>
        <w:t>P</w:t>
      </w:r>
      <w:r w:rsidRPr="00C94CEC">
        <w:rPr>
          <w:rFonts w:eastAsia="Arial"/>
          <w:spacing w:val="-1"/>
          <w:sz w:val="24"/>
          <w:szCs w:val="24"/>
        </w:rPr>
        <w:t>e</w:t>
      </w:r>
      <w:r w:rsidRPr="00C94CEC">
        <w:rPr>
          <w:rFonts w:eastAsia="Arial"/>
          <w:spacing w:val="-4"/>
          <w:sz w:val="24"/>
          <w:szCs w:val="24"/>
        </w:rPr>
        <w:t>m</w:t>
      </w:r>
      <w:r w:rsidRPr="00C94CEC">
        <w:rPr>
          <w:rFonts w:eastAsia="Arial"/>
          <w:spacing w:val="-1"/>
          <w:sz w:val="24"/>
          <w:szCs w:val="24"/>
        </w:rPr>
        <w:t>e</w:t>
      </w:r>
      <w:r w:rsidRPr="00C94CEC">
        <w:rPr>
          <w:rFonts w:eastAsia="Arial"/>
          <w:sz w:val="24"/>
          <w:szCs w:val="24"/>
        </w:rPr>
        <w:t>r</w:t>
      </w:r>
      <w:r w:rsidRPr="00C94CEC">
        <w:rPr>
          <w:rFonts w:eastAsia="Arial"/>
          <w:spacing w:val="3"/>
          <w:sz w:val="24"/>
          <w:szCs w:val="24"/>
        </w:rPr>
        <w:t>i</w:t>
      </w:r>
      <w:r w:rsidRPr="00C94CEC">
        <w:rPr>
          <w:rFonts w:eastAsia="Arial"/>
          <w:spacing w:val="-1"/>
          <w:sz w:val="24"/>
          <w:szCs w:val="24"/>
        </w:rPr>
        <w:t>n</w:t>
      </w:r>
      <w:r w:rsidRPr="00C94CEC">
        <w:rPr>
          <w:rFonts w:eastAsia="Arial"/>
          <w:spacing w:val="1"/>
          <w:sz w:val="24"/>
          <w:szCs w:val="24"/>
        </w:rPr>
        <w:t>t</w:t>
      </w:r>
      <w:r w:rsidRPr="00C94CEC">
        <w:rPr>
          <w:rFonts w:eastAsia="Arial"/>
          <w:spacing w:val="-1"/>
          <w:sz w:val="24"/>
          <w:szCs w:val="24"/>
        </w:rPr>
        <w:t>ah</w:t>
      </w:r>
      <w:r w:rsidRPr="00C94CEC">
        <w:rPr>
          <w:rFonts w:eastAsia="Arial"/>
          <w:spacing w:val="5"/>
          <w:sz w:val="24"/>
          <w:szCs w:val="24"/>
        </w:rPr>
        <w:t>a</w:t>
      </w:r>
      <w:r w:rsidRPr="00C94CEC">
        <w:rPr>
          <w:rFonts w:eastAsia="Arial"/>
          <w:spacing w:val="-1"/>
          <w:sz w:val="24"/>
          <w:szCs w:val="24"/>
        </w:rPr>
        <w:t>n</w:t>
      </w:r>
      <w:r w:rsidRPr="00C94CEC">
        <w:rPr>
          <w:rFonts w:eastAsia="Arial"/>
          <w:sz w:val="24"/>
          <w:szCs w:val="24"/>
        </w:rPr>
        <w:t xml:space="preserve">,  </w:t>
      </w:r>
      <w:r w:rsidRPr="00C94CEC">
        <w:rPr>
          <w:rFonts w:eastAsia="Arial"/>
          <w:spacing w:val="-4"/>
          <w:sz w:val="24"/>
          <w:szCs w:val="24"/>
        </w:rPr>
        <w:t>y</w:t>
      </w:r>
      <w:r w:rsidRPr="00C94CEC">
        <w:rPr>
          <w:rFonts w:eastAsia="Arial"/>
          <w:spacing w:val="-1"/>
          <w:sz w:val="24"/>
          <w:szCs w:val="24"/>
        </w:rPr>
        <w:t>a</w:t>
      </w:r>
      <w:r w:rsidRPr="00C94CEC">
        <w:rPr>
          <w:rFonts w:eastAsia="Arial"/>
          <w:spacing w:val="2"/>
          <w:sz w:val="24"/>
          <w:szCs w:val="24"/>
        </w:rPr>
        <w:t>n</w:t>
      </w:r>
      <w:r w:rsidRPr="00C94CEC">
        <w:rPr>
          <w:rFonts w:eastAsia="Arial"/>
          <w:sz w:val="24"/>
          <w:szCs w:val="24"/>
        </w:rPr>
        <w:t>g</w:t>
      </w:r>
      <w:r w:rsidRPr="00C94CEC">
        <w:rPr>
          <w:rFonts w:eastAsia="Arial"/>
          <w:spacing w:val="63"/>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pacing w:val="-4"/>
          <w:sz w:val="24"/>
          <w:szCs w:val="24"/>
        </w:rPr>
        <w:t>m</w:t>
      </w:r>
      <w:r w:rsidRPr="00C94CEC">
        <w:rPr>
          <w:rFonts w:eastAsia="Arial"/>
          <w:spacing w:val="2"/>
          <w:sz w:val="24"/>
          <w:szCs w:val="24"/>
        </w:rPr>
        <w:t>p</w:t>
      </w:r>
      <w:r w:rsidRPr="00C94CEC">
        <w:rPr>
          <w:rFonts w:eastAsia="Arial"/>
          <w:spacing w:val="-1"/>
          <w:sz w:val="24"/>
          <w:szCs w:val="24"/>
        </w:rPr>
        <w:t>u</w:t>
      </w:r>
      <w:r w:rsidRPr="00C94CEC">
        <w:rPr>
          <w:rFonts w:eastAsia="Arial"/>
          <w:spacing w:val="2"/>
          <w:sz w:val="24"/>
          <w:szCs w:val="24"/>
        </w:rPr>
        <w:t>n</w:t>
      </w:r>
      <w:r w:rsidRPr="00C94CEC">
        <w:rPr>
          <w:rFonts w:eastAsia="Arial"/>
          <w:spacing w:val="-4"/>
          <w:sz w:val="24"/>
          <w:szCs w:val="24"/>
        </w:rPr>
        <w:t>y</w:t>
      </w:r>
      <w:r w:rsidRPr="00C94CEC">
        <w:rPr>
          <w:rFonts w:eastAsia="Arial"/>
          <w:spacing w:val="2"/>
          <w:sz w:val="24"/>
          <w:szCs w:val="24"/>
        </w:rPr>
        <w:t>a</w:t>
      </w:r>
      <w:r w:rsidRPr="00C94CEC">
        <w:rPr>
          <w:rFonts w:eastAsia="Arial"/>
          <w:sz w:val="24"/>
          <w:szCs w:val="24"/>
        </w:rPr>
        <w:t>i</w:t>
      </w:r>
      <w:r w:rsidRPr="00C94CEC">
        <w:rPr>
          <w:rFonts w:eastAsia="Arial"/>
          <w:spacing w:val="60"/>
          <w:sz w:val="24"/>
          <w:szCs w:val="24"/>
        </w:rPr>
        <w:t xml:space="preserve"> </w:t>
      </w:r>
      <w:r w:rsidRPr="00C94CEC">
        <w:rPr>
          <w:rFonts w:eastAsia="Arial"/>
          <w:spacing w:val="1"/>
          <w:sz w:val="24"/>
          <w:szCs w:val="24"/>
        </w:rPr>
        <w:t>t</w:t>
      </w:r>
      <w:r w:rsidRPr="00C94CEC">
        <w:rPr>
          <w:rFonts w:eastAsia="Arial"/>
          <w:spacing w:val="-1"/>
          <w:sz w:val="24"/>
          <w:szCs w:val="24"/>
        </w:rPr>
        <w:t>u</w:t>
      </w:r>
      <w:r w:rsidRPr="00C94CEC">
        <w:rPr>
          <w:rFonts w:eastAsia="Arial"/>
          <w:spacing w:val="2"/>
          <w:sz w:val="24"/>
          <w:szCs w:val="24"/>
        </w:rPr>
        <w:t>g</w:t>
      </w:r>
      <w:r w:rsidRPr="00C94CEC">
        <w:rPr>
          <w:rFonts w:eastAsia="Arial"/>
          <w:spacing w:val="-1"/>
          <w:sz w:val="24"/>
          <w:szCs w:val="24"/>
        </w:rPr>
        <w:t>a</w:t>
      </w:r>
      <w:r w:rsidRPr="00C94CEC">
        <w:rPr>
          <w:rFonts w:eastAsia="Arial"/>
          <w:sz w:val="24"/>
          <w:szCs w:val="24"/>
        </w:rPr>
        <w:t>s</w:t>
      </w:r>
      <w:r w:rsidRPr="00C94CEC">
        <w:rPr>
          <w:rFonts w:eastAsia="Arial"/>
          <w:spacing w:val="65"/>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ban</w:t>
      </w:r>
      <w:r w:rsidRPr="00C94CEC">
        <w:rPr>
          <w:rFonts w:eastAsia="Arial"/>
          <w:spacing w:val="1"/>
          <w:sz w:val="24"/>
          <w:szCs w:val="24"/>
        </w:rPr>
        <w:t>t</w:t>
      </w:r>
      <w:r w:rsidRPr="00C94CEC">
        <w:rPr>
          <w:rFonts w:eastAsia="Arial"/>
          <w:sz w:val="24"/>
          <w:szCs w:val="24"/>
        </w:rPr>
        <w:t xml:space="preserve">u  </w:t>
      </w:r>
      <w:r w:rsidRPr="00C94CEC">
        <w:rPr>
          <w:rFonts w:eastAsia="Arial"/>
          <w:spacing w:val="58"/>
          <w:sz w:val="24"/>
          <w:szCs w:val="24"/>
        </w:rPr>
        <w:t xml:space="preserve"> </w:t>
      </w:r>
      <w:r w:rsidRPr="00C94CEC">
        <w:rPr>
          <w:rFonts w:eastAsia="Arial"/>
          <w:spacing w:val="2"/>
          <w:sz w:val="24"/>
          <w:szCs w:val="24"/>
        </w:rPr>
        <w:t>C</w:t>
      </w:r>
      <w:r w:rsidRPr="00C94CEC">
        <w:rPr>
          <w:rFonts w:eastAsia="Arial"/>
          <w:spacing w:val="-1"/>
          <w:sz w:val="24"/>
          <w:szCs w:val="24"/>
        </w:rPr>
        <w:t>a</w:t>
      </w:r>
      <w:r w:rsidRPr="00C94CEC">
        <w:rPr>
          <w:rFonts w:eastAsia="Arial"/>
          <w:sz w:val="24"/>
          <w:szCs w:val="24"/>
        </w:rPr>
        <w:t>m</w:t>
      </w:r>
      <w:r w:rsidRPr="00C94CEC">
        <w:rPr>
          <w:rFonts w:eastAsia="Arial"/>
          <w:spacing w:val="-1"/>
          <w:sz w:val="24"/>
          <w:szCs w:val="24"/>
        </w:rPr>
        <w:t>a</w:t>
      </w:r>
      <w:r w:rsidRPr="00C94CEC">
        <w:rPr>
          <w:rFonts w:eastAsia="Arial"/>
          <w:sz w:val="24"/>
          <w:szCs w:val="24"/>
        </w:rPr>
        <w:t xml:space="preserve">t </w:t>
      </w:r>
      <w:r w:rsidRPr="00C94CEC">
        <w:rPr>
          <w:rFonts w:eastAsia="Arial"/>
          <w:spacing w:val="-1"/>
          <w:sz w:val="24"/>
          <w:szCs w:val="24"/>
        </w:rPr>
        <w:t>dal</w:t>
      </w:r>
      <w:r w:rsidRPr="00C94CEC">
        <w:rPr>
          <w:rFonts w:eastAsia="Arial"/>
          <w:spacing w:val="2"/>
          <w:sz w:val="24"/>
          <w:szCs w:val="24"/>
        </w:rPr>
        <w:t>a</w:t>
      </w:r>
      <w:r w:rsidRPr="00C94CEC">
        <w:rPr>
          <w:rFonts w:eastAsia="Arial"/>
          <w:sz w:val="24"/>
          <w:szCs w:val="24"/>
        </w:rPr>
        <w:t>m</w:t>
      </w:r>
      <w:r w:rsidRPr="00C94CEC">
        <w:rPr>
          <w:rFonts w:eastAsia="Arial"/>
          <w:spacing w:val="2"/>
          <w:sz w:val="24"/>
          <w:szCs w:val="24"/>
        </w:rPr>
        <w:t xml:space="preserve"> </w:t>
      </w:r>
      <w:r w:rsidRPr="00C94CEC">
        <w:rPr>
          <w:rFonts w:eastAsia="Arial"/>
          <w:spacing w:val="-4"/>
          <w:sz w:val="24"/>
          <w:szCs w:val="24"/>
        </w:rPr>
        <w:t>m</w:t>
      </w:r>
      <w:r w:rsidRPr="00C94CEC">
        <w:rPr>
          <w:rFonts w:eastAsia="Arial"/>
          <w:spacing w:val="2"/>
          <w:sz w:val="24"/>
          <w:szCs w:val="24"/>
        </w:rPr>
        <w:t>en</w:t>
      </w:r>
      <w:r w:rsidRPr="00C94CEC">
        <w:rPr>
          <w:rFonts w:eastAsia="Arial"/>
          <w:spacing w:val="-4"/>
          <w:sz w:val="24"/>
          <w:szCs w:val="24"/>
        </w:rPr>
        <w:t>y</w:t>
      </w:r>
      <w:r w:rsidRPr="00C94CEC">
        <w:rPr>
          <w:rFonts w:eastAsia="Arial"/>
          <w:spacing w:val="-1"/>
          <w:sz w:val="24"/>
          <w:szCs w:val="24"/>
        </w:rPr>
        <w:t>i</w:t>
      </w:r>
      <w:r w:rsidRPr="00C94CEC">
        <w:rPr>
          <w:rFonts w:eastAsia="Arial"/>
          <w:spacing w:val="2"/>
          <w:sz w:val="24"/>
          <w:szCs w:val="24"/>
        </w:rPr>
        <w:t>a</w:t>
      </w:r>
      <w:r w:rsidRPr="00C94CEC">
        <w:rPr>
          <w:rFonts w:eastAsia="Arial"/>
          <w:spacing w:val="-1"/>
          <w:sz w:val="24"/>
          <w:szCs w:val="24"/>
        </w:rPr>
        <w:t>p</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bah</w:t>
      </w:r>
      <w:r w:rsidRPr="00C94CEC">
        <w:rPr>
          <w:rFonts w:eastAsia="Arial"/>
          <w:spacing w:val="2"/>
          <w:sz w:val="24"/>
          <w:szCs w:val="24"/>
        </w:rPr>
        <w:t>a</w:t>
      </w:r>
      <w:r w:rsidRPr="00C94CEC">
        <w:rPr>
          <w:rFonts w:eastAsia="Arial"/>
          <w:sz w:val="24"/>
          <w:szCs w:val="24"/>
        </w:rPr>
        <w:t>n-</w:t>
      </w:r>
      <w:r w:rsidRPr="00C94CEC">
        <w:rPr>
          <w:rFonts w:eastAsia="Arial"/>
          <w:spacing w:val="2"/>
          <w:sz w:val="24"/>
          <w:szCs w:val="24"/>
        </w:rPr>
        <w:t>b</w:t>
      </w:r>
      <w:r w:rsidRPr="00C94CEC">
        <w:rPr>
          <w:rFonts w:eastAsia="Arial"/>
          <w:spacing w:val="-1"/>
          <w:sz w:val="24"/>
          <w:szCs w:val="24"/>
        </w:rPr>
        <w:t>ah</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b</w:t>
      </w:r>
      <w:r w:rsidRPr="00C94CEC">
        <w:rPr>
          <w:rFonts w:eastAsia="Arial"/>
          <w:spacing w:val="2"/>
          <w:sz w:val="24"/>
          <w:szCs w:val="24"/>
        </w:rPr>
        <w:t>i</w:t>
      </w:r>
      <w:r w:rsidRPr="00C94CEC">
        <w:rPr>
          <w:rFonts w:eastAsia="Arial"/>
          <w:spacing w:val="-4"/>
          <w:sz w:val="24"/>
          <w:szCs w:val="24"/>
        </w:rPr>
        <w:t>m</w:t>
      </w:r>
      <w:r w:rsidRPr="00C94CEC">
        <w:rPr>
          <w:rFonts w:eastAsia="Arial"/>
          <w:spacing w:val="2"/>
          <w:sz w:val="24"/>
          <w:szCs w:val="24"/>
        </w:rPr>
        <w:t>b</w:t>
      </w:r>
      <w:r w:rsidRPr="00C94CEC">
        <w:rPr>
          <w:rFonts w:eastAsia="Arial"/>
          <w:spacing w:val="-1"/>
          <w:sz w:val="24"/>
          <w:szCs w:val="24"/>
        </w:rPr>
        <w:t>in</w:t>
      </w:r>
      <w:r w:rsidRPr="00C94CEC">
        <w:rPr>
          <w:rFonts w:eastAsia="Arial"/>
          <w:spacing w:val="2"/>
          <w:sz w:val="24"/>
          <w:szCs w:val="24"/>
        </w:rPr>
        <w:t>g</w:t>
      </w:r>
      <w:r w:rsidRPr="00C94CEC">
        <w:rPr>
          <w:rFonts w:eastAsia="Arial"/>
          <w:spacing w:val="-1"/>
          <w:sz w:val="24"/>
          <w:szCs w:val="24"/>
        </w:rPr>
        <w:t>an</w:t>
      </w:r>
      <w:r w:rsidRPr="00C94CEC">
        <w:rPr>
          <w:rFonts w:eastAsia="Arial"/>
          <w:sz w:val="24"/>
          <w:szCs w:val="24"/>
        </w:rPr>
        <w:t>,</w:t>
      </w:r>
      <w:r w:rsidRPr="00C94CEC">
        <w:rPr>
          <w:rFonts w:eastAsia="Arial"/>
          <w:spacing w:val="3"/>
          <w:sz w:val="24"/>
          <w:szCs w:val="24"/>
        </w:rPr>
        <w:t xml:space="preserve"> </w:t>
      </w:r>
      <w:r w:rsidRPr="00C94CEC">
        <w:rPr>
          <w:rFonts w:eastAsia="Arial"/>
          <w:spacing w:val="4"/>
          <w:sz w:val="24"/>
          <w:szCs w:val="24"/>
        </w:rPr>
        <w:t>k</w:t>
      </w:r>
      <w:r w:rsidRPr="00C94CEC">
        <w:rPr>
          <w:rFonts w:eastAsia="Arial"/>
          <w:spacing w:val="-1"/>
          <w:sz w:val="24"/>
          <w:szCs w:val="24"/>
        </w:rPr>
        <w:t>ebija</w:t>
      </w:r>
      <w:r w:rsidRPr="00C94CEC">
        <w:rPr>
          <w:rFonts w:eastAsia="Arial"/>
          <w:spacing w:val="4"/>
          <w:sz w:val="24"/>
          <w:szCs w:val="24"/>
        </w:rPr>
        <w:t>k</w:t>
      </w:r>
      <w:r w:rsidRPr="00C94CEC">
        <w:rPr>
          <w:rFonts w:eastAsia="Arial"/>
          <w:spacing w:val="-1"/>
          <w:sz w:val="24"/>
          <w:szCs w:val="24"/>
        </w:rPr>
        <w:t>an</w:t>
      </w:r>
      <w:r w:rsidRPr="00C94CEC">
        <w:rPr>
          <w:rFonts w:eastAsia="Arial"/>
          <w:sz w:val="24"/>
          <w:szCs w:val="24"/>
        </w:rPr>
        <w:t>,</w:t>
      </w:r>
      <w:r w:rsidRPr="00C94CEC">
        <w:rPr>
          <w:rFonts w:eastAsia="Arial"/>
          <w:spacing w:val="3"/>
          <w:sz w:val="24"/>
          <w:szCs w:val="24"/>
        </w:rPr>
        <w:t xml:space="preserve"> </w:t>
      </w:r>
      <w:r w:rsidRPr="00C94CEC">
        <w:rPr>
          <w:rFonts w:eastAsia="Arial"/>
          <w:spacing w:val="-1"/>
          <w:sz w:val="24"/>
          <w:szCs w:val="24"/>
        </w:rPr>
        <w:t>pe</w:t>
      </w:r>
      <w:r w:rsidRPr="00C94CEC">
        <w:rPr>
          <w:rFonts w:eastAsia="Arial"/>
          <w:spacing w:val="2"/>
          <w:sz w:val="24"/>
          <w:szCs w:val="24"/>
        </w:rPr>
        <w:t>do</w:t>
      </w:r>
      <w:r w:rsidRPr="00C94CEC">
        <w:rPr>
          <w:rFonts w:eastAsia="Arial"/>
          <w:spacing w:val="-4"/>
          <w:sz w:val="24"/>
          <w:szCs w:val="24"/>
        </w:rPr>
        <w:t>m</w:t>
      </w:r>
      <w:r w:rsidRPr="00C94CEC">
        <w:rPr>
          <w:rFonts w:eastAsia="Arial"/>
          <w:spacing w:val="-1"/>
          <w:sz w:val="24"/>
          <w:szCs w:val="24"/>
        </w:rPr>
        <w:t>a</w:t>
      </w:r>
      <w:r w:rsidRPr="00C94CEC">
        <w:rPr>
          <w:rFonts w:eastAsia="Arial"/>
          <w:sz w:val="24"/>
          <w:szCs w:val="24"/>
        </w:rPr>
        <w:t xml:space="preserve">n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pe</w:t>
      </w:r>
      <w:r w:rsidRPr="00C94CEC">
        <w:rPr>
          <w:rFonts w:eastAsia="Arial"/>
          <w:spacing w:val="1"/>
          <w:sz w:val="24"/>
          <w:szCs w:val="24"/>
        </w:rPr>
        <w:t>t</w:t>
      </w:r>
      <w:r w:rsidRPr="00C94CEC">
        <w:rPr>
          <w:rFonts w:eastAsia="Arial"/>
          <w:spacing w:val="-1"/>
          <w:sz w:val="24"/>
          <w:szCs w:val="24"/>
        </w:rPr>
        <w:t>un</w:t>
      </w:r>
      <w:r w:rsidRPr="00C94CEC">
        <w:rPr>
          <w:rFonts w:eastAsia="Arial"/>
          <w:spacing w:val="2"/>
          <w:sz w:val="24"/>
          <w:szCs w:val="24"/>
        </w:rPr>
        <w:t>j</w:t>
      </w:r>
      <w:r w:rsidRPr="00C94CEC">
        <w:rPr>
          <w:rFonts w:eastAsia="Arial"/>
          <w:spacing w:val="-1"/>
          <w:sz w:val="24"/>
          <w:szCs w:val="24"/>
        </w:rPr>
        <w:t>u</w:t>
      </w:r>
      <w:r w:rsidRPr="00C94CEC">
        <w:rPr>
          <w:rFonts w:eastAsia="Arial"/>
          <w:sz w:val="24"/>
          <w:szCs w:val="24"/>
        </w:rPr>
        <w:t>k</w:t>
      </w:r>
      <w:r w:rsidRPr="00C94CEC">
        <w:rPr>
          <w:rFonts w:eastAsia="Arial"/>
          <w:spacing w:val="5"/>
          <w:sz w:val="24"/>
          <w:szCs w:val="24"/>
        </w:rPr>
        <w:t xml:space="preserve"> </w:t>
      </w:r>
      <w:r w:rsidRPr="00C94CEC">
        <w:rPr>
          <w:rFonts w:eastAsia="Arial"/>
          <w:spacing w:val="1"/>
          <w:sz w:val="24"/>
          <w:szCs w:val="24"/>
        </w:rPr>
        <w:t>t</w:t>
      </w:r>
      <w:r w:rsidRPr="00C94CEC">
        <w:rPr>
          <w:rFonts w:eastAsia="Arial"/>
          <w:spacing w:val="-1"/>
          <w:sz w:val="24"/>
          <w:szCs w:val="24"/>
        </w:rPr>
        <w:t>e</w:t>
      </w:r>
      <w:r w:rsidRPr="00C94CEC">
        <w:rPr>
          <w:rFonts w:eastAsia="Arial"/>
          <w:spacing w:val="4"/>
          <w:sz w:val="24"/>
          <w:szCs w:val="24"/>
        </w:rPr>
        <w:t>k</w:t>
      </w:r>
      <w:r w:rsidRPr="00C94CEC">
        <w:rPr>
          <w:rFonts w:eastAsia="Arial"/>
          <w:spacing w:val="-1"/>
          <w:sz w:val="24"/>
          <w:szCs w:val="24"/>
        </w:rPr>
        <w:t>ni</w:t>
      </w:r>
      <w:r w:rsidRPr="00C94CEC">
        <w:rPr>
          <w:rFonts w:eastAsia="Arial"/>
          <w:sz w:val="24"/>
          <w:szCs w:val="24"/>
        </w:rPr>
        <w:t>s</w:t>
      </w:r>
      <w:r w:rsidRPr="00C94CEC">
        <w:rPr>
          <w:rFonts w:eastAsia="Arial"/>
          <w:spacing w:val="1"/>
          <w:sz w:val="24"/>
          <w:szCs w:val="24"/>
        </w:rPr>
        <w:t xml:space="preserve"> </w:t>
      </w:r>
      <w:r w:rsidRPr="00C94CEC">
        <w:rPr>
          <w:rFonts w:eastAsia="Arial"/>
          <w:sz w:val="24"/>
          <w:szCs w:val="24"/>
        </w:rPr>
        <w:t>s</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Pr="00C94CEC">
        <w:rPr>
          <w:rFonts w:eastAsia="Arial"/>
          <w:sz w:val="24"/>
          <w:szCs w:val="24"/>
        </w:rPr>
        <w:t xml:space="preserve">a </w:t>
      </w:r>
      <w:r w:rsidRPr="00C94CEC">
        <w:rPr>
          <w:rFonts w:eastAsia="Arial"/>
          <w:spacing w:val="-1"/>
          <w:sz w:val="24"/>
          <w:szCs w:val="24"/>
        </w:rPr>
        <w:t>la</w:t>
      </w:r>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n</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d</w:t>
      </w:r>
      <w:r w:rsidRPr="00C94CEC">
        <w:rPr>
          <w:rFonts w:eastAsia="Arial"/>
          <w:sz w:val="24"/>
          <w:szCs w:val="24"/>
        </w:rPr>
        <w:t>i</w:t>
      </w:r>
      <w:r w:rsidRPr="00C94CEC">
        <w:rPr>
          <w:rFonts w:eastAsia="Arial"/>
          <w:spacing w:val="8"/>
          <w:sz w:val="24"/>
          <w:szCs w:val="24"/>
        </w:rPr>
        <w:t xml:space="preserve"> </w:t>
      </w:r>
      <w:r w:rsidRPr="00C94CEC">
        <w:rPr>
          <w:rFonts w:eastAsia="Arial"/>
          <w:spacing w:val="-1"/>
          <w:sz w:val="24"/>
          <w:szCs w:val="24"/>
        </w:rPr>
        <w:t>bid</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 xml:space="preserve">g </w:t>
      </w:r>
      <w:r w:rsidRPr="00C94CEC">
        <w:rPr>
          <w:rFonts w:eastAsia="Arial"/>
          <w:spacing w:val="2"/>
          <w:sz w:val="24"/>
          <w:szCs w:val="24"/>
        </w:rPr>
        <w:t>pe</w:t>
      </w:r>
      <w:r w:rsidRPr="00C94CEC">
        <w:rPr>
          <w:rFonts w:eastAsia="Arial"/>
          <w:spacing w:val="-4"/>
          <w:sz w:val="24"/>
          <w:szCs w:val="24"/>
        </w:rPr>
        <w:t>m</w:t>
      </w:r>
      <w:r w:rsidRPr="00C94CEC">
        <w:rPr>
          <w:rFonts w:eastAsia="Arial"/>
          <w:spacing w:val="-1"/>
          <w:sz w:val="24"/>
          <w:szCs w:val="24"/>
        </w:rPr>
        <w:t>e</w:t>
      </w:r>
      <w:r w:rsidRPr="00C94CEC">
        <w:rPr>
          <w:rFonts w:eastAsia="Arial"/>
          <w:sz w:val="24"/>
          <w:szCs w:val="24"/>
        </w:rPr>
        <w:t>r</w:t>
      </w:r>
      <w:r w:rsidRPr="00C94CEC">
        <w:rPr>
          <w:rFonts w:eastAsia="Arial"/>
          <w:spacing w:val="3"/>
          <w:sz w:val="24"/>
          <w:szCs w:val="24"/>
        </w:rPr>
        <w:t>i</w:t>
      </w:r>
      <w:r w:rsidRPr="00C94CEC">
        <w:rPr>
          <w:rFonts w:eastAsia="Arial"/>
          <w:spacing w:val="-1"/>
          <w:sz w:val="24"/>
          <w:szCs w:val="24"/>
        </w:rPr>
        <w:t>n</w:t>
      </w:r>
      <w:r w:rsidRPr="00C94CEC">
        <w:rPr>
          <w:rFonts w:eastAsia="Arial"/>
          <w:spacing w:val="1"/>
          <w:sz w:val="24"/>
          <w:szCs w:val="24"/>
        </w:rPr>
        <w:t>t</w:t>
      </w:r>
      <w:r w:rsidRPr="00C94CEC">
        <w:rPr>
          <w:rFonts w:eastAsia="Arial"/>
          <w:spacing w:val="-1"/>
          <w:sz w:val="24"/>
          <w:szCs w:val="24"/>
        </w:rPr>
        <w:t>a</w:t>
      </w:r>
      <w:r w:rsidRPr="00C94CEC">
        <w:rPr>
          <w:rFonts w:eastAsia="Arial"/>
          <w:spacing w:val="2"/>
          <w:sz w:val="24"/>
          <w:szCs w:val="24"/>
        </w:rPr>
        <w:t>h</w:t>
      </w:r>
      <w:r w:rsidRPr="00C94CEC">
        <w:rPr>
          <w:rFonts w:eastAsia="Arial"/>
          <w:spacing w:val="-1"/>
          <w:sz w:val="24"/>
          <w:szCs w:val="24"/>
        </w:rPr>
        <w:t>a</w:t>
      </w:r>
      <w:r w:rsidRPr="00C94CEC">
        <w:rPr>
          <w:rFonts w:eastAsia="Arial"/>
          <w:sz w:val="24"/>
          <w:szCs w:val="24"/>
        </w:rPr>
        <w:t>n K</w:t>
      </w:r>
      <w:r w:rsidRPr="00C94CEC">
        <w:rPr>
          <w:rFonts w:eastAsia="Arial"/>
          <w:spacing w:val="-1"/>
          <w:sz w:val="24"/>
          <w:szCs w:val="24"/>
        </w:rPr>
        <w:t>e</w:t>
      </w:r>
      <w:r w:rsidRPr="00C94CEC">
        <w:rPr>
          <w:rFonts w:eastAsia="Arial"/>
          <w:sz w:val="24"/>
          <w:szCs w:val="24"/>
        </w:rPr>
        <w:t>c</w:t>
      </w:r>
      <w:r w:rsidRPr="00C94CEC">
        <w:rPr>
          <w:rFonts w:eastAsia="Arial"/>
          <w:spacing w:val="2"/>
          <w:sz w:val="24"/>
          <w:szCs w:val="24"/>
        </w:rPr>
        <w:t>a</w:t>
      </w:r>
      <w:r w:rsidRPr="00C94CEC">
        <w:rPr>
          <w:rFonts w:eastAsia="Arial"/>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an</w:t>
      </w:r>
      <w:r w:rsidRPr="00C94CEC">
        <w:rPr>
          <w:rFonts w:eastAsia="Arial"/>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pacing w:val="-4"/>
          <w:sz w:val="24"/>
          <w:szCs w:val="24"/>
        </w:rPr>
        <w:t>m</w:t>
      </w:r>
      <w:r w:rsidRPr="00C94CEC">
        <w:rPr>
          <w:rFonts w:eastAsia="Arial"/>
          <w:spacing w:val="-1"/>
          <w:sz w:val="24"/>
          <w:szCs w:val="24"/>
        </w:rPr>
        <w:t>e</w:t>
      </w:r>
      <w:r w:rsidRPr="00C94CEC">
        <w:rPr>
          <w:rFonts w:eastAsia="Arial"/>
          <w:sz w:val="24"/>
          <w:szCs w:val="24"/>
        </w:rPr>
        <w:t>r</w:t>
      </w:r>
      <w:r w:rsidRPr="00C94CEC">
        <w:rPr>
          <w:rFonts w:eastAsia="Arial"/>
          <w:spacing w:val="3"/>
          <w:sz w:val="24"/>
          <w:szCs w:val="24"/>
        </w:rPr>
        <w:t>i</w:t>
      </w:r>
      <w:r w:rsidRPr="00C94CEC">
        <w:rPr>
          <w:rFonts w:eastAsia="Arial"/>
          <w:spacing w:val="-1"/>
          <w:sz w:val="24"/>
          <w:szCs w:val="24"/>
        </w:rPr>
        <w:t>n</w:t>
      </w:r>
      <w:r w:rsidRPr="00C94CEC">
        <w:rPr>
          <w:rFonts w:eastAsia="Arial"/>
          <w:spacing w:val="1"/>
          <w:sz w:val="24"/>
          <w:szCs w:val="24"/>
        </w:rPr>
        <w:t>t</w:t>
      </w:r>
      <w:r w:rsidRPr="00C94CEC">
        <w:rPr>
          <w:rFonts w:eastAsia="Arial"/>
          <w:spacing w:val="-1"/>
          <w:sz w:val="24"/>
          <w:szCs w:val="24"/>
        </w:rPr>
        <w:t>a</w:t>
      </w:r>
      <w:r w:rsidRPr="00C94CEC">
        <w:rPr>
          <w:rFonts w:eastAsia="Arial"/>
          <w:spacing w:val="2"/>
          <w:sz w:val="24"/>
          <w:szCs w:val="24"/>
        </w:rPr>
        <w:t>h</w:t>
      </w:r>
      <w:r w:rsidRPr="00C94CEC">
        <w:rPr>
          <w:rFonts w:eastAsia="Arial"/>
          <w:spacing w:val="-1"/>
          <w:sz w:val="24"/>
          <w:szCs w:val="24"/>
        </w:rPr>
        <w:t>a</w:t>
      </w:r>
      <w:r w:rsidRPr="00C94CEC">
        <w:rPr>
          <w:rFonts w:eastAsia="Arial"/>
          <w:sz w:val="24"/>
          <w:szCs w:val="24"/>
        </w:rPr>
        <w:t>n K</w:t>
      </w:r>
      <w:r w:rsidRPr="00C94CEC">
        <w:rPr>
          <w:rFonts w:eastAsia="Arial"/>
          <w:spacing w:val="-1"/>
          <w:sz w:val="24"/>
          <w:szCs w:val="24"/>
        </w:rPr>
        <w:t>e</w:t>
      </w:r>
      <w:r w:rsidRPr="00C94CEC">
        <w:rPr>
          <w:rFonts w:eastAsia="Arial"/>
          <w:spacing w:val="2"/>
          <w:sz w:val="24"/>
          <w:szCs w:val="24"/>
        </w:rPr>
        <w:t>l</w:t>
      </w:r>
      <w:r w:rsidRPr="00C94CEC">
        <w:rPr>
          <w:rFonts w:eastAsia="Arial"/>
          <w:spacing w:val="-1"/>
          <w:sz w:val="24"/>
          <w:szCs w:val="24"/>
        </w:rPr>
        <w:t>u</w:t>
      </w:r>
      <w:r w:rsidRPr="00C94CEC">
        <w:rPr>
          <w:rFonts w:eastAsia="Arial"/>
          <w:sz w:val="24"/>
          <w:szCs w:val="24"/>
        </w:rPr>
        <w:t>r</w:t>
      </w:r>
      <w:r w:rsidRPr="00C94CEC">
        <w:rPr>
          <w:rFonts w:eastAsia="Arial"/>
          <w:spacing w:val="-1"/>
          <w:sz w:val="24"/>
          <w:szCs w:val="24"/>
        </w:rPr>
        <w:t>a</w:t>
      </w:r>
      <w:r w:rsidRPr="00C94CEC">
        <w:rPr>
          <w:rFonts w:eastAsia="Arial"/>
          <w:spacing w:val="2"/>
          <w:sz w:val="24"/>
          <w:szCs w:val="24"/>
        </w:rPr>
        <w:t>h</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p</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in</w:t>
      </w:r>
      <w:r w:rsidRPr="00C94CEC">
        <w:rPr>
          <w:rFonts w:eastAsia="Arial"/>
          <w:spacing w:val="1"/>
          <w:sz w:val="24"/>
          <w:szCs w:val="24"/>
        </w:rPr>
        <w:t>t</w:t>
      </w:r>
      <w:r w:rsidRPr="00C94CEC">
        <w:rPr>
          <w:rFonts w:eastAsia="Arial"/>
          <w:spacing w:val="-1"/>
          <w:sz w:val="24"/>
          <w:szCs w:val="24"/>
        </w:rPr>
        <w:t>a</w:t>
      </w:r>
      <w:r w:rsidRPr="00C94CEC">
        <w:rPr>
          <w:rFonts w:eastAsia="Arial"/>
          <w:spacing w:val="2"/>
          <w:sz w:val="24"/>
          <w:szCs w:val="24"/>
        </w:rPr>
        <w:t>h</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De</w:t>
      </w:r>
      <w:r w:rsidRPr="00C94CEC">
        <w:rPr>
          <w:rFonts w:eastAsia="Arial"/>
          <w:spacing w:val="4"/>
          <w:sz w:val="24"/>
          <w:szCs w:val="24"/>
        </w:rPr>
        <w:t>s</w:t>
      </w:r>
      <w:r w:rsidRPr="00C94CEC">
        <w:rPr>
          <w:rFonts w:eastAsia="Arial"/>
          <w:sz w:val="24"/>
          <w:szCs w:val="24"/>
        </w:rPr>
        <w:t>a s</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Pr="00C94CEC">
        <w:rPr>
          <w:rFonts w:eastAsia="Arial"/>
          <w:sz w:val="24"/>
          <w:szCs w:val="24"/>
        </w:rPr>
        <w:t xml:space="preserve">a </w:t>
      </w:r>
      <w:r w:rsidRPr="00C94CEC">
        <w:rPr>
          <w:rFonts w:eastAsia="Arial"/>
          <w:spacing w:val="-1"/>
          <w:sz w:val="24"/>
          <w:szCs w:val="24"/>
        </w:rPr>
        <w:t>d</w:t>
      </w:r>
      <w:r w:rsidRPr="00C94CEC">
        <w:rPr>
          <w:rFonts w:eastAsia="Arial"/>
          <w:sz w:val="24"/>
          <w:szCs w:val="24"/>
        </w:rPr>
        <w:t>i</w:t>
      </w:r>
      <w:r w:rsidRPr="00C94CEC">
        <w:rPr>
          <w:rFonts w:eastAsia="Arial"/>
          <w:spacing w:val="6"/>
          <w:sz w:val="24"/>
          <w:szCs w:val="24"/>
        </w:rPr>
        <w:t xml:space="preserve"> </w:t>
      </w:r>
      <w:r w:rsidRPr="00C94CEC">
        <w:rPr>
          <w:rFonts w:eastAsia="Arial"/>
          <w:spacing w:val="-1"/>
          <w:sz w:val="24"/>
          <w:szCs w:val="24"/>
        </w:rPr>
        <w:t>b</w:t>
      </w:r>
      <w:r w:rsidRPr="00C94CEC">
        <w:rPr>
          <w:rFonts w:eastAsia="Arial"/>
          <w:spacing w:val="2"/>
          <w:sz w:val="24"/>
          <w:szCs w:val="24"/>
        </w:rPr>
        <w:t>i</w:t>
      </w:r>
      <w:r w:rsidRPr="00C94CEC">
        <w:rPr>
          <w:rFonts w:eastAsia="Arial"/>
          <w:spacing w:val="-1"/>
          <w:sz w:val="24"/>
          <w:szCs w:val="24"/>
        </w:rPr>
        <w:t>da</w:t>
      </w:r>
      <w:r w:rsidRPr="00C94CEC">
        <w:rPr>
          <w:rFonts w:eastAsia="Arial"/>
          <w:spacing w:val="2"/>
          <w:sz w:val="24"/>
          <w:szCs w:val="24"/>
        </w:rPr>
        <w:t>n</w:t>
      </w:r>
      <w:r w:rsidRPr="00C94CEC">
        <w:rPr>
          <w:rFonts w:eastAsia="Arial"/>
          <w:sz w:val="24"/>
          <w:szCs w:val="24"/>
        </w:rPr>
        <w:t xml:space="preserve">g </w:t>
      </w:r>
      <w:r w:rsidRPr="00C94CEC">
        <w:rPr>
          <w:rFonts w:eastAsia="Arial"/>
          <w:spacing w:val="-1"/>
          <w:sz w:val="24"/>
          <w:szCs w:val="24"/>
        </w:rPr>
        <w:t>pe</w:t>
      </w:r>
      <w:r w:rsidRPr="00C94CEC">
        <w:rPr>
          <w:rFonts w:eastAsia="Arial"/>
          <w:sz w:val="24"/>
          <w:szCs w:val="24"/>
        </w:rPr>
        <w:t>r</w:t>
      </w:r>
      <w:r w:rsidRPr="00C94CEC">
        <w:rPr>
          <w:rFonts w:eastAsia="Arial"/>
          <w:spacing w:val="1"/>
          <w:sz w:val="24"/>
          <w:szCs w:val="24"/>
        </w:rPr>
        <w:t>t</w:t>
      </w:r>
      <w:r w:rsidRPr="00C94CEC">
        <w:rPr>
          <w:rFonts w:eastAsia="Arial"/>
          <w:spacing w:val="-1"/>
          <w:sz w:val="24"/>
          <w:szCs w:val="24"/>
        </w:rPr>
        <w:t>an</w:t>
      </w:r>
      <w:r w:rsidRPr="00C94CEC">
        <w:rPr>
          <w:rFonts w:eastAsia="Arial"/>
          <w:spacing w:val="2"/>
          <w:sz w:val="24"/>
          <w:szCs w:val="24"/>
        </w:rPr>
        <w:t>a</w:t>
      </w:r>
      <w:r w:rsidRPr="00C94CEC">
        <w:rPr>
          <w:rFonts w:eastAsia="Arial"/>
          <w:spacing w:val="-1"/>
          <w:sz w:val="24"/>
          <w:szCs w:val="24"/>
        </w:rPr>
        <w:t>h</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da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ep</w:t>
      </w:r>
      <w:r w:rsidRPr="00C94CEC">
        <w:rPr>
          <w:rFonts w:eastAsia="Arial"/>
          <w:spacing w:val="2"/>
          <w:sz w:val="24"/>
          <w:szCs w:val="24"/>
        </w:rPr>
        <w:t>e</w:t>
      </w:r>
      <w:r w:rsidRPr="00C94CEC">
        <w:rPr>
          <w:rFonts w:eastAsia="Arial"/>
          <w:spacing w:val="-1"/>
          <w:sz w:val="24"/>
          <w:szCs w:val="24"/>
        </w:rPr>
        <w:t>nd</w:t>
      </w:r>
      <w:r w:rsidRPr="00C94CEC">
        <w:rPr>
          <w:rFonts w:eastAsia="Arial"/>
          <w:spacing w:val="2"/>
          <w:sz w:val="24"/>
          <w:szCs w:val="24"/>
        </w:rPr>
        <w:t>u</w:t>
      </w:r>
      <w:r w:rsidRPr="00C94CEC">
        <w:rPr>
          <w:rFonts w:eastAsia="Arial"/>
          <w:spacing w:val="-1"/>
          <w:sz w:val="24"/>
          <w:szCs w:val="24"/>
        </w:rPr>
        <w:t>du</w:t>
      </w:r>
      <w:r w:rsidRPr="00C94CEC">
        <w:rPr>
          <w:rFonts w:eastAsia="Arial"/>
          <w:spacing w:val="4"/>
          <w:sz w:val="24"/>
          <w:szCs w:val="24"/>
        </w:rPr>
        <w:t>k</w:t>
      </w:r>
      <w:r w:rsidRPr="00C94CEC">
        <w:rPr>
          <w:rFonts w:eastAsia="Arial"/>
          <w:spacing w:val="-1"/>
          <w:sz w:val="24"/>
          <w:szCs w:val="24"/>
        </w:rPr>
        <w:t>an</w:t>
      </w:r>
      <w:r w:rsidRPr="00C94CEC">
        <w:rPr>
          <w:rFonts w:eastAsia="Arial"/>
          <w:sz w:val="24"/>
          <w:szCs w:val="24"/>
        </w:rPr>
        <w:t>,</w:t>
      </w:r>
      <w:r w:rsidRPr="00C94CEC">
        <w:rPr>
          <w:rFonts w:eastAsia="Arial"/>
          <w:spacing w:val="6"/>
          <w:sz w:val="24"/>
          <w:szCs w:val="24"/>
        </w:rPr>
        <w:t xml:space="preserve"> </w:t>
      </w:r>
      <w:r w:rsidRPr="00C94CEC">
        <w:rPr>
          <w:rFonts w:eastAsia="Arial"/>
          <w:sz w:val="24"/>
          <w:szCs w:val="24"/>
        </w:rPr>
        <w:t>s</w:t>
      </w:r>
      <w:r w:rsidRPr="00C94CEC">
        <w:rPr>
          <w:rFonts w:eastAsia="Arial"/>
          <w:spacing w:val="-1"/>
          <w:sz w:val="24"/>
          <w:szCs w:val="24"/>
        </w:rPr>
        <w:t>e</w:t>
      </w:r>
      <w:r w:rsidRPr="00C94CEC">
        <w:rPr>
          <w:rFonts w:eastAsia="Arial"/>
          <w:sz w:val="24"/>
          <w:szCs w:val="24"/>
        </w:rPr>
        <w:t>s</w:t>
      </w:r>
      <w:r w:rsidRPr="00C94CEC">
        <w:rPr>
          <w:rFonts w:eastAsia="Arial"/>
          <w:spacing w:val="2"/>
          <w:sz w:val="24"/>
          <w:szCs w:val="24"/>
        </w:rPr>
        <w:t>u</w:t>
      </w:r>
      <w:r w:rsidRPr="00C94CEC">
        <w:rPr>
          <w:rFonts w:eastAsia="Arial"/>
          <w:spacing w:val="-1"/>
          <w:sz w:val="24"/>
          <w:szCs w:val="24"/>
        </w:rPr>
        <w:t>a</w:t>
      </w:r>
      <w:r w:rsidRPr="00C94CEC">
        <w:rPr>
          <w:rFonts w:eastAsia="Arial"/>
          <w:sz w:val="24"/>
          <w:szCs w:val="24"/>
        </w:rPr>
        <w:t xml:space="preserve">i </w:t>
      </w:r>
      <w:r w:rsidRPr="00C94CEC">
        <w:rPr>
          <w:rFonts w:eastAsia="Arial"/>
          <w:spacing w:val="-1"/>
          <w:sz w:val="24"/>
          <w:szCs w:val="24"/>
        </w:rPr>
        <w:t>de</w:t>
      </w:r>
      <w:r w:rsidRPr="00C94CEC">
        <w:rPr>
          <w:rFonts w:eastAsia="Arial"/>
          <w:spacing w:val="2"/>
          <w:sz w:val="24"/>
          <w:szCs w:val="24"/>
        </w:rPr>
        <w:t>n</w:t>
      </w:r>
      <w:r w:rsidRPr="00C94CEC">
        <w:rPr>
          <w:rFonts w:eastAsia="Arial"/>
          <w:spacing w:val="-1"/>
          <w:sz w:val="24"/>
          <w:szCs w:val="24"/>
        </w:rPr>
        <w:t>g</w:t>
      </w:r>
      <w:r w:rsidRPr="00C94CEC">
        <w:rPr>
          <w:rFonts w:eastAsia="Arial"/>
          <w:spacing w:val="2"/>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en</w:t>
      </w:r>
      <w:r w:rsidRPr="00C94CEC">
        <w:rPr>
          <w:rFonts w:eastAsia="Arial"/>
          <w:spacing w:val="1"/>
          <w:sz w:val="24"/>
          <w:szCs w:val="24"/>
        </w:rPr>
        <w:t>t</w:t>
      </w:r>
      <w:r w:rsidRPr="00C94CEC">
        <w:rPr>
          <w:rFonts w:eastAsia="Arial"/>
          <w:spacing w:val="-1"/>
          <w:sz w:val="24"/>
          <w:szCs w:val="24"/>
        </w:rPr>
        <w:t>ua</w:t>
      </w:r>
      <w:r w:rsidRPr="00C94CEC">
        <w:rPr>
          <w:rFonts w:eastAsia="Arial"/>
          <w:sz w:val="24"/>
          <w:szCs w:val="24"/>
        </w:rPr>
        <w:t>n y</w:t>
      </w:r>
      <w:r w:rsidRPr="00C94CEC">
        <w:rPr>
          <w:rFonts w:eastAsia="Arial"/>
          <w:spacing w:val="-1"/>
          <w:sz w:val="24"/>
          <w:szCs w:val="24"/>
        </w:rPr>
        <w:t>a</w:t>
      </w:r>
      <w:r w:rsidRPr="00C94CEC">
        <w:rPr>
          <w:rFonts w:eastAsia="Arial"/>
          <w:spacing w:val="2"/>
          <w:sz w:val="24"/>
          <w:szCs w:val="24"/>
        </w:rPr>
        <w:t>n</w:t>
      </w:r>
      <w:r w:rsidRPr="00C94CEC">
        <w:rPr>
          <w:rFonts w:eastAsia="Arial"/>
          <w:sz w:val="24"/>
          <w:szCs w:val="24"/>
        </w:rPr>
        <w:t xml:space="preserve">g </w:t>
      </w:r>
      <w:r w:rsidRPr="00C94CEC">
        <w:rPr>
          <w:rFonts w:eastAsia="Arial"/>
          <w:spacing w:val="-1"/>
          <w:sz w:val="24"/>
          <w:szCs w:val="24"/>
        </w:rPr>
        <w:t>be</w:t>
      </w:r>
      <w:r w:rsidRPr="00C94CEC">
        <w:rPr>
          <w:rFonts w:eastAsia="Arial"/>
          <w:sz w:val="24"/>
          <w:szCs w:val="24"/>
        </w:rPr>
        <w:t>r</w:t>
      </w:r>
      <w:r w:rsidRPr="00C94CEC">
        <w:rPr>
          <w:rFonts w:eastAsia="Arial"/>
          <w:spacing w:val="3"/>
          <w:sz w:val="24"/>
          <w:szCs w:val="24"/>
        </w:rPr>
        <w:t>l</w:t>
      </w:r>
      <w:r w:rsidRPr="00C94CEC">
        <w:rPr>
          <w:rFonts w:eastAsia="Arial"/>
          <w:spacing w:val="-1"/>
          <w:sz w:val="24"/>
          <w:szCs w:val="24"/>
        </w:rPr>
        <w:t>a</w:t>
      </w:r>
      <w:r w:rsidRPr="00C94CEC">
        <w:rPr>
          <w:rFonts w:eastAsia="Arial"/>
          <w:spacing w:val="4"/>
          <w:sz w:val="24"/>
          <w:szCs w:val="24"/>
        </w:rPr>
        <w:t>k</w:t>
      </w:r>
      <w:r w:rsidRPr="00C94CEC">
        <w:rPr>
          <w:rFonts w:eastAsia="Arial"/>
          <w:spacing w:val="-1"/>
          <w:sz w:val="24"/>
          <w:szCs w:val="24"/>
        </w:rPr>
        <w:t>u</w:t>
      </w:r>
      <w:r w:rsidRPr="00C94CEC">
        <w:rPr>
          <w:rFonts w:eastAsia="Arial"/>
          <w:sz w:val="24"/>
          <w:szCs w:val="24"/>
        </w:rPr>
        <w:t>.</w:t>
      </w:r>
    </w:p>
    <w:p w:rsidR="00157D4F" w:rsidRPr="00C94CEC" w:rsidRDefault="00157D4F" w:rsidP="005B14DB">
      <w:pPr>
        <w:spacing w:before="5" w:line="100" w:lineRule="exact"/>
        <w:jc w:val="both"/>
        <w:rPr>
          <w:sz w:val="11"/>
          <w:szCs w:val="11"/>
        </w:rPr>
      </w:pPr>
    </w:p>
    <w:p w:rsidR="00157D4F" w:rsidRPr="00C94CEC" w:rsidRDefault="00157D4F" w:rsidP="005B14DB">
      <w:pPr>
        <w:spacing w:line="200" w:lineRule="exact"/>
        <w:jc w:val="both"/>
      </w:pPr>
    </w:p>
    <w:p w:rsidR="00157D4F" w:rsidRPr="00C94CEC" w:rsidRDefault="00D36AE0" w:rsidP="005B14DB">
      <w:pPr>
        <w:tabs>
          <w:tab w:val="left" w:pos="2620"/>
        </w:tabs>
        <w:spacing w:line="276" w:lineRule="auto"/>
        <w:ind w:left="2621" w:right="1398" w:hanging="541"/>
        <w:jc w:val="both"/>
        <w:rPr>
          <w:rFonts w:eastAsia="Arial"/>
          <w:sz w:val="24"/>
          <w:szCs w:val="24"/>
        </w:rPr>
      </w:pPr>
      <w:r>
        <w:pict>
          <v:shape id="_x0000_s1259" type="#_x0000_t75" style="position:absolute;left:0;text-align:left;margin-left:185pt;margin-top:-102.6pt;width:239.4pt;height:301.8pt;z-index:-251685376;mso-position-horizontal-relative:page">
            <v:imagedata r:id="rId13" o:title=""/>
            <w10:wrap anchorx="page"/>
          </v:shape>
        </w:pict>
      </w:r>
      <w:r w:rsidR="00C94CEC" w:rsidRPr="00C94CEC">
        <w:rPr>
          <w:rFonts w:eastAsia="Arial"/>
          <w:spacing w:val="-1"/>
          <w:sz w:val="24"/>
          <w:szCs w:val="24"/>
        </w:rPr>
        <w:t>3</w:t>
      </w:r>
      <w:r w:rsidR="00C94CEC" w:rsidRPr="00C94CEC">
        <w:rPr>
          <w:rFonts w:eastAsia="Arial"/>
          <w:sz w:val="24"/>
          <w:szCs w:val="24"/>
        </w:rPr>
        <w:t>.</w:t>
      </w:r>
      <w:r w:rsidR="00C94CEC" w:rsidRPr="00C94CEC">
        <w:rPr>
          <w:rFonts w:eastAsia="Arial"/>
          <w:sz w:val="24"/>
          <w:szCs w:val="24"/>
        </w:rPr>
        <w:tab/>
        <w:t>S</w:t>
      </w:r>
      <w:r w:rsidR="00C94CEC" w:rsidRPr="00C94CEC">
        <w:rPr>
          <w:rFonts w:eastAsia="Arial"/>
          <w:spacing w:val="-1"/>
          <w:sz w:val="24"/>
          <w:szCs w:val="24"/>
        </w:rPr>
        <w:t>e</w:t>
      </w:r>
      <w:r w:rsidR="00C94CEC" w:rsidRPr="00C94CEC">
        <w:rPr>
          <w:rFonts w:eastAsia="Arial"/>
          <w:spacing w:val="4"/>
          <w:sz w:val="24"/>
          <w:szCs w:val="24"/>
        </w:rPr>
        <w:t>k</w:t>
      </w:r>
      <w:r w:rsidR="00C94CEC" w:rsidRPr="00C94CEC">
        <w:rPr>
          <w:rFonts w:eastAsia="Arial"/>
          <w:sz w:val="24"/>
          <w:szCs w:val="24"/>
        </w:rPr>
        <w:t xml:space="preserve">si </w:t>
      </w:r>
      <w:r w:rsidR="00C94CEC" w:rsidRPr="00C94CEC">
        <w:rPr>
          <w:rFonts w:eastAsia="Arial"/>
          <w:spacing w:val="10"/>
          <w:sz w:val="24"/>
          <w:szCs w:val="24"/>
        </w:rPr>
        <w:t xml:space="preserve"> </w:t>
      </w:r>
      <w:r w:rsidR="00C94CEC" w:rsidRPr="00C94CEC">
        <w:rPr>
          <w:rFonts w:eastAsia="Arial"/>
          <w:sz w:val="24"/>
          <w:szCs w:val="24"/>
        </w:rPr>
        <w:t>P</w:t>
      </w:r>
      <w:r w:rsidR="00C94CEC" w:rsidRPr="00C94CEC">
        <w:rPr>
          <w:rFonts w:eastAsia="Arial"/>
          <w:spacing w:val="-1"/>
          <w:sz w:val="24"/>
          <w:szCs w:val="24"/>
        </w:rPr>
        <w:t>e</w:t>
      </w:r>
      <w:r w:rsidR="00C94CEC" w:rsidRPr="00C94CEC">
        <w:rPr>
          <w:rFonts w:eastAsia="Arial"/>
          <w:sz w:val="24"/>
          <w:szCs w:val="24"/>
        </w:rPr>
        <w:t>m</w:t>
      </w:r>
      <w:r w:rsidR="00C94CEC" w:rsidRPr="00C94CEC">
        <w:rPr>
          <w:rFonts w:eastAsia="Arial"/>
          <w:spacing w:val="-1"/>
          <w:sz w:val="24"/>
          <w:szCs w:val="24"/>
        </w:rPr>
        <w:t>be</w:t>
      </w:r>
      <w:r w:rsidR="00C94CEC" w:rsidRPr="00C94CEC">
        <w:rPr>
          <w:rFonts w:eastAsia="Arial"/>
          <w:sz w:val="24"/>
          <w:szCs w:val="24"/>
        </w:rPr>
        <w:t>r</w:t>
      </w:r>
      <w:r w:rsidR="00C94CEC" w:rsidRPr="00C94CEC">
        <w:rPr>
          <w:rFonts w:eastAsia="Arial"/>
          <w:spacing w:val="2"/>
          <w:sz w:val="24"/>
          <w:szCs w:val="24"/>
        </w:rPr>
        <w:t>da</w:t>
      </w:r>
      <w:r w:rsidR="00C94CEC" w:rsidRPr="00C94CEC">
        <w:rPr>
          <w:rFonts w:eastAsia="Arial"/>
          <w:spacing w:val="-4"/>
          <w:sz w:val="24"/>
          <w:szCs w:val="24"/>
        </w:rPr>
        <w:t>y</w:t>
      </w:r>
      <w:r w:rsidR="00C94CEC" w:rsidRPr="00C94CEC">
        <w:rPr>
          <w:rFonts w:eastAsia="Arial"/>
          <w:spacing w:val="2"/>
          <w:sz w:val="24"/>
          <w:szCs w:val="24"/>
        </w:rPr>
        <w:t>a</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13"/>
          <w:sz w:val="24"/>
          <w:szCs w:val="24"/>
        </w:rPr>
        <w:t xml:space="preserve"> </w:t>
      </w:r>
      <w:r w:rsidR="00C94CEC" w:rsidRPr="00C94CEC">
        <w:rPr>
          <w:rFonts w:eastAsia="Arial"/>
          <w:sz w:val="24"/>
          <w:szCs w:val="24"/>
        </w:rPr>
        <w:t>M</w:t>
      </w:r>
      <w:r w:rsidR="00C94CEC" w:rsidRPr="00C94CEC">
        <w:rPr>
          <w:rFonts w:eastAsia="Arial"/>
          <w:spacing w:val="-1"/>
          <w:sz w:val="24"/>
          <w:szCs w:val="24"/>
        </w:rPr>
        <w:t>a</w:t>
      </w:r>
      <w:r w:rsidR="00C94CEC" w:rsidRPr="00C94CEC">
        <w:rPr>
          <w:rFonts w:eastAsia="Arial"/>
          <w:spacing w:val="4"/>
          <w:sz w:val="24"/>
          <w:szCs w:val="24"/>
        </w:rPr>
        <w:t>s</w:t>
      </w:r>
      <w:r w:rsidR="00C94CEC" w:rsidRPr="00C94CEC">
        <w:rPr>
          <w:rFonts w:eastAsia="Arial"/>
          <w:spacing w:val="-4"/>
          <w:sz w:val="24"/>
          <w:szCs w:val="24"/>
        </w:rPr>
        <w:t>y</w:t>
      </w:r>
      <w:r w:rsidR="00C94CEC" w:rsidRPr="00C94CEC">
        <w:rPr>
          <w:rFonts w:eastAsia="Arial"/>
          <w:spacing w:val="-1"/>
          <w:sz w:val="24"/>
          <w:szCs w:val="24"/>
        </w:rPr>
        <w:t>a</w:t>
      </w:r>
      <w:r w:rsidR="00C94CEC" w:rsidRPr="00C94CEC">
        <w:rPr>
          <w:rFonts w:eastAsia="Arial"/>
          <w:sz w:val="24"/>
          <w:szCs w:val="24"/>
        </w:rPr>
        <w:t>r</w:t>
      </w:r>
      <w:r w:rsidR="00C94CEC" w:rsidRPr="00C94CEC">
        <w:rPr>
          <w:rFonts w:eastAsia="Arial"/>
          <w:spacing w:val="-1"/>
          <w:sz w:val="24"/>
          <w:szCs w:val="24"/>
        </w:rPr>
        <w:t>a</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z w:val="24"/>
          <w:szCs w:val="24"/>
        </w:rPr>
        <w:t xml:space="preserve">t </w:t>
      </w:r>
      <w:r w:rsidR="00C94CEC" w:rsidRPr="00C94CEC">
        <w:rPr>
          <w:rFonts w:eastAsia="Arial"/>
          <w:spacing w:val="12"/>
          <w:sz w:val="24"/>
          <w:szCs w:val="24"/>
        </w:rPr>
        <w:t xml:space="preserve"> </w:t>
      </w:r>
      <w:r w:rsidR="00C94CEC" w:rsidRPr="00C94CEC">
        <w:rPr>
          <w:rFonts w:eastAsia="Arial"/>
          <w:spacing w:val="2"/>
          <w:sz w:val="24"/>
          <w:szCs w:val="24"/>
        </w:rPr>
        <w:t>d</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9"/>
          <w:sz w:val="24"/>
          <w:szCs w:val="24"/>
        </w:rPr>
        <w:t xml:space="preserve"> </w:t>
      </w:r>
      <w:r w:rsidR="00C94CEC" w:rsidRPr="00C94CEC">
        <w:rPr>
          <w:rFonts w:eastAsia="Arial"/>
          <w:spacing w:val="2"/>
          <w:sz w:val="24"/>
          <w:szCs w:val="24"/>
        </w:rPr>
        <w:t>D</w:t>
      </w:r>
      <w:r w:rsidR="00C94CEC" w:rsidRPr="00C94CEC">
        <w:rPr>
          <w:rFonts w:eastAsia="Arial"/>
          <w:spacing w:val="-1"/>
          <w:sz w:val="24"/>
          <w:szCs w:val="24"/>
        </w:rPr>
        <w:t>e</w:t>
      </w:r>
      <w:r w:rsidR="00C94CEC" w:rsidRPr="00C94CEC">
        <w:rPr>
          <w:rFonts w:eastAsia="Arial"/>
          <w:sz w:val="24"/>
          <w:szCs w:val="24"/>
        </w:rPr>
        <w:t>s</w:t>
      </w:r>
      <w:r w:rsidR="00C94CEC" w:rsidRPr="00C94CEC">
        <w:rPr>
          <w:rFonts w:eastAsia="Arial"/>
          <w:spacing w:val="-1"/>
          <w:sz w:val="24"/>
          <w:szCs w:val="24"/>
        </w:rPr>
        <w:t>a</w:t>
      </w:r>
      <w:r w:rsidR="00C94CEC" w:rsidRPr="00C94CEC">
        <w:rPr>
          <w:rFonts w:eastAsia="Arial"/>
          <w:sz w:val="24"/>
          <w:szCs w:val="24"/>
        </w:rPr>
        <w:t xml:space="preserve">, </w:t>
      </w:r>
      <w:r w:rsidR="00C94CEC" w:rsidRPr="00C94CEC">
        <w:rPr>
          <w:rFonts w:eastAsia="Arial"/>
          <w:spacing w:val="16"/>
          <w:sz w:val="24"/>
          <w:szCs w:val="24"/>
        </w:rPr>
        <w:t xml:space="preserve"> </w:t>
      </w:r>
      <w:r w:rsidR="00C94CEC" w:rsidRPr="00C94CEC">
        <w:rPr>
          <w:rFonts w:eastAsia="Arial"/>
          <w:spacing w:val="-4"/>
          <w:sz w:val="24"/>
          <w:szCs w:val="24"/>
        </w:rPr>
        <w:t>y</w:t>
      </w:r>
      <w:r w:rsidR="00C94CEC" w:rsidRPr="00C94CEC">
        <w:rPr>
          <w:rFonts w:eastAsia="Arial"/>
          <w:spacing w:val="2"/>
          <w:sz w:val="24"/>
          <w:szCs w:val="24"/>
        </w:rPr>
        <w:t>a</w:t>
      </w:r>
      <w:r w:rsidR="00C94CEC" w:rsidRPr="00C94CEC">
        <w:rPr>
          <w:rFonts w:eastAsia="Arial"/>
          <w:spacing w:val="-1"/>
          <w:sz w:val="24"/>
          <w:szCs w:val="24"/>
        </w:rPr>
        <w:t>n</w:t>
      </w:r>
      <w:r w:rsidR="00C94CEC" w:rsidRPr="00C94CEC">
        <w:rPr>
          <w:rFonts w:eastAsia="Arial"/>
          <w:sz w:val="24"/>
          <w:szCs w:val="24"/>
        </w:rPr>
        <w:t xml:space="preserve">g </w:t>
      </w:r>
      <w:r w:rsidR="00C94CEC" w:rsidRPr="00C94CEC">
        <w:rPr>
          <w:rFonts w:eastAsia="Arial"/>
          <w:spacing w:val="13"/>
          <w:sz w:val="24"/>
          <w:szCs w:val="24"/>
        </w:rPr>
        <w:t xml:space="preserve"> </w:t>
      </w:r>
      <w:r w:rsidR="00C94CEC" w:rsidRPr="00C94CEC">
        <w:rPr>
          <w:rFonts w:eastAsia="Arial"/>
          <w:sz w:val="24"/>
          <w:szCs w:val="24"/>
        </w:rPr>
        <w:t>m</w:t>
      </w:r>
      <w:r w:rsidR="00C94CEC" w:rsidRPr="00C94CEC">
        <w:rPr>
          <w:rFonts w:eastAsia="Arial"/>
          <w:spacing w:val="2"/>
          <w:sz w:val="24"/>
          <w:szCs w:val="24"/>
        </w:rPr>
        <w:t>e</w:t>
      </w:r>
      <w:r w:rsidR="00C94CEC" w:rsidRPr="00C94CEC">
        <w:rPr>
          <w:rFonts w:eastAsia="Arial"/>
          <w:spacing w:val="-4"/>
          <w:sz w:val="24"/>
          <w:szCs w:val="24"/>
        </w:rPr>
        <w:t>m</w:t>
      </w:r>
      <w:r w:rsidR="00C94CEC" w:rsidRPr="00C94CEC">
        <w:rPr>
          <w:rFonts w:eastAsia="Arial"/>
          <w:spacing w:val="2"/>
          <w:sz w:val="24"/>
          <w:szCs w:val="24"/>
        </w:rPr>
        <w:t>p</w:t>
      </w:r>
      <w:r w:rsidR="00C94CEC" w:rsidRPr="00C94CEC">
        <w:rPr>
          <w:rFonts w:eastAsia="Arial"/>
          <w:spacing w:val="-1"/>
          <w:sz w:val="24"/>
          <w:szCs w:val="24"/>
        </w:rPr>
        <w:t>u</w:t>
      </w:r>
      <w:r w:rsidR="00C94CEC" w:rsidRPr="00C94CEC">
        <w:rPr>
          <w:rFonts w:eastAsia="Arial"/>
          <w:spacing w:val="2"/>
          <w:sz w:val="24"/>
          <w:szCs w:val="24"/>
        </w:rPr>
        <w:t>n</w:t>
      </w:r>
      <w:r w:rsidR="00C94CEC" w:rsidRPr="00C94CEC">
        <w:rPr>
          <w:rFonts w:eastAsia="Arial"/>
          <w:spacing w:val="-4"/>
          <w:sz w:val="24"/>
          <w:szCs w:val="24"/>
        </w:rPr>
        <w:t>y</w:t>
      </w:r>
      <w:r w:rsidR="00C94CEC" w:rsidRPr="00C94CEC">
        <w:rPr>
          <w:rFonts w:eastAsia="Arial"/>
          <w:spacing w:val="2"/>
          <w:sz w:val="24"/>
          <w:szCs w:val="24"/>
        </w:rPr>
        <w:t>a</w:t>
      </w:r>
      <w:r w:rsidR="00C94CEC" w:rsidRPr="00C94CEC">
        <w:rPr>
          <w:rFonts w:eastAsia="Arial"/>
          <w:sz w:val="24"/>
          <w:szCs w:val="24"/>
        </w:rPr>
        <w:t xml:space="preserve">i </w:t>
      </w:r>
      <w:r w:rsidR="00C94CEC" w:rsidRPr="00C94CEC">
        <w:rPr>
          <w:rFonts w:eastAsia="Arial"/>
          <w:spacing w:val="10"/>
          <w:sz w:val="24"/>
          <w:szCs w:val="24"/>
        </w:rPr>
        <w:t xml:space="preserve"> </w:t>
      </w:r>
      <w:r w:rsidR="00C94CEC" w:rsidRPr="00C94CEC">
        <w:rPr>
          <w:rFonts w:eastAsia="Arial"/>
          <w:spacing w:val="1"/>
          <w:sz w:val="24"/>
          <w:szCs w:val="24"/>
        </w:rPr>
        <w:t>t</w:t>
      </w:r>
      <w:r w:rsidR="00C94CEC" w:rsidRPr="00C94CEC">
        <w:rPr>
          <w:rFonts w:eastAsia="Arial"/>
          <w:spacing w:val="-1"/>
          <w:sz w:val="24"/>
          <w:szCs w:val="24"/>
        </w:rPr>
        <w:t>u</w:t>
      </w:r>
      <w:r w:rsidR="00C94CEC" w:rsidRPr="00C94CEC">
        <w:rPr>
          <w:rFonts w:eastAsia="Arial"/>
          <w:spacing w:val="2"/>
          <w:sz w:val="24"/>
          <w:szCs w:val="24"/>
        </w:rPr>
        <w:t>g</w:t>
      </w:r>
      <w:r w:rsidR="00C94CEC" w:rsidRPr="00C94CEC">
        <w:rPr>
          <w:rFonts w:eastAsia="Arial"/>
          <w:spacing w:val="-1"/>
          <w:sz w:val="24"/>
          <w:szCs w:val="24"/>
        </w:rPr>
        <w:t>a</w:t>
      </w:r>
      <w:r w:rsidR="00C94CEC" w:rsidRPr="00C94CEC">
        <w:rPr>
          <w:rFonts w:eastAsia="Arial"/>
          <w:sz w:val="24"/>
          <w:szCs w:val="24"/>
        </w:rPr>
        <w:t xml:space="preserve">s </w:t>
      </w:r>
      <w:r w:rsidR="00C94CEC" w:rsidRPr="00C94CEC">
        <w:rPr>
          <w:rFonts w:eastAsia="Arial"/>
          <w:spacing w:val="-4"/>
          <w:sz w:val="24"/>
          <w:szCs w:val="24"/>
        </w:rPr>
        <w:t>m</w:t>
      </w:r>
      <w:r w:rsidR="00C94CEC" w:rsidRPr="00C94CEC">
        <w:rPr>
          <w:rFonts w:eastAsia="Arial"/>
          <w:spacing w:val="2"/>
          <w:sz w:val="24"/>
          <w:szCs w:val="24"/>
        </w:rPr>
        <w:t>e</w:t>
      </w:r>
      <w:r w:rsidR="00C94CEC" w:rsidRPr="00C94CEC">
        <w:rPr>
          <w:rFonts w:eastAsia="Arial"/>
          <w:sz w:val="24"/>
          <w:szCs w:val="24"/>
        </w:rPr>
        <w:t>m</w:t>
      </w:r>
      <w:r w:rsidR="00C94CEC" w:rsidRPr="00C94CEC">
        <w:rPr>
          <w:rFonts w:eastAsia="Arial"/>
          <w:spacing w:val="-1"/>
          <w:sz w:val="24"/>
          <w:szCs w:val="24"/>
        </w:rPr>
        <w:t>ban</w:t>
      </w:r>
      <w:r w:rsidR="00C94CEC" w:rsidRPr="00C94CEC">
        <w:rPr>
          <w:rFonts w:eastAsia="Arial"/>
          <w:spacing w:val="1"/>
          <w:sz w:val="24"/>
          <w:szCs w:val="24"/>
        </w:rPr>
        <w:t>t</w:t>
      </w:r>
      <w:r w:rsidR="00C94CEC" w:rsidRPr="00C94CEC">
        <w:rPr>
          <w:rFonts w:eastAsia="Arial"/>
          <w:sz w:val="24"/>
          <w:szCs w:val="24"/>
        </w:rPr>
        <w:t xml:space="preserve">u </w:t>
      </w:r>
      <w:r w:rsidR="00C94CEC" w:rsidRPr="00C94CEC">
        <w:rPr>
          <w:rFonts w:eastAsia="Arial"/>
          <w:spacing w:val="4"/>
          <w:sz w:val="24"/>
          <w:szCs w:val="24"/>
        </w:rPr>
        <w:t xml:space="preserve"> </w:t>
      </w:r>
      <w:r w:rsidR="00C94CEC" w:rsidRPr="00C94CEC">
        <w:rPr>
          <w:rFonts w:eastAsia="Arial"/>
          <w:spacing w:val="2"/>
          <w:sz w:val="24"/>
          <w:szCs w:val="24"/>
        </w:rPr>
        <w:t>Ca</w:t>
      </w:r>
      <w:r w:rsidR="00C94CEC" w:rsidRPr="00C94CEC">
        <w:rPr>
          <w:rFonts w:eastAsia="Arial"/>
          <w:spacing w:val="-4"/>
          <w:sz w:val="24"/>
          <w:szCs w:val="24"/>
        </w:rPr>
        <w:t>m</w:t>
      </w:r>
      <w:r w:rsidR="00C94CEC" w:rsidRPr="00C94CEC">
        <w:rPr>
          <w:rFonts w:eastAsia="Arial"/>
          <w:spacing w:val="-1"/>
          <w:sz w:val="24"/>
          <w:szCs w:val="24"/>
        </w:rPr>
        <w:t>a</w:t>
      </w:r>
      <w:r w:rsidR="00C94CEC" w:rsidRPr="00C94CEC">
        <w:rPr>
          <w:rFonts w:eastAsia="Arial"/>
          <w:sz w:val="24"/>
          <w:szCs w:val="24"/>
        </w:rPr>
        <w:t xml:space="preserve">t </w:t>
      </w:r>
      <w:r w:rsidR="00C94CEC" w:rsidRPr="00C94CEC">
        <w:rPr>
          <w:rFonts w:eastAsia="Arial"/>
          <w:spacing w:val="7"/>
          <w:sz w:val="24"/>
          <w:szCs w:val="24"/>
        </w:rPr>
        <w:t xml:space="preserve"> </w:t>
      </w:r>
      <w:r w:rsidR="00C94CEC" w:rsidRPr="00C94CEC">
        <w:rPr>
          <w:rFonts w:eastAsia="Arial"/>
          <w:spacing w:val="-1"/>
          <w:sz w:val="24"/>
          <w:szCs w:val="24"/>
        </w:rPr>
        <w:t>da</w:t>
      </w:r>
      <w:r w:rsidR="00C94CEC" w:rsidRPr="00C94CEC">
        <w:rPr>
          <w:rFonts w:eastAsia="Arial"/>
          <w:spacing w:val="2"/>
          <w:sz w:val="24"/>
          <w:szCs w:val="24"/>
        </w:rPr>
        <w:t>la</w:t>
      </w:r>
      <w:r w:rsidR="00C94CEC" w:rsidRPr="00C94CEC">
        <w:rPr>
          <w:rFonts w:eastAsia="Arial"/>
          <w:sz w:val="24"/>
          <w:szCs w:val="24"/>
        </w:rPr>
        <w:t xml:space="preserve">m </w:t>
      </w:r>
      <w:r w:rsidR="00C94CEC" w:rsidRPr="00C94CEC">
        <w:rPr>
          <w:rFonts w:eastAsia="Arial"/>
          <w:spacing w:val="2"/>
          <w:sz w:val="24"/>
          <w:szCs w:val="24"/>
        </w:rPr>
        <w:t xml:space="preserve"> </w:t>
      </w:r>
      <w:r w:rsidR="00C94CEC" w:rsidRPr="00C94CEC">
        <w:rPr>
          <w:rFonts w:eastAsia="Arial"/>
          <w:spacing w:val="-4"/>
          <w:sz w:val="24"/>
          <w:szCs w:val="24"/>
        </w:rPr>
        <w:t>m</w:t>
      </w:r>
      <w:r w:rsidR="00C94CEC" w:rsidRPr="00C94CEC">
        <w:rPr>
          <w:rFonts w:eastAsia="Arial"/>
          <w:spacing w:val="2"/>
          <w:sz w:val="24"/>
          <w:szCs w:val="24"/>
        </w:rPr>
        <w:t>en</w:t>
      </w:r>
      <w:r w:rsidR="00C94CEC" w:rsidRPr="00C94CEC">
        <w:rPr>
          <w:rFonts w:eastAsia="Arial"/>
          <w:spacing w:val="-4"/>
          <w:sz w:val="24"/>
          <w:szCs w:val="24"/>
        </w:rPr>
        <w:t>y</w:t>
      </w:r>
      <w:r w:rsidR="00C94CEC" w:rsidRPr="00C94CEC">
        <w:rPr>
          <w:rFonts w:eastAsia="Arial"/>
          <w:spacing w:val="2"/>
          <w:sz w:val="24"/>
          <w:szCs w:val="24"/>
        </w:rPr>
        <w:t>i</w:t>
      </w:r>
      <w:r w:rsidR="00C94CEC" w:rsidRPr="00C94CEC">
        <w:rPr>
          <w:rFonts w:eastAsia="Arial"/>
          <w:spacing w:val="-1"/>
          <w:sz w:val="24"/>
          <w:szCs w:val="24"/>
        </w:rPr>
        <w:t>ap</w:t>
      </w:r>
      <w:r w:rsidR="00C94CEC" w:rsidRPr="00C94CEC">
        <w:rPr>
          <w:rFonts w:eastAsia="Arial"/>
          <w:spacing w:val="4"/>
          <w:sz w:val="24"/>
          <w:szCs w:val="24"/>
        </w:rPr>
        <w:t>k</w:t>
      </w:r>
      <w:r w:rsidR="00C94CEC" w:rsidRPr="00C94CEC">
        <w:rPr>
          <w:rFonts w:eastAsia="Arial"/>
          <w:spacing w:val="-1"/>
          <w:sz w:val="24"/>
          <w:szCs w:val="24"/>
        </w:rPr>
        <w:t>a</w:t>
      </w:r>
      <w:r w:rsidR="00C94CEC" w:rsidRPr="00C94CEC">
        <w:rPr>
          <w:rFonts w:eastAsia="Arial"/>
          <w:sz w:val="24"/>
          <w:szCs w:val="24"/>
        </w:rPr>
        <w:t xml:space="preserve">n  </w:t>
      </w:r>
      <w:r w:rsidR="00C94CEC" w:rsidRPr="00C94CEC">
        <w:rPr>
          <w:rFonts w:eastAsia="Arial"/>
          <w:spacing w:val="2"/>
          <w:sz w:val="24"/>
          <w:szCs w:val="24"/>
        </w:rPr>
        <w:t>b</w:t>
      </w:r>
      <w:r w:rsidR="00C94CEC" w:rsidRPr="00C94CEC">
        <w:rPr>
          <w:rFonts w:eastAsia="Arial"/>
          <w:spacing w:val="-1"/>
          <w:sz w:val="24"/>
          <w:szCs w:val="24"/>
        </w:rPr>
        <w:t>ah</w:t>
      </w:r>
      <w:r w:rsidR="00C94CEC" w:rsidRPr="00C94CEC">
        <w:rPr>
          <w:rFonts w:eastAsia="Arial"/>
          <w:spacing w:val="2"/>
          <w:sz w:val="24"/>
          <w:szCs w:val="24"/>
        </w:rPr>
        <w:t>a</w:t>
      </w:r>
      <w:r w:rsidR="00C94CEC" w:rsidRPr="00C94CEC">
        <w:rPr>
          <w:rFonts w:eastAsia="Arial"/>
          <w:spacing w:val="4"/>
          <w:sz w:val="24"/>
          <w:szCs w:val="24"/>
        </w:rPr>
        <w:t>n</w:t>
      </w:r>
      <w:r w:rsidR="00C94CEC" w:rsidRPr="00C94CEC">
        <w:rPr>
          <w:rFonts w:eastAsia="Arial"/>
          <w:sz w:val="24"/>
          <w:szCs w:val="24"/>
        </w:rPr>
        <w:t>-</w:t>
      </w:r>
      <w:r w:rsidR="00C94CEC" w:rsidRPr="00C94CEC">
        <w:rPr>
          <w:rFonts w:eastAsia="Arial"/>
          <w:spacing w:val="2"/>
          <w:sz w:val="24"/>
          <w:szCs w:val="24"/>
        </w:rPr>
        <w:t>b</w:t>
      </w:r>
      <w:r w:rsidR="00C94CEC" w:rsidRPr="00C94CEC">
        <w:rPr>
          <w:rFonts w:eastAsia="Arial"/>
          <w:spacing w:val="-1"/>
          <w:sz w:val="24"/>
          <w:szCs w:val="24"/>
        </w:rPr>
        <w:t>ah</w:t>
      </w:r>
      <w:r w:rsidR="00C94CEC" w:rsidRPr="00C94CEC">
        <w:rPr>
          <w:rFonts w:eastAsia="Arial"/>
          <w:spacing w:val="2"/>
          <w:sz w:val="24"/>
          <w:szCs w:val="24"/>
        </w:rPr>
        <w:t>a</w:t>
      </w:r>
      <w:r w:rsidR="00C94CEC" w:rsidRPr="00C94CEC">
        <w:rPr>
          <w:rFonts w:eastAsia="Arial"/>
          <w:sz w:val="24"/>
          <w:szCs w:val="24"/>
        </w:rPr>
        <w:t xml:space="preserve">n  </w:t>
      </w:r>
      <w:r w:rsidR="00C94CEC" w:rsidRPr="00C94CEC">
        <w:rPr>
          <w:rFonts w:eastAsia="Arial"/>
          <w:spacing w:val="2"/>
          <w:sz w:val="24"/>
          <w:szCs w:val="24"/>
        </w:rPr>
        <w:t>bi</w:t>
      </w:r>
      <w:r w:rsidR="00C94CEC" w:rsidRPr="00C94CEC">
        <w:rPr>
          <w:rFonts w:eastAsia="Arial"/>
          <w:spacing w:val="-4"/>
          <w:sz w:val="24"/>
          <w:szCs w:val="24"/>
        </w:rPr>
        <w:t>m</w:t>
      </w:r>
      <w:r w:rsidR="00C94CEC" w:rsidRPr="00C94CEC">
        <w:rPr>
          <w:rFonts w:eastAsia="Arial"/>
          <w:spacing w:val="-1"/>
          <w:sz w:val="24"/>
          <w:szCs w:val="24"/>
        </w:rPr>
        <w:t>b</w:t>
      </w:r>
      <w:r w:rsidR="00C94CEC" w:rsidRPr="00C94CEC">
        <w:rPr>
          <w:rFonts w:eastAsia="Arial"/>
          <w:spacing w:val="2"/>
          <w:sz w:val="24"/>
          <w:szCs w:val="24"/>
        </w:rPr>
        <w:t>i</w:t>
      </w:r>
      <w:r w:rsidR="00C94CEC" w:rsidRPr="00C94CEC">
        <w:rPr>
          <w:rFonts w:eastAsia="Arial"/>
          <w:spacing w:val="-1"/>
          <w:sz w:val="24"/>
          <w:szCs w:val="24"/>
        </w:rPr>
        <w:t>n</w:t>
      </w:r>
      <w:r w:rsidR="00C94CEC" w:rsidRPr="00C94CEC">
        <w:rPr>
          <w:rFonts w:eastAsia="Arial"/>
          <w:spacing w:val="2"/>
          <w:sz w:val="24"/>
          <w:szCs w:val="24"/>
        </w:rPr>
        <w:t>g</w:t>
      </w:r>
      <w:r w:rsidR="00C94CEC" w:rsidRPr="00C94CEC">
        <w:rPr>
          <w:rFonts w:eastAsia="Arial"/>
          <w:spacing w:val="-1"/>
          <w:sz w:val="24"/>
          <w:szCs w:val="24"/>
        </w:rPr>
        <w:t>an</w:t>
      </w:r>
      <w:r w:rsidR="00C94CEC" w:rsidRPr="00C94CEC">
        <w:rPr>
          <w:rFonts w:eastAsia="Arial"/>
          <w:sz w:val="24"/>
          <w:szCs w:val="24"/>
        </w:rPr>
        <w:t xml:space="preserve">, </w:t>
      </w:r>
      <w:r w:rsidR="00C94CEC" w:rsidRPr="00C94CEC">
        <w:rPr>
          <w:rFonts w:eastAsia="Arial"/>
          <w:spacing w:val="4"/>
          <w:sz w:val="24"/>
          <w:szCs w:val="24"/>
        </w:rPr>
        <w:t>k</w:t>
      </w:r>
      <w:r w:rsidR="00C94CEC" w:rsidRPr="00C94CEC">
        <w:rPr>
          <w:rFonts w:eastAsia="Arial"/>
          <w:spacing w:val="-1"/>
          <w:sz w:val="24"/>
          <w:szCs w:val="24"/>
        </w:rPr>
        <w:t>ebija</w:t>
      </w:r>
      <w:r w:rsidR="00C94CEC" w:rsidRPr="00C94CEC">
        <w:rPr>
          <w:rFonts w:eastAsia="Arial"/>
          <w:spacing w:val="4"/>
          <w:sz w:val="24"/>
          <w:szCs w:val="24"/>
        </w:rPr>
        <w:t>k</w:t>
      </w:r>
      <w:r w:rsidR="00C94CEC" w:rsidRPr="00C94CEC">
        <w:rPr>
          <w:rFonts w:eastAsia="Arial"/>
          <w:spacing w:val="-1"/>
          <w:sz w:val="24"/>
          <w:szCs w:val="24"/>
        </w:rPr>
        <w:t>an</w:t>
      </w:r>
      <w:r w:rsidR="00C94CEC" w:rsidRPr="00C94CEC">
        <w:rPr>
          <w:rFonts w:eastAsia="Arial"/>
          <w:sz w:val="24"/>
          <w:szCs w:val="24"/>
        </w:rPr>
        <w:t>,</w:t>
      </w:r>
      <w:r w:rsidR="00C94CEC" w:rsidRPr="00C94CEC">
        <w:rPr>
          <w:rFonts w:eastAsia="Arial"/>
          <w:spacing w:val="2"/>
          <w:sz w:val="24"/>
          <w:szCs w:val="24"/>
        </w:rPr>
        <w:t xml:space="preserve"> </w:t>
      </w:r>
      <w:r w:rsidR="00C94CEC" w:rsidRPr="00C94CEC">
        <w:rPr>
          <w:rFonts w:eastAsia="Arial"/>
          <w:spacing w:val="-1"/>
          <w:sz w:val="24"/>
          <w:szCs w:val="24"/>
        </w:rPr>
        <w:t>p</w:t>
      </w:r>
      <w:r w:rsidR="00C94CEC" w:rsidRPr="00C94CEC">
        <w:rPr>
          <w:rFonts w:eastAsia="Arial"/>
          <w:spacing w:val="2"/>
          <w:sz w:val="24"/>
          <w:szCs w:val="24"/>
        </w:rPr>
        <w:t>e</w:t>
      </w:r>
      <w:r w:rsidR="00C94CEC" w:rsidRPr="00C94CEC">
        <w:rPr>
          <w:rFonts w:eastAsia="Arial"/>
          <w:spacing w:val="-1"/>
          <w:sz w:val="24"/>
          <w:szCs w:val="24"/>
        </w:rPr>
        <w:t>d</w:t>
      </w:r>
      <w:r w:rsidR="00C94CEC" w:rsidRPr="00C94CEC">
        <w:rPr>
          <w:rFonts w:eastAsia="Arial"/>
          <w:spacing w:val="2"/>
          <w:sz w:val="24"/>
          <w:szCs w:val="24"/>
        </w:rPr>
        <w:t>o</w:t>
      </w:r>
      <w:r w:rsidR="00C94CEC" w:rsidRPr="00C94CEC">
        <w:rPr>
          <w:rFonts w:eastAsia="Arial"/>
          <w:spacing w:val="-4"/>
          <w:sz w:val="24"/>
          <w:szCs w:val="24"/>
        </w:rPr>
        <w:t>m</w:t>
      </w:r>
      <w:r w:rsidR="00C94CEC" w:rsidRPr="00C94CEC">
        <w:rPr>
          <w:rFonts w:eastAsia="Arial"/>
          <w:spacing w:val="2"/>
          <w:sz w:val="24"/>
          <w:szCs w:val="24"/>
        </w:rPr>
        <w:t>a</w:t>
      </w:r>
      <w:r w:rsidR="00C94CEC" w:rsidRPr="00C94CEC">
        <w:rPr>
          <w:rFonts w:eastAsia="Arial"/>
          <w:sz w:val="24"/>
          <w:szCs w:val="24"/>
        </w:rPr>
        <w:t>n</w:t>
      </w:r>
      <w:r w:rsidR="00C94CEC" w:rsidRPr="00C94CEC">
        <w:rPr>
          <w:rFonts w:eastAsia="Arial"/>
          <w:spacing w:val="4"/>
          <w:sz w:val="24"/>
          <w:szCs w:val="24"/>
        </w:rPr>
        <w:t xml:space="preserve"> </w:t>
      </w:r>
      <w:r w:rsidR="00C94CEC" w:rsidRPr="00C94CEC">
        <w:rPr>
          <w:rFonts w:eastAsia="Arial"/>
          <w:spacing w:val="-1"/>
          <w:sz w:val="24"/>
          <w:szCs w:val="24"/>
        </w:rPr>
        <w:t>da</w:t>
      </w:r>
      <w:r w:rsidR="00C94CEC" w:rsidRPr="00C94CEC">
        <w:rPr>
          <w:rFonts w:eastAsia="Arial"/>
          <w:sz w:val="24"/>
          <w:szCs w:val="24"/>
        </w:rPr>
        <w:t>n</w:t>
      </w:r>
      <w:r w:rsidR="00C94CEC" w:rsidRPr="00C94CEC">
        <w:rPr>
          <w:rFonts w:eastAsia="Arial"/>
          <w:spacing w:val="4"/>
          <w:sz w:val="24"/>
          <w:szCs w:val="24"/>
        </w:rPr>
        <w:t xml:space="preserve"> </w:t>
      </w:r>
      <w:r w:rsidR="00C94CEC" w:rsidRPr="00C94CEC">
        <w:rPr>
          <w:rFonts w:eastAsia="Arial"/>
          <w:spacing w:val="-1"/>
          <w:sz w:val="24"/>
          <w:szCs w:val="24"/>
        </w:rPr>
        <w:t>pe</w:t>
      </w:r>
      <w:r w:rsidR="00C94CEC" w:rsidRPr="00C94CEC">
        <w:rPr>
          <w:rFonts w:eastAsia="Arial"/>
          <w:spacing w:val="1"/>
          <w:sz w:val="24"/>
          <w:szCs w:val="24"/>
        </w:rPr>
        <w:t>t</w:t>
      </w:r>
      <w:r w:rsidR="00C94CEC" w:rsidRPr="00C94CEC">
        <w:rPr>
          <w:rFonts w:eastAsia="Arial"/>
          <w:spacing w:val="2"/>
          <w:sz w:val="24"/>
          <w:szCs w:val="24"/>
        </w:rPr>
        <w:t>u</w:t>
      </w:r>
      <w:r w:rsidR="00C94CEC" w:rsidRPr="00C94CEC">
        <w:rPr>
          <w:rFonts w:eastAsia="Arial"/>
          <w:spacing w:val="-1"/>
          <w:sz w:val="24"/>
          <w:szCs w:val="24"/>
        </w:rPr>
        <w:t>n</w:t>
      </w:r>
      <w:r w:rsidR="00C94CEC" w:rsidRPr="00C94CEC">
        <w:rPr>
          <w:rFonts w:eastAsia="Arial"/>
          <w:spacing w:val="2"/>
          <w:sz w:val="24"/>
          <w:szCs w:val="24"/>
        </w:rPr>
        <w:t>j</w:t>
      </w:r>
      <w:r w:rsidR="00C94CEC" w:rsidRPr="00C94CEC">
        <w:rPr>
          <w:rFonts w:eastAsia="Arial"/>
          <w:spacing w:val="-1"/>
          <w:sz w:val="24"/>
          <w:szCs w:val="24"/>
        </w:rPr>
        <w:t>u</w:t>
      </w:r>
      <w:r w:rsidR="00C94CEC" w:rsidRPr="00C94CEC">
        <w:rPr>
          <w:rFonts w:eastAsia="Arial"/>
          <w:sz w:val="24"/>
          <w:szCs w:val="24"/>
        </w:rPr>
        <w:t>k</w:t>
      </w:r>
      <w:r w:rsidR="00C94CEC" w:rsidRPr="00C94CEC">
        <w:rPr>
          <w:rFonts w:eastAsia="Arial"/>
          <w:spacing w:val="5"/>
          <w:sz w:val="24"/>
          <w:szCs w:val="24"/>
        </w:rPr>
        <w:t xml:space="preserve"> </w:t>
      </w:r>
      <w:r w:rsidR="00C94CEC" w:rsidRPr="00C94CEC">
        <w:rPr>
          <w:rFonts w:eastAsia="Arial"/>
          <w:spacing w:val="1"/>
          <w:sz w:val="24"/>
          <w:szCs w:val="24"/>
        </w:rPr>
        <w:t>t</w:t>
      </w:r>
      <w:r w:rsidR="00C94CEC" w:rsidRPr="00C94CEC">
        <w:rPr>
          <w:rFonts w:eastAsia="Arial"/>
          <w:spacing w:val="-1"/>
          <w:sz w:val="24"/>
          <w:szCs w:val="24"/>
        </w:rPr>
        <w:t>e</w:t>
      </w:r>
      <w:r w:rsidR="00C94CEC" w:rsidRPr="00C94CEC">
        <w:rPr>
          <w:rFonts w:eastAsia="Arial"/>
          <w:spacing w:val="4"/>
          <w:sz w:val="24"/>
          <w:szCs w:val="24"/>
        </w:rPr>
        <w:t>k</w:t>
      </w:r>
      <w:r w:rsidR="00C94CEC" w:rsidRPr="00C94CEC">
        <w:rPr>
          <w:rFonts w:eastAsia="Arial"/>
          <w:spacing w:val="-1"/>
          <w:sz w:val="24"/>
          <w:szCs w:val="24"/>
        </w:rPr>
        <w:t>ni</w:t>
      </w:r>
      <w:r w:rsidR="00C94CEC" w:rsidRPr="00C94CEC">
        <w:rPr>
          <w:rFonts w:eastAsia="Arial"/>
          <w:sz w:val="24"/>
          <w:szCs w:val="24"/>
        </w:rPr>
        <w:t>s</w:t>
      </w:r>
      <w:r w:rsidR="00C94CEC" w:rsidRPr="00C94CEC">
        <w:rPr>
          <w:rFonts w:eastAsia="Arial"/>
          <w:spacing w:val="1"/>
          <w:sz w:val="24"/>
          <w:szCs w:val="24"/>
        </w:rPr>
        <w:t xml:space="preserve"> </w:t>
      </w:r>
      <w:r w:rsidR="00C94CEC" w:rsidRPr="00C94CEC">
        <w:rPr>
          <w:rFonts w:eastAsia="Arial"/>
          <w:sz w:val="24"/>
          <w:szCs w:val="24"/>
        </w:rPr>
        <w:t>s</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t</w:t>
      </w:r>
      <w:r w:rsidR="00C94CEC" w:rsidRPr="00C94CEC">
        <w:rPr>
          <w:rFonts w:eastAsia="Arial"/>
          <w:sz w:val="24"/>
          <w:szCs w:val="24"/>
        </w:rPr>
        <w:t>a</w:t>
      </w:r>
      <w:r w:rsidR="00C94CEC" w:rsidRPr="00C94CEC">
        <w:rPr>
          <w:rFonts w:eastAsia="Arial"/>
          <w:spacing w:val="4"/>
          <w:sz w:val="24"/>
          <w:szCs w:val="24"/>
        </w:rPr>
        <w:t xml:space="preserve"> </w:t>
      </w:r>
      <w:r w:rsidR="00C94CEC" w:rsidRPr="00C94CEC">
        <w:rPr>
          <w:rFonts w:eastAsia="Arial"/>
          <w:spacing w:val="-1"/>
          <w:sz w:val="24"/>
          <w:szCs w:val="24"/>
        </w:rPr>
        <w:t>l</w:t>
      </w:r>
      <w:r w:rsidR="00C94CEC" w:rsidRPr="00C94CEC">
        <w:rPr>
          <w:rFonts w:eastAsia="Arial"/>
          <w:spacing w:val="2"/>
          <w:sz w:val="24"/>
          <w:szCs w:val="24"/>
        </w:rPr>
        <w:t>a</w:t>
      </w:r>
      <w:r w:rsidR="00C94CEC" w:rsidRPr="00C94CEC">
        <w:rPr>
          <w:rFonts w:eastAsia="Arial"/>
          <w:spacing w:val="-4"/>
          <w:sz w:val="24"/>
          <w:szCs w:val="24"/>
        </w:rPr>
        <w:t>y</w:t>
      </w:r>
      <w:r w:rsidR="00C94CEC" w:rsidRPr="00C94CEC">
        <w:rPr>
          <w:rFonts w:eastAsia="Arial"/>
          <w:spacing w:val="2"/>
          <w:sz w:val="24"/>
          <w:szCs w:val="24"/>
        </w:rPr>
        <w:t>a</w:t>
      </w:r>
      <w:r w:rsidR="00C94CEC" w:rsidRPr="00C94CEC">
        <w:rPr>
          <w:rFonts w:eastAsia="Arial"/>
          <w:spacing w:val="-1"/>
          <w:sz w:val="24"/>
          <w:szCs w:val="24"/>
        </w:rPr>
        <w:t>n</w:t>
      </w:r>
      <w:r w:rsidR="00C94CEC" w:rsidRPr="00C94CEC">
        <w:rPr>
          <w:rFonts w:eastAsia="Arial"/>
          <w:spacing w:val="2"/>
          <w:sz w:val="24"/>
          <w:szCs w:val="24"/>
        </w:rPr>
        <w:t>a</w:t>
      </w:r>
      <w:r w:rsidR="00C94CEC" w:rsidRPr="00C94CEC">
        <w:rPr>
          <w:rFonts w:eastAsia="Arial"/>
          <w:sz w:val="24"/>
          <w:szCs w:val="24"/>
        </w:rPr>
        <w:t xml:space="preserve">n </w:t>
      </w:r>
      <w:r w:rsidR="00C94CEC" w:rsidRPr="00C94CEC">
        <w:rPr>
          <w:rFonts w:eastAsia="Arial"/>
          <w:spacing w:val="2"/>
          <w:sz w:val="24"/>
          <w:szCs w:val="24"/>
        </w:rPr>
        <w:t>d</w:t>
      </w:r>
      <w:r w:rsidR="00C94CEC" w:rsidRPr="00C94CEC">
        <w:rPr>
          <w:rFonts w:eastAsia="Arial"/>
          <w:sz w:val="24"/>
          <w:szCs w:val="24"/>
        </w:rPr>
        <w:t>i</w:t>
      </w:r>
      <w:r w:rsidR="00C94CEC" w:rsidRPr="00C94CEC">
        <w:rPr>
          <w:rFonts w:eastAsia="Arial"/>
          <w:spacing w:val="7"/>
          <w:sz w:val="24"/>
          <w:szCs w:val="24"/>
        </w:rPr>
        <w:t xml:space="preserve"> </w:t>
      </w:r>
      <w:r w:rsidR="00C94CEC" w:rsidRPr="00C94CEC">
        <w:rPr>
          <w:rFonts w:eastAsia="Arial"/>
          <w:spacing w:val="2"/>
          <w:sz w:val="24"/>
          <w:szCs w:val="24"/>
        </w:rPr>
        <w:t>b</w:t>
      </w:r>
      <w:r w:rsidR="00C94CEC" w:rsidRPr="00C94CEC">
        <w:rPr>
          <w:rFonts w:eastAsia="Arial"/>
          <w:spacing w:val="-1"/>
          <w:sz w:val="24"/>
          <w:szCs w:val="24"/>
        </w:rPr>
        <w:t>id</w:t>
      </w:r>
      <w:r w:rsidR="00C94CEC" w:rsidRPr="00C94CEC">
        <w:rPr>
          <w:rFonts w:eastAsia="Arial"/>
          <w:spacing w:val="2"/>
          <w:sz w:val="24"/>
          <w:szCs w:val="24"/>
        </w:rPr>
        <w:t>a</w:t>
      </w:r>
      <w:r w:rsidR="00C94CEC" w:rsidRPr="00C94CEC">
        <w:rPr>
          <w:rFonts w:eastAsia="Arial"/>
          <w:spacing w:val="-1"/>
          <w:sz w:val="24"/>
          <w:szCs w:val="24"/>
        </w:rPr>
        <w:t>n</w:t>
      </w:r>
      <w:r w:rsidR="00C94CEC" w:rsidRPr="00C94CEC">
        <w:rPr>
          <w:rFonts w:eastAsia="Arial"/>
          <w:sz w:val="24"/>
          <w:szCs w:val="24"/>
        </w:rPr>
        <w:t xml:space="preserve">g </w:t>
      </w:r>
      <w:r w:rsidR="00C94CEC" w:rsidRPr="00C94CEC">
        <w:rPr>
          <w:rFonts w:eastAsia="Arial"/>
          <w:spacing w:val="-1"/>
          <w:sz w:val="24"/>
          <w:szCs w:val="24"/>
        </w:rPr>
        <w:t>p</w:t>
      </w:r>
      <w:r w:rsidR="00C94CEC" w:rsidRPr="00C94CEC">
        <w:rPr>
          <w:rFonts w:eastAsia="Arial"/>
          <w:spacing w:val="2"/>
          <w:sz w:val="24"/>
          <w:szCs w:val="24"/>
        </w:rPr>
        <w:t>e</w:t>
      </w:r>
      <w:r w:rsidR="00C94CEC" w:rsidRPr="00C94CEC">
        <w:rPr>
          <w:rFonts w:eastAsia="Arial"/>
          <w:spacing w:val="-4"/>
          <w:sz w:val="24"/>
          <w:szCs w:val="24"/>
        </w:rPr>
        <w:t>m</w:t>
      </w:r>
      <w:r w:rsidR="00C94CEC" w:rsidRPr="00C94CEC">
        <w:rPr>
          <w:rFonts w:eastAsia="Arial"/>
          <w:spacing w:val="-1"/>
          <w:sz w:val="24"/>
          <w:szCs w:val="24"/>
        </w:rPr>
        <w:t>b</w:t>
      </w:r>
      <w:r w:rsidR="00C94CEC" w:rsidRPr="00C94CEC">
        <w:rPr>
          <w:rFonts w:eastAsia="Arial"/>
          <w:spacing w:val="2"/>
          <w:sz w:val="24"/>
          <w:szCs w:val="24"/>
        </w:rPr>
        <w:t>i</w:t>
      </w:r>
      <w:r w:rsidR="00C94CEC" w:rsidRPr="00C94CEC">
        <w:rPr>
          <w:rFonts w:eastAsia="Arial"/>
          <w:spacing w:val="-1"/>
          <w:sz w:val="24"/>
          <w:szCs w:val="24"/>
        </w:rPr>
        <w:t>n</w:t>
      </w:r>
      <w:r w:rsidR="00C94CEC" w:rsidRPr="00C94CEC">
        <w:rPr>
          <w:rFonts w:eastAsia="Arial"/>
          <w:spacing w:val="2"/>
          <w:sz w:val="24"/>
          <w:szCs w:val="24"/>
        </w:rPr>
        <w:t>a</w:t>
      </w:r>
      <w:r w:rsidR="00C94CEC" w:rsidRPr="00C94CEC">
        <w:rPr>
          <w:rFonts w:eastAsia="Arial"/>
          <w:spacing w:val="-1"/>
          <w:sz w:val="24"/>
          <w:szCs w:val="24"/>
        </w:rPr>
        <w:t>a</w:t>
      </w:r>
      <w:r w:rsidR="00C94CEC" w:rsidRPr="00C94CEC">
        <w:rPr>
          <w:rFonts w:eastAsia="Arial"/>
          <w:sz w:val="24"/>
          <w:szCs w:val="24"/>
        </w:rPr>
        <w:t>n</w:t>
      </w:r>
      <w:r w:rsidR="00C94CEC" w:rsidRPr="00C94CEC">
        <w:rPr>
          <w:rFonts w:eastAsia="Arial"/>
          <w:spacing w:val="4"/>
          <w:sz w:val="24"/>
          <w:szCs w:val="24"/>
        </w:rPr>
        <w:t xml:space="preserve"> </w:t>
      </w:r>
      <w:r w:rsidR="00C94CEC" w:rsidRPr="00C94CEC">
        <w:rPr>
          <w:rFonts w:eastAsia="Arial"/>
          <w:spacing w:val="-1"/>
          <w:sz w:val="24"/>
          <w:szCs w:val="24"/>
        </w:rPr>
        <w:t>p</w:t>
      </w:r>
      <w:r w:rsidR="00C94CEC" w:rsidRPr="00C94CEC">
        <w:rPr>
          <w:rFonts w:eastAsia="Arial"/>
          <w:spacing w:val="2"/>
          <w:sz w:val="24"/>
          <w:szCs w:val="24"/>
        </w:rPr>
        <w:t>e</w:t>
      </w:r>
      <w:r w:rsidR="00C94CEC" w:rsidRPr="00C94CEC">
        <w:rPr>
          <w:rFonts w:eastAsia="Arial"/>
          <w:spacing w:val="-4"/>
          <w:sz w:val="24"/>
          <w:szCs w:val="24"/>
        </w:rPr>
        <w:t>m</w:t>
      </w:r>
      <w:r w:rsidR="00C94CEC" w:rsidRPr="00C94CEC">
        <w:rPr>
          <w:rFonts w:eastAsia="Arial"/>
          <w:spacing w:val="2"/>
          <w:sz w:val="24"/>
          <w:szCs w:val="24"/>
        </w:rPr>
        <w:t>b</w:t>
      </w:r>
      <w:r w:rsidR="00C94CEC" w:rsidRPr="00C94CEC">
        <w:rPr>
          <w:rFonts w:eastAsia="Arial"/>
          <w:spacing w:val="-1"/>
          <w:sz w:val="24"/>
          <w:szCs w:val="24"/>
        </w:rPr>
        <w:t>an</w:t>
      </w:r>
      <w:r w:rsidR="00C94CEC" w:rsidRPr="00C94CEC">
        <w:rPr>
          <w:rFonts w:eastAsia="Arial"/>
          <w:spacing w:val="2"/>
          <w:sz w:val="24"/>
          <w:szCs w:val="24"/>
        </w:rPr>
        <w:t>g</w:t>
      </w:r>
      <w:r w:rsidR="00C94CEC" w:rsidRPr="00C94CEC">
        <w:rPr>
          <w:rFonts w:eastAsia="Arial"/>
          <w:spacing w:val="-1"/>
          <w:sz w:val="24"/>
          <w:szCs w:val="24"/>
        </w:rPr>
        <w:t>un</w:t>
      </w:r>
      <w:r w:rsidR="00C94CEC" w:rsidRPr="00C94CEC">
        <w:rPr>
          <w:rFonts w:eastAsia="Arial"/>
          <w:spacing w:val="2"/>
          <w:sz w:val="24"/>
          <w:szCs w:val="24"/>
        </w:rPr>
        <w:t>a</w:t>
      </w:r>
      <w:r w:rsidR="00C94CEC" w:rsidRPr="00C94CEC">
        <w:rPr>
          <w:rFonts w:eastAsia="Arial"/>
          <w:sz w:val="24"/>
          <w:szCs w:val="24"/>
        </w:rPr>
        <w:t>n</w:t>
      </w:r>
      <w:r w:rsidR="00C94CEC" w:rsidRPr="00C94CEC">
        <w:rPr>
          <w:rFonts w:eastAsia="Arial"/>
          <w:spacing w:val="4"/>
          <w:sz w:val="24"/>
          <w:szCs w:val="24"/>
        </w:rPr>
        <w:t xml:space="preserve"> </w:t>
      </w:r>
      <w:r w:rsidR="00C94CEC" w:rsidRPr="00C94CEC">
        <w:rPr>
          <w:rFonts w:eastAsia="Arial"/>
          <w:spacing w:val="-4"/>
          <w:sz w:val="24"/>
          <w:szCs w:val="24"/>
        </w:rPr>
        <w:t>y</w:t>
      </w:r>
      <w:r w:rsidR="00C94CEC" w:rsidRPr="00C94CEC">
        <w:rPr>
          <w:rFonts w:eastAsia="Arial"/>
          <w:spacing w:val="2"/>
          <w:sz w:val="24"/>
          <w:szCs w:val="24"/>
        </w:rPr>
        <w:t>a</w:t>
      </w:r>
      <w:r w:rsidR="00C94CEC" w:rsidRPr="00C94CEC">
        <w:rPr>
          <w:rFonts w:eastAsia="Arial"/>
          <w:spacing w:val="-1"/>
          <w:sz w:val="24"/>
          <w:szCs w:val="24"/>
        </w:rPr>
        <w:t>n</w:t>
      </w:r>
      <w:r w:rsidR="00C94CEC" w:rsidRPr="00C94CEC">
        <w:rPr>
          <w:rFonts w:eastAsia="Arial"/>
          <w:sz w:val="24"/>
          <w:szCs w:val="24"/>
        </w:rPr>
        <w:t>g</w:t>
      </w:r>
      <w:r w:rsidR="00C94CEC" w:rsidRPr="00C94CEC">
        <w:rPr>
          <w:rFonts w:eastAsia="Arial"/>
          <w:spacing w:val="4"/>
          <w:sz w:val="24"/>
          <w:szCs w:val="24"/>
        </w:rPr>
        <w:t xml:space="preserve"> </w:t>
      </w:r>
      <w:r w:rsidR="00C94CEC" w:rsidRPr="00C94CEC">
        <w:rPr>
          <w:rFonts w:eastAsia="Arial"/>
          <w:sz w:val="24"/>
          <w:szCs w:val="24"/>
        </w:rPr>
        <w:t>m</w:t>
      </w:r>
      <w:r w:rsidR="00C94CEC" w:rsidRPr="00C94CEC">
        <w:rPr>
          <w:rFonts w:eastAsia="Arial"/>
          <w:spacing w:val="-1"/>
          <w:sz w:val="24"/>
          <w:szCs w:val="24"/>
        </w:rPr>
        <w:t>e</w:t>
      </w:r>
      <w:r w:rsidR="00C94CEC" w:rsidRPr="00C94CEC">
        <w:rPr>
          <w:rFonts w:eastAsia="Arial"/>
          <w:spacing w:val="2"/>
          <w:sz w:val="24"/>
          <w:szCs w:val="24"/>
        </w:rPr>
        <w:t>l</w:t>
      </w:r>
      <w:r w:rsidR="00C94CEC" w:rsidRPr="00C94CEC">
        <w:rPr>
          <w:rFonts w:eastAsia="Arial"/>
          <w:spacing w:val="-1"/>
          <w:sz w:val="24"/>
          <w:szCs w:val="24"/>
        </w:rPr>
        <w:t>i</w:t>
      </w:r>
      <w:r w:rsidR="00C94CEC" w:rsidRPr="00C94CEC">
        <w:rPr>
          <w:rFonts w:eastAsia="Arial"/>
          <w:spacing w:val="2"/>
          <w:sz w:val="24"/>
          <w:szCs w:val="24"/>
        </w:rPr>
        <w:t>p</w:t>
      </w:r>
      <w:r w:rsidR="00C94CEC" w:rsidRPr="00C94CEC">
        <w:rPr>
          <w:rFonts w:eastAsia="Arial"/>
          <w:spacing w:val="-1"/>
          <w:sz w:val="24"/>
          <w:szCs w:val="24"/>
        </w:rPr>
        <w:t>u</w:t>
      </w:r>
      <w:r w:rsidR="00C94CEC" w:rsidRPr="00C94CEC">
        <w:rPr>
          <w:rFonts w:eastAsia="Arial"/>
          <w:spacing w:val="1"/>
          <w:sz w:val="24"/>
          <w:szCs w:val="24"/>
        </w:rPr>
        <w:t>t</w:t>
      </w:r>
      <w:r w:rsidR="00C94CEC" w:rsidRPr="00C94CEC">
        <w:rPr>
          <w:rFonts w:eastAsia="Arial"/>
          <w:sz w:val="24"/>
          <w:szCs w:val="24"/>
        </w:rPr>
        <w:t xml:space="preserve">i </w:t>
      </w:r>
      <w:r w:rsidR="00C94CEC" w:rsidRPr="00C94CEC">
        <w:rPr>
          <w:rFonts w:eastAsia="Arial"/>
          <w:spacing w:val="3"/>
          <w:sz w:val="24"/>
          <w:szCs w:val="24"/>
        </w:rPr>
        <w:t>p</w:t>
      </w:r>
      <w:r w:rsidR="00C94CEC" w:rsidRPr="00C94CEC">
        <w:rPr>
          <w:rFonts w:eastAsia="Arial"/>
          <w:spacing w:val="2"/>
          <w:sz w:val="24"/>
          <w:szCs w:val="24"/>
        </w:rPr>
        <w:t>e</w:t>
      </w:r>
      <w:r w:rsidR="00C94CEC" w:rsidRPr="00C94CEC">
        <w:rPr>
          <w:rFonts w:eastAsia="Arial"/>
          <w:sz w:val="24"/>
          <w:szCs w:val="24"/>
        </w:rPr>
        <w:t>m</w:t>
      </w:r>
      <w:r w:rsidR="00C94CEC" w:rsidRPr="00C94CEC">
        <w:rPr>
          <w:rFonts w:eastAsia="Arial"/>
          <w:spacing w:val="-1"/>
          <w:sz w:val="24"/>
          <w:szCs w:val="24"/>
        </w:rPr>
        <w:t>bi</w:t>
      </w:r>
      <w:r w:rsidR="00C94CEC" w:rsidRPr="00C94CEC">
        <w:rPr>
          <w:rFonts w:eastAsia="Arial"/>
          <w:spacing w:val="2"/>
          <w:sz w:val="24"/>
          <w:szCs w:val="24"/>
        </w:rPr>
        <w:t>n</w:t>
      </w:r>
      <w:r w:rsidR="00C94CEC" w:rsidRPr="00C94CEC">
        <w:rPr>
          <w:rFonts w:eastAsia="Arial"/>
          <w:spacing w:val="-1"/>
          <w:sz w:val="24"/>
          <w:szCs w:val="24"/>
        </w:rPr>
        <w:t>a</w:t>
      </w:r>
      <w:r w:rsidR="00C94CEC" w:rsidRPr="00C94CEC">
        <w:rPr>
          <w:rFonts w:eastAsia="Arial"/>
          <w:spacing w:val="2"/>
          <w:sz w:val="24"/>
          <w:szCs w:val="24"/>
        </w:rPr>
        <w:t>a</w:t>
      </w:r>
      <w:r w:rsidR="00C94CEC" w:rsidRPr="00C94CEC">
        <w:rPr>
          <w:rFonts w:eastAsia="Arial"/>
          <w:sz w:val="24"/>
          <w:szCs w:val="24"/>
        </w:rPr>
        <w:t xml:space="preserve">n </w:t>
      </w:r>
      <w:r w:rsidR="00C94CEC" w:rsidRPr="00C94CEC">
        <w:rPr>
          <w:rFonts w:eastAsia="Arial"/>
          <w:spacing w:val="2"/>
          <w:sz w:val="24"/>
          <w:szCs w:val="24"/>
        </w:rPr>
        <w:t>pe</w:t>
      </w:r>
      <w:r w:rsidR="00C94CEC" w:rsidRPr="00C94CEC">
        <w:rPr>
          <w:rFonts w:eastAsia="Arial"/>
          <w:spacing w:val="-4"/>
          <w:sz w:val="24"/>
          <w:szCs w:val="24"/>
        </w:rPr>
        <w:t>m</w:t>
      </w:r>
      <w:r w:rsidR="00C94CEC" w:rsidRPr="00C94CEC">
        <w:rPr>
          <w:rFonts w:eastAsia="Arial"/>
          <w:spacing w:val="-1"/>
          <w:sz w:val="24"/>
          <w:szCs w:val="24"/>
        </w:rPr>
        <w:t>b</w:t>
      </w:r>
      <w:r w:rsidR="00C94CEC" w:rsidRPr="00C94CEC">
        <w:rPr>
          <w:rFonts w:eastAsia="Arial"/>
          <w:spacing w:val="2"/>
          <w:sz w:val="24"/>
          <w:szCs w:val="24"/>
        </w:rPr>
        <w:t>a</w:t>
      </w:r>
      <w:r w:rsidR="00C94CEC" w:rsidRPr="00C94CEC">
        <w:rPr>
          <w:rFonts w:eastAsia="Arial"/>
          <w:spacing w:val="-1"/>
          <w:sz w:val="24"/>
          <w:szCs w:val="24"/>
        </w:rPr>
        <w:t>ng</w:t>
      </w:r>
      <w:r w:rsidR="00C94CEC" w:rsidRPr="00C94CEC">
        <w:rPr>
          <w:rFonts w:eastAsia="Arial"/>
          <w:spacing w:val="2"/>
          <w:sz w:val="24"/>
          <w:szCs w:val="24"/>
        </w:rPr>
        <w:t>u</w:t>
      </w:r>
      <w:r w:rsidR="00C94CEC" w:rsidRPr="00C94CEC">
        <w:rPr>
          <w:rFonts w:eastAsia="Arial"/>
          <w:spacing w:val="-1"/>
          <w:sz w:val="24"/>
          <w:szCs w:val="24"/>
        </w:rPr>
        <w:t>na</w:t>
      </w:r>
      <w:r w:rsidR="00C94CEC" w:rsidRPr="00C94CEC">
        <w:rPr>
          <w:rFonts w:eastAsia="Arial"/>
          <w:sz w:val="24"/>
          <w:szCs w:val="24"/>
        </w:rPr>
        <w:t>n</w:t>
      </w:r>
      <w:r w:rsidR="00C94CEC" w:rsidRPr="00C94CEC">
        <w:rPr>
          <w:rFonts w:eastAsia="Arial"/>
          <w:spacing w:val="8"/>
          <w:sz w:val="24"/>
          <w:szCs w:val="24"/>
        </w:rPr>
        <w:t xml:space="preserve"> </w:t>
      </w:r>
      <w:r w:rsidR="00C94CEC" w:rsidRPr="00C94CEC">
        <w:rPr>
          <w:rFonts w:eastAsia="Arial"/>
          <w:spacing w:val="-4"/>
          <w:sz w:val="24"/>
          <w:szCs w:val="24"/>
        </w:rPr>
        <w:t>y</w:t>
      </w:r>
      <w:r w:rsidR="00C94CEC" w:rsidRPr="00C94CEC">
        <w:rPr>
          <w:rFonts w:eastAsia="Arial"/>
          <w:spacing w:val="2"/>
          <w:sz w:val="24"/>
          <w:szCs w:val="24"/>
        </w:rPr>
        <w:t>a</w:t>
      </w:r>
      <w:r w:rsidR="00C94CEC" w:rsidRPr="00C94CEC">
        <w:rPr>
          <w:rFonts w:eastAsia="Arial"/>
          <w:spacing w:val="-1"/>
          <w:sz w:val="24"/>
          <w:szCs w:val="24"/>
        </w:rPr>
        <w:t>n</w:t>
      </w:r>
      <w:r w:rsidR="00C94CEC" w:rsidRPr="00C94CEC">
        <w:rPr>
          <w:rFonts w:eastAsia="Arial"/>
          <w:sz w:val="24"/>
          <w:szCs w:val="24"/>
        </w:rPr>
        <w:t xml:space="preserve">g </w:t>
      </w:r>
      <w:r w:rsidR="00C94CEC" w:rsidRPr="00C94CEC">
        <w:rPr>
          <w:rFonts w:eastAsia="Arial"/>
          <w:spacing w:val="-4"/>
          <w:sz w:val="24"/>
          <w:szCs w:val="24"/>
        </w:rPr>
        <w:t>m</w:t>
      </w:r>
      <w:r w:rsidR="00C94CEC" w:rsidRPr="00C94CEC">
        <w:rPr>
          <w:rFonts w:eastAsia="Arial"/>
          <w:spacing w:val="2"/>
          <w:sz w:val="24"/>
          <w:szCs w:val="24"/>
        </w:rPr>
        <w:t>e</w:t>
      </w:r>
      <w:r w:rsidR="00C94CEC" w:rsidRPr="00C94CEC">
        <w:rPr>
          <w:rFonts w:eastAsia="Arial"/>
          <w:spacing w:val="-1"/>
          <w:sz w:val="24"/>
          <w:szCs w:val="24"/>
        </w:rPr>
        <w:t>li</w:t>
      </w:r>
      <w:r w:rsidR="00C94CEC" w:rsidRPr="00C94CEC">
        <w:rPr>
          <w:rFonts w:eastAsia="Arial"/>
          <w:spacing w:val="2"/>
          <w:sz w:val="24"/>
          <w:szCs w:val="24"/>
        </w:rPr>
        <w:t>p</w:t>
      </w:r>
      <w:r w:rsidR="00C94CEC" w:rsidRPr="00C94CEC">
        <w:rPr>
          <w:rFonts w:eastAsia="Arial"/>
          <w:spacing w:val="-1"/>
          <w:sz w:val="24"/>
          <w:szCs w:val="24"/>
        </w:rPr>
        <w:t>u</w:t>
      </w:r>
      <w:r w:rsidR="00C94CEC" w:rsidRPr="00C94CEC">
        <w:rPr>
          <w:rFonts w:eastAsia="Arial"/>
          <w:spacing w:val="1"/>
          <w:sz w:val="24"/>
          <w:szCs w:val="24"/>
        </w:rPr>
        <w:t>t</w:t>
      </w:r>
      <w:r w:rsidR="00C94CEC" w:rsidRPr="00C94CEC">
        <w:rPr>
          <w:rFonts w:eastAsia="Arial"/>
          <w:sz w:val="24"/>
          <w:szCs w:val="24"/>
        </w:rPr>
        <w:t xml:space="preserve">i </w:t>
      </w:r>
      <w:r w:rsidR="00C94CEC" w:rsidRPr="00C94CEC">
        <w:rPr>
          <w:rFonts w:eastAsia="Arial"/>
          <w:spacing w:val="-1"/>
          <w:sz w:val="24"/>
          <w:szCs w:val="24"/>
        </w:rPr>
        <w:t>p</w:t>
      </w:r>
      <w:r w:rsidR="00C94CEC" w:rsidRPr="00C94CEC">
        <w:rPr>
          <w:rFonts w:eastAsia="Arial"/>
          <w:spacing w:val="2"/>
          <w:sz w:val="24"/>
          <w:szCs w:val="24"/>
        </w:rPr>
        <w:t>e</w:t>
      </w:r>
      <w:r w:rsidR="00C94CEC" w:rsidRPr="00C94CEC">
        <w:rPr>
          <w:rFonts w:eastAsia="Arial"/>
          <w:sz w:val="24"/>
          <w:szCs w:val="24"/>
        </w:rPr>
        <w:t>m</w:t>
      </w:r>
      <w:r w:rsidR="00C94CEC" w:rsidRPr="00C94CEC">
        <w:rPr>
          <w:rFonts w:eastAsia="Arial"/>
          <w:spacing w:val="-1"/>
          <w:sz w:val="24"/>
          <w:szCs w:val="24"/>
        </w:rPr>
        <w:t>bi</w:t>
      </w:r>
      <w:r w:rsidR="00C94CEC" w:rsidRPr="00C94CEC">
        <w:rPr>
          <w:rFonts w:eastAsia="Arial"/>
          <w:spacing w:val="2"/>
          <w:sz w:val="24"/>
          <w:szCs w:val="24"/>
        </w:rPr>
        <w:t>n</w:t>
      </w:r>
      <w:r w:rsidR="00C94CEC" w:rsidRPr="00C94CEC">
        <w:rPr>
          <w:rFonts w:eastAsia="Arial"/>
          <w:spacing w:val="-1"/>
          <w:sz w:val="24"/>
          <w:szCs w:val="24"/>
        </w:rPr>
        <w:t>aa</w:t>
      </w:r>
      <w:r w:rsidR="00C94CEC" w:rsidRPr="00C94CEC">
        <w:rPr>
          <w:rFonts w:eastAsia="Arial"/>
          <w:sz w:val="24"/>
          <w:szCs w:val="24"/>
        </w:rPr>
        <w:t xml:space="preserve">n </w:t>
      </w:r>
      <w:r w:rsidR="00C94CEC" w:rsidRPr="00C94CEC">
        <w:rPr>
          <w:rFonts w:eastAsia="Arial"/>
          <w:spacing w:val="2"/>
          <w:sz w:val="24"/>
          <w:szCs w:val="24"/>
        </w:rPr>
        <w:t>p</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e</w:t>
      </w:r>
      <w:r w:rsidR="00C94CEC" w:rsidRPr="00C94CEC">
        <w:rPr>
          <w:rFonts w:eastAsia="Arial"/>
          <w:spacing w:val="4"/>
          <w:sz w:val="24"/>
          <w:szCs w:val="24"/>
        </w:rPr>
        <w:t>k</w:t>
      </w:r>
      <w:r w:rsidR="00C94CEC" w:rsidRPr="00C94CEC">
        <w:rPr>
          <w:rFonts w:eastAsia="Arial"/>
          <w:spacing w:val="-1"/>
          <w:sz w:val="24"/>
          <w:szCs w:val="24"/>
        </w:rPr>
        <w:t>on</w:t>
      </w:r>
      <w:r w:rsidR="00C94CEC" w:rsidRPr="00C94CEC">
        <w:rPr>
          <w:rFonts w:eastAsia="Arial"/>
          <w:spacing w:val="2"/>
          <w:sz w:val="24"/>
          <w:szCs w:val="24"/>
        </w:rPr>
        <w:t>o</w:t>
      </w:r>
      <w:r w:rsidR="00C94CEC" w:rsidRPr="00C94CEC">
        <w:rPr>
          <w:rFonts w:eastAsia="Arial"/>
          <w:sz w:val="24"/>
          <w:szCs w:val="24"/>
        </w:rPr>
        <w:t>m</w:t>
      </w:r>
      <w:r w:rsidR="00C94CEC" w:rsidRPr="00C94CEC">
        <w:rPr>
          <w:rFonts w:eastAsia="Arial"/>
          <w:spacing w:val="-1"/>
          <w:sz w:val="24"/>
          <w:szCs w:val="24"/>
        </w:rPr>
        <w:t>ian</w:t>
      </w:r>
      <w:r w:rsidR="00C94CEC" w:rsidRPr="00C94CEC">
        <w:rPr>
          <w:rFonts w:eastAsia="Arial"/>
          <w:sz w:val="24"/>
          <w:szCs w:val="24"/>
        </w:rPr>
        <w:t>,</w:t>
      </w:r>
      <w:r w:rsidR="00C94CEC" w:rsidRPr="00C94CEC">
        <w:rPr>
          <w:rFonts w:eastAsia="Arial"/>
          <w:spacing w:val="2"/>
          <w:sz w:val="24"/>
          <w:szCs w:val="24"/>
        </w:rPr>
        <w:t xml:space="preserve"> </w:t>
      </w:r>
      <w:r w:rsidR="00C94CEC" w:rsidRPr="00C94CEC">
        <w:rPr>
          <w:rFonts w:eastAsia="Arial"/>
          <w:spacing w:val="-1"/>
          <w:sz w:val="24"/>
          <w:szCs w:val="24"/>
        </w:rPr>
        <w:t>p</w:t>
      </w:r>
      <w:r w:rsidR="00C94CEC" w:rsidRPr="00C94CEC">
        <w:rPr>
          <w:rFonts w:eastAsia="Arial"/>
          <w:spacing w:val="4"/>
          <w:sz w:val="24"/>
          <w:szCs w:val="24"/>
        </w:rPr>
        <w:t>r</w:t>
      </w:r>
      <w:r w:rsidR="00C94CEC" w:rsidRPr="00C94CEC">
        <w:rPr>
          <w:rFonts w:eastAsia="Arial"/>
          <w:spacing w:val="-1"/>
          <w:sz w:val="24"/>
          <w:szCs w:val="24"/>
        </w:rPr>
        <w:t>odu</w:t>
      </w:r>
      <w:r w:rsidR="00C94CEC" w:rsidRPr="00C94CEC">
        <w:rPr>
          <w:rFonts w:eastAsia="Arial"/>
          <w:spacing w:val="4"/>
          <w:sz w:val="24"/>
          <w:szCs w:val="24"/>
        </w:rPr>
        <w:t>k</w:t>
      </w:r>
      <w:r w:rsidR="00C94CEC" w:rsidRPr="00C94CEC">
        <w:rPr>
          <w:rFonts w:eastAsia="Arial"/>
          <w:sz w:val="24"/>
          <w:szCs w:val="24"/>
        </w:rPr>
        <w:t xml:space="preserve">si </w:t>
      </w:r>
      <w:r w:rsidR="00C94CEC" w:rsidRPr="00C94CEC">
        <w:rPr>
          <w:rFonts w:eastAsia="Arial"/>
          <w:spacing w:val="-1"/>
          <w:sz w:val="24"/>
          <w:szCs w:val="24"/>
        </w:rPr>
        <w:t>da</w:t>
      </w:r>
      <w:r w:rsidR="00C94CEC" w:rsidRPr="00C94CEC">
        <w:rPr>
          <w:rFonts w:eastAsia="Arial"/>
          <w:sz w:val="24"/>
          <w:szCs w:val="24"/>
        </w:rPr>
        <w:t xml:space="preserve">n </w:t>
      </w:r>
      <w:r w:rsidR="00C94CEC" w:rsidRPr="00C94CEC">
        <w:rPr>
          <w:rFonts w:eastAsia="Arial"/>
          <w:spacing w:val="2"/>
          <w:sz w:val="24"/>
          <w:szCs w:val="24"/>
        </w:rPr>
        <w:t>d</w:t>
      </w:r>
      <w:r w:rsidR="00C94CEC" w:rsidRPr="00C94CEC">
        <w:rPr>
          <w:rFonts w:eastAsia="Arial"/>
          <w:spacing w:val="-1"/>
          <w:sz w:val="24"/>
          <w:szCs w:val="24"/>
        </w:rPr>
        <w:t>i</w:t>
      </w:r>
      <w:r w:rsidR="00C94CEC" w:rsidRPr="00C94CEC">
        <w:rPr>
          <w:rFonts w:eastAsia="Arial"/>
          <w:sz w:val="24"/>
          <w:szCs w:val="24"/>
        </w:rPr>
        <w:t>s</w:t>
      </w:r>
      <w:r w:rsidR="00C94CEC" w:rsidRPr="00C94CEC">
        <w:rPr>
          <w:rFonts w:eastAsia="Arial"/>
          <w:spacing w:val="1"/>
          <w:sz w:val="24"/>
          <w:szCs w:val="24"/>
        </w:rPr>
        <w:t>t</w:t>
      </w:r>
      <w:r w:rsidR="00C94CEC" w:rsidRPr="00C94CEC">
        <w:rPr>
          <w:rFonts w:eastAsia="Arial"/>
          <w:sz w:val="24"/>
          <w:szCs w:val="24"/>
        </w:rPr>
        <w:t>r</w:t>
      </w:r>
      <w:r w:rsidR="00C94CEC" w:rsidRPr="00C94CEC">
        <w:rPr>
          <w:rFonts w:eastAsia="Arial"/>
          <w:spacing w:val="-1"/>
          <w:sz w:val="24"/>
          <w:szCs w:val="24"/>
        </w:rPr>
        <w:t>ibu</w:t>
      </w:r>
      <w:r w:rsidR="00C94CEC" w:rsidRPr="00C94CEC">
        <w:rPr>
          <w:rFonts w:eastAsia="Arial"/>
          <w:spacing w:val="4"/>
          <w:sz w:val="24"/>
          <w:szCs w:val="24"/>
        </w:rPr>
        <w:t>s</w:t>
      </w:r>
      <w:r w:rsidR="00C94CEC" w:rsidRPr="00C94CEC">
        <w:rPr>
          <w:rFonts w:eastAsia="Arial"/>
          <w:sz w:val="24"/>
          <w:szCs w:val="24"/>
        </w:rPr>
        <w:t>i s</w:t>
      </w:r>
      <w:r w:rsidR="00C94CEC" w:rsidRPr="00C94CEC">
        <w:rPr>
          <w:rFonts w:eastAsia="Arial"/>
          <w:spacing w:val="-1"/>
          <w:sz w:val="24"/>
          <w:szCs w:val="24"/>
        </w:rPr>
        <w:t>e</w:t>
      </w:r>
      <w:r w:rsidR="00C94CEC" w:rsidRPr="00C94CEC">
        <w:rPr>
          <w:rFonts w:eastAsia="Arial"/>
          <w:sz w:val="24"/>
          <w:szCs w:val="24"/>
        </w:rPr>
        <w:t>s</w:t>
      </w:r>
      <w:r w:rsidR="00C94CEC" w:rsidRPr="00C94CEC">
        <w:rPr>
          <w:rFonts w:eastAsia="Arial"/>
          <w:spacing w:val="-1"/>
          <w:sz w:val="24"/>
          <w:szCs w:val="24"/>
        </w:rPr>
        <w:t>u</w:t>
      </w:r>
      <w:r w:rsidR="00C94CEC" w:rsidRPr="00C94CEC">
        <w:rPr>
          <w:rFonts w:eastAsia="Arial"/>
          <w:spacing w:val="2"/>
          <w:sz w:val="24"/>
          <w:szCs w:val="24"/>
        </w:rPr>
        <w:t>a</w:t>
      </w:r>
      <w:r w:rsidR="00C94CEC" w:rsidRPr="00C94CEC">
        <w:rPr>
          <w:rFonts w:eastAsia="Arial"/>
          <w:sz w:val="24"/>
          <w:szCs w:val="24"/>
        </w:rPr>
        <w:t xml:space="preserve">i </w:t>
      </w:r>
      <w:r w:rsidR="00C94CEC" w:rsidRPr="00C94CEC">
        <w:rPr>
          <w:rFonts w:eastAsia="Arial"/>
          <w:spacing w:val="-1"/>
          <w:sz w:val="24"/>
          <w:szCs w:val="24"/>
        </w:rPr>
        <w:t>d</w:t>
      </w:r>
      <w:r w:rsidR="00C94CEC" w:rsidRPr="00C94CEC">
        <w:rPr>
          <w:rFonts w:eastAsia="Arial"/>
          <w:spacing w:val="2"/>
          <w:sz w:val="24"/>
          <w:szCs w:val="24"/>
        </w:rPr>
        <w:t>e</w:t>
      </w:r>
      <w:r w:rsidR="00C94CEC" w:rsidRPr="00C94CEC">
        <w:rPr>
          <w:rFonts w:eastAsia="Arial"/>
          <w:spacing w:val="-1"/>
          <w:sz w:val="24"/>
          <w:szCs w:val="24"/>
        </w:rPr>
        <w:t>ng</w:t>
      </w:r>
      <w:r w:rsidR="00C94CEC" w:rsidRPr="00C94CEC">
        <w:rPr>
          <w:rFonts w:eastAsia="Arial"/>
          <w:spacing w:val="2"/>
          <w:sz w:val="24"/>
          <w:szCs w:val="24"/>
        </w:rPr>
        <w:t>a</w:t>
      </w:r>
      <w:r w:rsidR="00C94CEC" w:rsidRPr="00C94CEC">
        <w:rPr>
          <w:rFonts w:eastAsia="Arial"/>
          <w:sz w:val="24"/>
          <w:szCs w:val="24"/>
        </w:rPr>
        <w:t xml:space="preserve">n </w:t>
      </w:r>
      <w:r w:rsidR="00C94CEC" w:rsidRPr="00C94CEC">
        <w:rPr>
          <w:rFonts w:eastAsia="Arial"/>
          <w:spacing w:val="4"/>
          <w:sz w:val="24"/>
          <w:szCs w:val="24"/>
        </w:rPr>
        <w:t>k</w:t>
      </w:r>
      <w:r w:rsidR="00C94CEC" w:rsidRPr="00C94CEC">
        <w:rPr>
          <w:rFonts w:eastAsia="Arial"/>
          <w:spacing w:val="-1"/>
          <w:sz w:val="24"/>
          <w:szCs w:val="24"/>
        </w:rPr>
        <w:t>e</w:t>
      </w:r>
      <w:r w:rsidR="00C94CEC" w:rsidRPr="00C94CEC">
        <w:rPr>
          <w:rFonts w:eastAsia="Arial"/>
          <w:spacing w:val="1"/>
          <w:sz w:val="24"/>
          <w:szCs w:val="24"/>
        </w:rPr>
        <w:t>t</w:t>
      </w:r>
      <w:r w:rsidR="00C94CEC" w:rsidRPr="00C94CEC">
        <w:rPr>
          <w:rFonts w:eastAsia="Arial"/>
          <w:spacing w:val="-1"/>
          <w:sz w:val="24"/>
          <w:szCs w:val="24"/>
        </w:rPr>
        <w:t>en</w:t>
      </w:r>
      <w:r w:rsidR="00C94CEC" w:rsidRPr="00C94CEC">
        <w:rPr>
          <w:rFonts w:eastAsia="Arial"/>
          <w:spacing w:val="1"/>
          <w:sz w:val="24"/>
          <w:szCs w:val="24"/>
        </w:rPr>
        <w:t>t</w:t>
      </w:r>
      <w:r w:rsidR="00C94CEC" w:rsidRPr="00C94CEC">
        <w:rPr>
          <w:rFonts w:eastAsia="Arial"/>
          <w:spacing w:val="-1"/>
          <w:sz w:val="24"/>
          <w:szCs w:val="24"/>
        </w:rPr>
        <w:t>ua</w:t>
      </w:r>
      <w:r w:rsidR="00C94CEC" w:rsidRPr="00C94CEC">
        <w:rPr>
          <w:rFonts w:eastAsia="Arial"/>
          <w:sz w:val="24"/>
          <w:szCs w:val="24"/>
        </w:rPr>
        <w:t>n y</w:t>
      </w:r>
      <w:r w:rsidR="00C94CEC" w:rsidRPr="00C94CEC">
        <w:rPr>
          <w:rFonts w:eastAsia="Arial"/>
          <w:spacing w:val="-1"/>
          <w:sz w:val="24"/>
          <w:szCs w:val="24"/>
        </w:rPr>
        <w:t>an</w:t>
      </w:r>
      <w:r w:rsidR="00C94CEC" w:rsidRPr="00C94CEC">
        <w:rPr>
          <w:rFonts w:eastAsia="Arial"/>
          <w:sz w:val="24"/>
          <w:szCs w:val="24"/>
        </w:rPr>
        <w:t xml:space="preserve">g </w:t>
      </w:r>
      <w:r w:rsidR="00C94CEC" w:rsidRPr="00C94CEC">
        <w:rPr>
          <w:rFonts w:eastAsia="Arial"/>
          <w:spacing w:val="2"/>
          <w:sz w:val="24"/>
          <w:szCs w:val="24"/>
        </w:rPr>
        <w:t>b</w:t>
      </w:r>
      <w:r w:rsidR="00C94CEC" w:rsidRPr="00C94CEC">
        <w:rPr>
          <w:rFonts w:eastAsia="Arial"/>
          <w:spacing w:val="-1"/>
          <w:sz w:val="24"/>
          <w:szCs w:val="24"/>
        </w:rPr>
        <w:t>e</w:t>
      </w:r>
      <w:r w:rsidR="00C94CEC" w:rsidRPr="00C94CEC">
        <w:rPr>
          <w:rFonts w:eastAsia="Arial"/>
          <w:sz w:val="24"/>
          <w:szCs w:val="24"/>
        </w:rPr>
        <w:t>r</w:t>
      </w:r>
      <w:r w:rsidR="00C94CEC" w:rsidRPr="00C94CEC">
        <w:rPr>
          <w:rFonts w:eastAsia="Arial"/>
          <w:spacing w:val="-1"/>
          <w:sz w:val="24"/>
          <w:szCs w:val="24"/>
        </w:rPr>
        <w:t>la</w:t>
      </w:r>
      <w:r w:rsidR="00C94CEC" w:rsidRPr="00C94CEC">
        <w:rPr>
          <w:rFonts w:eastAsia="Arial"/>
          <w:spacing w:val="4"/>
          <w:sz w:val="24"/>
          <w:szCs w:val="24"/>
        </w:rPr>
        <w:t>k</w:t>
      </w:r>
      <w:r w:rsidR="00C94CEC" w:rsidRPr="00C94CEC">
        <w:rPr>
          <w:rFonts w:eastAsia="Arial"/>
          <w:spacing w:val="-1"/>
          <w:sz w:val="24"/>
          <w:szCs w:val="24"/>
        </w:rPr>
        <w:t>u</w:t>
      </w:r>
      <w:r w:rsidR="00C94CEC" w:rsidRPr="00C94CEC">
        <w:rPr>
          <w:rFonts w:eastAsia="Arial"/>
          <w:sz w:val="24"/>
          <w:szCs w:val="24"/>
        </w:rPr>
        <w:t>.</w:t>
      </w:r>
    </w:p>
    <w:p w:rsidR="00157D4F" w:rsidRPr="00C94CEC" w:rsidRDefault="00157D4F" w:rsidP="005B14DB">
      <w:pPr>
        <w:spacing w:before="9" w:line="100" w:lineRule="exact"/>
        <w:jc w:val="both"/>
        <w:rPr>
          <w:sz w:val="11"/>
          <w:szCs w:val="11"/>
        </w:rPr>
      </w:pPr>
    </w:p>
    <w:p w:rsidR="00157D4F" w:rsidRPr="00C94CEC" w:rsidRDefault="00157D4F" w:rsidP="005B14DB">
      <w:pPr>
        <w:spacing w:line="200" w:lineRule="exact"/>
        <w:jc w:val="both"/>
      </w:pPr>
    </w:p>
    <w:p w:rsidR="00157D4F" w:rsidRPr="00C94CEC" w:rsidRDefault="00C94CEC" w:rsidP="005B14DB">
      <w:pPr>
        <w:tabs>
          <w:tab w:val="left" w:pos="2620"/>
        </w:tabs>
        <w:spacing w:line="275" w:lineRule="auto"/>
        <w:ind w:left="2621" w:right="1402" w:hanging="541"/>
        <w:jc w:val="both"/>
        <w:rPr>
          <w:rFonts w:eastAsia="Arial"/>
          <w:sz w:val="24"/>
          <w:szCs w:val="24"/>
        </w:rPr>
      </w:pPr>
      <w:r w:rsidRPr="00C94CEC">
        <w:rPr>
          <w:rFonts w:eastAsia="Arial"/>
          <w:spacing w:val="-1"/>
          <w:sz w:val="24"/>
          <w:szCs w:val="24"/>
        </w:rPr>
        <w:t>4</w:t>
      </w:r>
      <w:r w:rsidRPr="00C94CEC">
        <w:rPr>
          <w:rFonts w:eastAsia="Arial"/>
          <w:sz w:val="24"/>
          <w:szCs w:val="24"/>
        </w:rPr>
        <w:t>.</w:t>
      </w:r>
      <w:r w:rsidRPr="00C94CEC">
        <w:rPr>
          <w:rFonts w:eastAsia="Arial"/>
          <w:sz w:val="24"/>
          <w:szCs w:val="24"/>
        </w:rPr>
        <w:tab/>
        <w:t>S</w:t>
      </w:r>
      <w:r w:rsidRPr="00C94CEC">
        <w:rPr>
          <w:rFonts w:eastAsia="Arial"/>
          <w:spacing w:val="-1"/>
          <w:sz w:val="24"/>
          <w:szCs w:val="24"/>
        </w:rPr>
        <w:t>e</w:t>
      </w:r>
      <w:r w:rsidRPr="00C94CEC">
        <w:rPr>
          <w:rFonts w:eastAsia="Arial"/>
          <w:spacing w:val="4"/>
          <w:sz w:val="24"/>
          <w:szCs w:val="24"/>
        </w:rPr>
        <w:t>k</w:t>
      </w:r>
      <w:r w:rsidRPr="00C94CEC">
        <w:rPr>
          <w:rFonts w:eastAsia="Arial"/>
          <w:sz w:val="24"/>
          <w:szCs w:val="24"/>
        </w:rPr>
        <w:t>si</w:t>
      </w:r>
      <w:r w:rsidRPr="00C94CEC">
        <w:rPr>
          <w:rFonts w:eastAsia="Arial"/>
          <w:spacing w:val="16"/>
          <w:sz w:val="24"/>
          <w:szCs w:val="24"/>
        </w:rPr>
        <w:t xml:space="preserve"> </w:t>
      </w:r>
      <w:r w:rsidRPr="00C94CEC">
        <w:rPr>
          <w:rFonts w:eastAsia="Arial"/>
          <w:sz w:val="24"/>
          <w:szCs w:val="24"/>
        </w:rPr>
        <w:t>K</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en</w:t>
      </w:r>
      <w:r w:rsidRPr="00C94CEC">
        <w:rPr>
          <w:rFonts w:eastAsia="Arial"/>
          <w:spacing w:val="1"/>
          <w:sz w:val="24"/>
          <w:szCs w:val="24"/>
        </w:rPr>
        <w:t>t</w:t>
      </w:r>
      <w:r w:rsidRPr="00C94CEC">
        <w:rPr>
          <w:rFonts w:eastAsia="Arial"/>
          <w:sz w:val="24"/>
          <w:szCs w:val="24"/>
        </w:rPr>
        <w:t>r</w:t>
      </w:r>
      <w:r w:rsidRPr="00C94CEC">
        <w:rPr>
          <w:rFonts w:eastAsia="Arial"/>
          <w:spacing w:val="-1"/>
          <w:sz w:val="24"/>
          <w:szCs w:val="24"/>
        </w:rPr>
        <w:t>a</w:t>
      </w:r>
      <w:r w:rsidRPr="00C94CEC">
        <w:rPr>
          <w:rFonts w:eastAsia="Arial"/>
          <w:spacing w:val="-4"/>
          <w:sz w:val="24"/>
          <w:szCs w:val="24"/>
        </w:rPr>
        <w:t>m</w:t>
      </w:r>
      <w:r w:rsidRPr="00C94CEC">
        <w:rPr>
          <w:rFonts w:eastAsia="Arial"/>
          <w:spacing w:val="2"/>
          <w:sz w:val="24"/>
          <w:szCs w:val="24"/>
        </w:rPr>
        <w:t>a</w:t>
      </w:r>
      <w:r w:rsidRPr="00C94CEC">
        <w:rPr>
          <w:rFonts w:eastAsia="Arial"/>
          <w:sz w:val="24"/>
          <w:szCs w:val="24"/>
        </w:rPr>
        <w:t>n</w:t>
      </w:r>
      <w:r w:rsidRPr="00C94CEC">
        <w:rPr>
          <w:rFonts w:eastAsia="Arial"/>
          <w:spacing w:val="16"/>
          <w:sz w:val="24"/>
          <w:szCs w:val="24"/>
        </w:rPr>
        <w:t xml:space="preserve"> </w:t>
      </w:r>
      <w:r w:rsidRPr="00C94CEC">
        <w:rPr>
          <w:rFonts w:eastAsia="Arial"/>
          <w:spacing w:val="-1"/>
          <w:sz w:val="24"/>
          <w:szCs w:val="24"/>
        </w:rPr>
        <w:t>da</w:t>
      </w:r>
      <w:r w:rsidRPr="00C94CEC">
        <w:rPr>
          <w:rFonts w:eastAsia="Arial"/>
          <w:sz w:val="24"/>
          <w:szCs w:val="24"/>
        </w:rPr>
        <w:t>n</w:t>
      </w:r>
      <w:r w:rsidRPr="00C94CEC">
        <w:rPr>
          <w:rFonts w:eastAsia="Arial"/>
          <w:spacing w:val="16"/>
          <w:sz w:val="24"/>
          <w:szCs w:val="24"/>
        </w:rPr>
        <w:t xml:space="preserve"> </w:t>
      </w:r>
      <w:r w:rsidRPr="00C94CEC">
        <w:rPr>
          <w:rFonts w:eastAsia="Arial"/>
          <w:sz w:val="24"/>
          <w:szCs w:val="24"/>
        </w:rPr>
        <w:t>K</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Pr="00C94CEC">
        <w:rPr>
          <w:rFonts w:eastAsia="Arial"/>
          <w:spacing w:val="2"/>
          <w:sz w:val="24"/>
          <w:szCs w:val="24"/>
        </w:rPr>
        <w:t>i</w:t>
      </w:r>
      <w:r w:rsidRPr="00C94CEC">
        <w:rPr>
          <w:rFonts w:eastAsia="Arial"/>
          <w:spacing w:val="-1"/>
          <w:sz w:val="24"/>
          <w:szCs w:val="24"/>
        </w:rPr>
        <w:t>ba</w:t>
      </w:r>
      <w:r w:rsidRPr="00C94CEC">
        <w:rPr>
          <w:rFonts w:eastAsia="Arial"/>
          <w:sz w:val="24"/>
          <w:szCs w:val="24"/>
        </w:rPr>
        <w:t>n</w:t>
      </w:r>
      <w:r w:rsidRPr="00C94CEC">
        <w:rPr>
          <w:rFonts w:eastAsia="Arial"/>
          <w:spacing w:val="16"/>
          <w:sz w:val="24"/>
          <w:szCs w:val="24"/>
        </w:rPr>
        <w:t xml:space="preserve"> </w:t>
      </w:r>
      <w:r w:rsidRPr="00C94CEC">
        <w:rPr>
          <w:rFonts w:eastAsia="Arial"/>
          <w:spacing w:val="2"/>
          <w:sz w:val="24"/>
          <w:szCs w:val="24"/>
        </w:rPr>
        <w:t>U</w:t>
      </w:r>
      <w:r w:rsidRPr="00C94CEC">
        <w:rPr>
          <w:rFonts w:eastAsia="Arial"/>
          <w:spacing w:val="-4"/>
          <w:sz w:val="24"/>
          <w:szCs w:val="24"/>
        </w:rPr>
        <w:t>m</w:t>
      </w:r>
      <w:r w:rsidRPr="00C94CEC">
        <w:rPr>
          <w:rFonts w:eastAsia="Arial"/>
          <w:spacing w:val="2"/>
          <w:sz w:val="24"/>
          <w:szCs w:val="24"/>
        </w:rPr>
        <w:t>u</w:t>
      </w:r>
      <w:r w:rsidRPr="00C94CEC">
        <w:rPr>
          <w:rFonts w:eastAsia="Arial"/>
          <w:sz w:val="24"/>
          <w:szCs w:val="24"/>
        </w:rPr>
        <w:t>m</w:t>
      </w:r>
      <w:r w:rsidRPr="00C94CEC">
        <w:rPr>
          <w:rFonts w:eastAsia="Arial"/>
          <w:spacing w:val="13"/>
          <w:sz w:val="24"/>
          <w:szCs w:val="24"/>
        </w:rPr>
        <w:t xml:space="preserve"> </w:t>
      </w:r>
      <w:r w:rsidRPr="00C94CEC">
        <w:rPr>
          <w:rFonts w:eastAsia="Arial"/>
          <w:sz w:val="24"/>
          <w:szCs w:val="24"/>
        </w:rPr>
        <w:t>,</w:t>
      </w:r>
      <w:r w:rsidRPr="00C94CEC">
        <w:rPr>
          <w:rFonts w:eastAsia="Arial"/>
          <w:spacing w:val="18"/>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pu</w:t>
      </w:r>
      <w:r w:rsidRPr="00C94CEC">
        <w:rPr>
          <w:rFonts w:eastAsia="Arial"/>
          <w:spacing w:val="2"/>
          <w:sz w:val="24"/>
          <w:szCs w:val="24"/>
        </w:rPr>
        <w:t>n</w:t>
      </w:r>
      <w:r w:rsidRPr="00C94CEC">
        <w:rPr>
          <w:rFonts w:eastAsia="Arial"/>
          <w:sz w:val="24"/>
          <w:szCs w:val="24"/>
        </w:rPr>
        <w:t>y</w:t>
      </w:r>
      <w:r w:rsidRPr="00C94CEC">
        <w:rPr>
          <w:rFonts w:eastAsia="Arial"/>
          <w:spacing w:val="-1"/>
          <w:sz w:val="24"/>
          <w:szCs w:val="24"/>
        </w:rPr>
        <w:t>a</w:t>
      </w:r>
      <w:r w:rsidRPr="00C94CEC">
        <w:rPr>
          <w:rFonts w:eastAsia="Arial"/>
          <w:sz w:val="24"/>
          <w:szCs w:val="24"/>
        </w:rPr>
        <w:t>i</w:t>
      </w:r>
      <w:r w:rsidRPr="00C94CEC">
        <w:rPr>
          <w:rFonts w:eastAsia="Arial"/>
          <w:spacing w:val="16"/>
          <w:sz w:val="24"/>
          <w:szCs w:val="24"/>
        </w:rPr>
        <w:t xml:space="preserve"> </w:t>
      </w:r>
      <w:r w:rsidRPr="00C94CEC">
        <w:rPr>
          <w:rFonts w:eastAsia="Arial"/>
          <w:spacing w:val="1"/>
          <w:sz w:val="24"/>
          <w:szCs w:val="24"/>
        </w:rPr>
        <w:t>t</w:t>
      </w:r>
      <w:r w:rsidRPr="00C94CEC">
        <w:rPr>
          <w:rFonts w:eastAsia="Arial"/>
          <w:spacing w:val="-1"/>
          <w:sz w:val="24"/>
          <w:szCs w:val="24"/>
        </w:rPr>
        <w:t>uga</w:t>
      </w:r>
      <w:r w:rsidRPr="00C94CEC">
        <w:rPr>
          <w:rFonts w:eastAsia="Arial"/>
          <w:sz w:val="24"/>
          <w:szCs w:val="24"/>
        </w:rPr>
        <w:t>s</w:t>
      </w:r>
      <w:r w:rsidRPr="00C94CEC">
        <w:rPr>
          <w:rFonts w:eastAsia="Arial"/>
          <w:spacing w:val="21"/>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ban</w:t>
      </w:r>
      <w:r w:rsidRPr="00C94CEC">
        <w:rPr>
          <w:rFonts w:eastAsia="Arial"/>
          <w:spacing w:val="5"/>
          <w:sz w:val="24"/>
          <w:szCs w:val="24"/>
        </w:rPr>
        <w:t>t</w:t>
      </w:r>
      <w:r w:rsidRPr="00C94CEC">
        <w:rPr>
          <w:rFonts w:eastAsia="Arial"/>
          <w:sz w:val="24"/>
          <w:szCs w:val="24"/>
        </w:rPr>
        <w:t xml:space="preserve">u </w:t>
      </w:r>
      <w:r w:rsidRPr="00C94CEC">
        <w:rPr>
          <w:rFonts w:eastAsia="Arial"/>
          <w:spacing w:val="-1"/>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z w:val="24"/>
          <w:szCs w:val="24"/>
        </w:rPr>
        <w:t>t</w:t>
      </w:r>
      <w:r w:rsidRPr="00C94CEC">
        <w:rPr>
          <w:rFonts w:eastAsia="Arial"/>
          <w:spacing w:val="2"/>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pacing w:val="-1"/>
          <w:sz w:val="24"/>
          <w:szCs w:val="24"/>
        </w:rPr>
        <w:t>l</w:t>
      </w:r>
      <w:r w:rsidRPr="00C94CEC">
        <w:rPr>
          <w:rFonts w:eastAsia="Arial"/>
          <w:spacing w:val="2"/>
          <w:sz w:val="24"/>
          <w:szCs w:val="24"/>
        </w:rPr>
        <w:t>a</w:t>
      </w:r>
      <w:r w:rsidRPr="00C94CEC">
        <w:rPr>
          <w:rFonts w:eastAsia="Arial"/>
          <w:sz w:val="24"/>
          <w:szCs w:val="24"/>
        </w:rPr>
        <w:t>m</w:t>
      </w:r>
      <w:r w:rsidRPr="00C94CEC">
        <w:rPr>
          <w:rFonts w:eastAsia="Arial"/>
          <w:spacing w:val="1"/>
          <w:sz w:val="24"/>
          <w:szCs w:val="24"/>
        </w:rPr>
        <w:t xml:space="preserve"> </w:t>
      </w:r>
      <w:r w:rsidRPr="00C94CEC">
        <w:rPr>
          <w:rFonts w:eastAsia="Arial"/>
          <w:spacing w:val="-4"/>
          <w:sz w:val="24"/>
          <w:szCs w:val="24"/>
        </w:rPr>
        <w:t>m</w:t>
      </w:r>
      <w:r w:rsidRPr="00C94CEC">
        <w:rPr>
          <w:rFonts w:eastAsia="Arial"/>
          <w:spacing w:val="-1"/>
          <w:sz w:val="24"/>
          <w:szCs w:val="24"/>
        </w:rPr>
        <w:t>e</w:t>
      </w:r>
      <w:r w:rsidRPr="00C94CEC">
        <w:rPr>
          <w:rFonts w:eastAsia="Arial"/>
          <w:spacing w:val="2"/>
          <w:sz w:val="24"/>
          <w:szCs w:val="24"/>
        </w:rPr>
        <w:t>n</w:t>
      </w:r>
      <w:r w:rsidRPr="00C94CEC">
        <w:rPr>
          <w:rFonts w:eastAsia="Arial"/>
          <w:sz w:val="24"/>
          <w:szCs w:val="24"/>
        </w:rPr>
        <w:t>y</w:t>
      </w:r>
      <w:r w:rsidRPr="00C94CEC">
        <w:rPr>
          <w:rFonts w:eastAsia="Arial"/>
          <w:spacing w:val="-1"/>
          <w:sz w:val="24"/>
          <w:szCs w:val="24"/>
        </w:rPr>
        <w:t>iap</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2"/>
          <w:sz w:val="24"/>
          <w:szCs w:val="24"/>
        </w:rPr>
        <w:t>b</w:t>
      </w:r>
      <w:r w:rsidRPr="00C94CEC">
        <w:rPr>
          <w:rFonts w:eastAsia="Arial"/>
          <w:spacing w:val="-1"/>
          <w:sz w:val="24"/>
          <w:szCs w:val="24"/>
        </w:rPr>
        <w:t>ah</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w:t>
      </w:r>
      <w:r w:rsidRPr="00C94CEC">
        <w:rPr>
          <w:rFonts w:eastAsia="Arial"/>
          <w:spacing w:val="-1"/>
          <w:sz w:val="24"/>
          <w:szCs w:val="24"/>
        </w:rPr>
        <w:t>b</w:t>
      </w:r>
      <w:r w:rsidRPr="00C94CEC">
        <w:rPr>
          <w:rFonts w:eastAsia="Arial"/>
          <w:spacing w:val="2"/>
          <w:sz w:val="24"/>
          <w:szCs w:val="24"/>
        </w:rPr>
        <w:t>ah</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b</w:t>
      </w:r>
      <w:r w:rsidRPr="00C94CEC">
        <w:rPr>
          <w:rFonts w:eastAsia="Arial"/>
          <w:spacing w:val="2"/>
          <w:sz w:val="24"/>
          <w:szCs w:val="24"/>
        </w:rPr>
        <w:t>i</w:t>
      </w:r>
      <w:r w:rsidRPr="00C94CEC">
        <w:rPr>
          <w:rFonts w:eastAsia="Arial"/>
          <w:sz w:val="24"/>
          <w:szCs w:val="24"/>
        </w:rPr>
        <w:t>m</w:t>
      </w:r>
      <w:r w:rsidRPr="00C94CEC">
        <w:rPr>
          <w:rFonts w:eastAsia="Arial"/>
          <w:spacing w:val="-1"/>
          <w:sz w:val="24"/>
          <w:szCs w:val="24"/>
        </w:rPr>
        <w:t>bi</w:t>
      </w:r>
      <w:r w:rsidRPr="00C94CEC">
        <w:rPr>
          <w:rFonts w:eastAsia="Arial"/>
          <w:spacing w:val="2"/>
          <w:sz w:val="24"/>
          <w:szCs w:val="24"/>
        </w:rPr>
        <w:t>n</w:t>
      </w:r>
      <w:r w:rsidRPr="00C94CEC">
        <w:rPr>
          <w:rFonts w:eastAsia="Arial"/>
          <w:spacing w:val="-1"/>
          <w:sz w:val="24"/>
          <w:szCs w:val="24"/>
        </w:rPr>
        <w:t>gan</w:t>
      </w:r>
      <w:r w:rsidRPr="00C94CEC">
        <w:rPr>
          <w:rFonts w:eastAsia="Arial"/>
          <w:sz w:val="24"/>
          <w:szCs w:val="24"/>
        </w:rPr>
        <w:t>,</w:t>
      </w:r>
      <w:r w:rsidRPr="00C94CEC">
        <w:rPr>
          <w:rFonts w:eastAsia="Arial"/>
          <w:spacing w:val="2"/>
          <w:sz w:val="24"/>
          <w:szCs w:val="24"/>
        </w:rPr>
        <w:t xml:space="preserve"> </w:t>
      </w:r>
      <w:r w:rsidRPr="00C94CEC">
        <w:rPr>
          <w:rFonts w:eastAsia="Arial"/>
          <w:spacing w:val="4"/>
          <w:sz w:val="24"/>
          <w:szCs w:val="24"/>
        </w:rPr>
        <w:t>k</w:t>
      </w:r>
      <w:r w:rsidRPr="00C94CEC">
        <w:rPr>
          <w:rFonts w:eastAsia="Arial"/>
          <w:spacing w:val="-1"/>
          <w:sz w:val="24"/>
          <w:szCs w:val="24"/>
        </w:rPr>
        <w:t>ebi</w:t>
      </w:r>
      <w:r w:rsidRPr="00C94CEC">
        <w:rPr>
          <w:rFonts w:eastAsia="Arial"/>
          <w:spacing w:val="2"/>
          <w:sz w:val="24"/>
          <w:szCs w:val="24"/>
        </w:rPr>
        <w:t>j</w:t>
      </w:r>
      <w:r w:rsidRPr="00C94CEC">
        <w:rPr>
          <w:rFonts w:eastAsia="Arial"/>
          <w:spacing w:val="-1"/>
          <w:sz w:val="24"/>
          <w:szCs w:val="24"/>
        </w:rPr>
        <w:t>a</w:t>
      </w:r>
      <w:r w:rsidRPr="00C94CEC">
        <w:rPr>
          <w:rFonts w:eastAsia="Arial"/>
          <w:spacing w:val="4"/>
          <w:sz w:val="24"/>
          <w:szCs w:val="24"/>
        </w:rPr>
        <w:t>k</w:t>
      </w:r>
      <w:r w:rsidRPr="00C94CEC">
        <w:rPr>
          <w:rFonts w:eastAsia="Arial"/>
          <w:spacing w:val="-1"/>
          <w:sz w:val="24"/>
          <w:szCs w:val="24"/>
        </w:rPr>
        <w:t>an</w:t>
      </w:r>
      <w:r w:rsidRPr="00C94CEC">
        <w:rPr>
          <w:rFonts w:eastAsia="Arial"/>
          <w:sz w:val="24"/>
          <w:szCs w:val="24"/>
        </w:rPr>
        <w:t>,</w:t>
      </w:r>
      <w:r w:rsidRPr="00C94CEC">
        <w:rPr>
          <w:rFonts w:eastAsia="Arial"/>
          <w:spacing w:val="2"/>
          <w:sz w:val="24"/>
          <w:szCs w:val="24"/>
        </w:rPr>
        <w:t xml:space="preserve"> </w:t>
      </w:r>
      <w:r w:rsidRPr="00C94CEC">
        <w:rPr>
          <w:rFonts w:eastAsia="Arial"/>
          <w:spacing w:val="-1"/>
          <w:sz w:val="24"/>
          <w:szCs w:val="24"/>
        </w:rPr>
        <w:t>ped</w:t>
      </w:r>
      <w:r w:rsidRPr="00C94CEC">
        <w:rPr>
          <w:rFonts w:eastAsia="Arial"/>
          <w:spacing w:val="2"/>
          <w:sz w:val="24"/>
          <w:szCs w:val="24"/>
        </w:rPr>
        <w:t>o</w:t>
      </w:r>
      <w:r w:rsidRPr="00C94CEC">
        <w:rPr>
          <w:rFonts w:eastAsia="Arial"/>
          <w:sz w:val="24"/>
          <w:szCs w:val="24"/>
        </w:rPr>
        <w:t>m</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da</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pe</w:t>
      </w:r>
      <w:r w:rsidRPr="00C94CEC">
        <w:rPr>
          <w:rFonts w:eastAsia="Arial"/>
          <w:spacing w:val="1"/>
          <w:sz w:val="24"/>
          <w:szCs w:val="24"/>
        </w:rPr>
        <w:t>t</w:t>
      </w:r>
      <w:r w:rsidRPr="00C94CEC">
        <w:rPr>
          <w:rFonts w:eastAsia="Arial"/>
          <w:spacing w:val="2"/>
          <w:sz w:val="24"/>
          <w:szCs w:val="24"/>
        </w:rPr>
        <w:t>u</w:t>
      </w:r>
      <w:r w:rsidRPr="00C94CEC">
        <w:rPr>
          <w:rFonts w:eastAsia="Arial"/>
          <w:spacing w:val="-1"/>
          <w:sz w:val="24"/>
          <w:szCs w:val="24"/>
        </w:rPr>
        <w:t>nju</w:t>
      </w:r>
      <w:r w:rsidRPr="00C94CEC">
        <w:rPr>
          <w:rFonts w:eastAsia="Arial"/>
          <w:sz w:val="24"/>
          <w:szCs w:val="24"/>
        </w:rPr>
        <w:t>k</w:t>
      </w:r>
      <w:r w:rsidRPr="00C94CEC">
        <w:rPr>
          <w:rFonts w:eastAsia="Arial"/>
          <w:spacing w:val="5"/>
          <w:sz w:val="24"/>
          <w:szCs w:val="24"/>
        </w:rPr>
        <w:t xml:space="preserve"> </w:t>
      </w:r>
      <w:r w:rsidRPr="00C94CEC">
        <w:rPr>
          <w:rFonts w:eastAsia="Arial"/>
          <w:spacing w:val="1"/>
          <w:sz w:val="24"/>
          <w:szCs w:val="24"/>
        </w:rPr>
        <w:t>t</w:t>
      </w:r>
      <w:r w:rsidRPr="00C94CEC">
        <w:rPr>
          <w:rFonts w:eastAsia="Arial"/>
          <w:spacing w:val="-1"/>
          <w:sz w:val="24"/>
          <w:szCs w:val="24"/>
        </w:rPr>
        <w:t>e</w:t>
      </w:r>
      <w:r w:rsidRPr="00C94CEC">
        <w:rPr>
          <w:rFonts w:eastAsia="Arial"/>
          <w:spacing w:val="4"/>
          <w:sz w:val="24"/>
          <w:szCs w:val="24"/>
        </w:rPr>
        <w:t>k</w:t>
      </w:r>
      <w:r w:rsidRPr="00C94CEC">
        <w:rPr>
          <w:rFonts w:eastAsia="Arial"/>
          <w:spacing w:val="-1"/>
          <w:sz w:val="24"/>
          <w:szCs w:val="24"/>
        </w:rPr>
        <w:t>ni</w:t>
      </w:r>
      <w:r w:rsidRPr="00C94CEC">
        <w:rPr>
          <w:rFonts w:eastAsia="Arial"/>
          <w:sz w:val="24"/>
          <w:szCs w:val="24"/>
        </w:rPr>
        <w:t>s</w:t>
      </w:r>
      <w:r w:rsidRPr="00C94CEC">
        <w:rPr>
          <w:rFonts w:eastAsia="Arial"/>
          <w:spacing w:val="1"/>
          <w:sz w:val="24"/>
          <w:szCs w:val="24"/>
        </w:rPr>
        <w:t xml:space="preserve"> </w:t>
      </w:r>
      <w:r w:rsidRPr="00C94CEC">
        <w:rPr>
          <w:rFonts w:eastAsia="Arial"/>
          <w:sz w:val="24"/>
          <w:szCs w:val="24"/>
        </w:rPr>
        <w:t>s</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Pr="00C94CEC">
        <w:rPr>
          <w:rFonts w:eastAsia="Arial"/>
          <w:sz w:val="24"/>
          <w:szCs w:val="24"/>
        </w:rPr>
        <w:t>a</w:t>
      </w:r>
      <w:r w:rsidRPr="00C94CEC">
        <w:rPr>
          <w:rFonts w:eastAsia="Arial"/>
          <w:spacing w:val="4"/>
          <w:sz w:val="24"/>
          <w:szCs w:val="24"/>
        </w:rPr>
        <w:t xml:space="preserve"> </w:t>
      </w:r>
      <w:r w:rsidRPr="00C94CEC">
        <w:rPr>
          <w:rFonts w:eastAsia="Arial"/>
          <w:spacing w:val="-1"/>
          <w:sz w:val="24"/>
          <w:szCs w:val="24"/>
        </w:rPr>
        <w:t>l</w:t>
      </w:r>
      <w:r w:rsidRPr="00C94CEC">
        <w:rPr>
          <w:rFonts w:eastAsia="Arial"/>
          <w:spacing w:val="2"/>
          <w:sz w:val="24"/>
          <w:szCs w:val="24"/>
        </w:rPr>
        <w:t>a</w:t>
      </w:r>
      <w:r w:rsidRPr="00C94CEC">
        <w:rPr>
          <w:rFonts w:eastAsia="Arial"/>
          <w:sz w:val="24"/>
          <w:szCs w:val="24"/>
        </w:rPr>
        <w:t>y</w:t>
      </w:r>
      <w:r w:rsidRPr="00C94CEC">
        <w:rPr>
          <w:rFonts w:eastAsia="Arial"/>
          <w:spacing w:val="-1"/>
          <w:sz w:val="24"/>
          <w:szCs w:val="24"/>
        </w:rPr>
        <w:t>an</w:t>
      </w:r>
      <w:r w:rsidRPr="00C94CEC">
        <w:rPr>
          <w:rFonts w:eastAsia="Arial"/>
          <w:spacing w:val="2"/>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d</w:t>
      </w:r>
      <w:r w:rsidRPr="00C94CEC">
        <w:rPr>
          <w:rFonts w:eastAsia="Arial"/>
          <w:sz w:val="24"/>
          <w:szCs w:val="24"/>
        </w:rPr>
        <w:t>i</w:t>
      </w:r>
      <w:r w:rsidRPr="00C94CEC">
        <w:rPr>
          <w:rFonts w:eastAsia="Arial"/>
          <w:spacing w:val="8"/>
          <w:sz w:val="24"/>
          <w:szCs w:val="24"/>
        </w:rPr>
        <w:t xml:space="preserve"> </w:t>
      </w:r>
      <w:r w:rsidRPr="00C94CEC">
        <w:rPr>
          <w:rFonts w:eastAsia="Arial"/>
          <w:spacing w:val="-1"/>
          <w:sz w:val="24"/>
          <w:szCs w:val="24"/>
        </w:rPr>
        <w:t>bid</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g</w:t>
      </w:r>
      <w:r w:rsidRPr="00C94CEC">
        <w:rPr>
          <w:rFonts w:eastAsia="Arial"/>
          <w:spacing w:val="4"/>
          <w:sz w:val="24"/>
          <w:szCs w:val="24"/>
        </w:rPr>
        <w:t xml:space="preserve"> k</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en</w:t>
      </w:r>
      <w:r w:rsidRPr="00C94CEC">
        <w:rPr>
          <w:rFonts w:eastAsia="Arial"/>
          <w:spacing w:val="1"/>
          <w:sz w:val="24"/>
          <w:szCs w:val="24"/>
        </w:rPr>
        <w:t>t</w:t>
      </w:r>
      <w:r w:rsidRPr="00C94CEC">
        <w:rPr>
          <w:rFonts w:eastAsia="Arial"/>
          <w:sz w:val="24"/>
          <w:szCs w:val="24"/>
        </w:rPr>
        <w:t>r</w:t>
      </w:r>
      <w:r w:rsidRPr="00C94CEC">
        <w:rPr>
          <w:rFonts w:eastAsia="Arial"/>
          <w:spacing w:val="-1"/>
          <w:sz w:val="24"/>
          <w:szCs w:val="24"/>
        </w:rPr>
        <w:t>a</w:t>
      </w:r>
      <w:r w:rsidRPr="00C94CEC">
        <w:rPr>
          <w:rFonts w:eastAsia="Arial"/>
          <w:sz w:val="24"/>
          <w:szCs w:val="24"/>
        </w:rPr>
        <w:t>m</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Pr="00C94CEC">
        <w:rPr>
          <w:rFonts w:eastAsia="Arial"/>
          <w:spacing w:val="-1"/>
          <w:sz w:val="24"/>
          <w:szCs w:val="24"/>
        </w:rPr>
        <w:t>ib</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u</w:t>
      </w:r>
      <w:r w:rsidRPr="00C94CEC">
        <w:rPr>
          <w:rFonts w:eastAsia="Arial"/>
          <w:sz w:val="24"/>
          <w:szCs w:val="24"/>
        </w:rPr>
        <w:t>m</w:t>
      </w:r>
      <w:r w:rsidRPr="00C94CEC">
        <w:rPr>
          <w:rFonts w:eastAsia="Arial"/>
          <w:spacing w:val="2"/>
          <w:sz w:val="24"/>
          <w:szCs w:val="24"/>
        </w:rPr>
        <w:t>u</w:t>
      </w:r>
      <w:r w:rsidRPr="00C94CEC">
        <w:rPr>
          <w:rFonts w:eastAsia="Arial"/>
          <w:sz w:val="24"/>
          <w:szCs w:val="24"/>
        </w:rPr>
        <w:t>m</w:t>
      </w:r>
      <w:r w:rsidRPr="00C94CEC">
        <w:rPr>
          <w:rFonts w:eastAsia="Arial"/>
          <w:spacing w:val="-3"/>
          <w:sz w:val="24"/>
          <w:szCs w:val="24"/>
        </w:rPr>
        <w:t xml:space="preserve"> </w:t>
      </w:r>
      <w:r w:rsidRPr="00C94CEC">
        <w:rPr>
          <w:rFonts w:eastAsia="Arial"/>
          <w:sz w:val="24"/>
          <w:szCs w:val="24"/>
        </w:rPr>
        <w:t>s</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Pr="00C94CEC">
        <w:rPr>
          <w:rFonts w:eastAsia="Arial"/>
          <w:sz w:val="24"/>
          <w:szCs w:val="24"/>
        </w:rPr>
        <w:t>a</w:t>
      </w:r>
      <w:r w:rsidRPr="00C94CEC">
        <w:rPr>
          <w:rFonts w:eastAsia="Arial"/>
          <w:spacing w:val="4"/>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pacing w:val="-4"/>
          <w:sz w:val="24"/>
          <w:szCs w:val="24"/>
        </w:rPr>
        <w:t>m</w:t>
      </w:r>
      <w:r w:rsidRPr="00C94CEC">
        <w:rPr>
          <w:rFonts w:eastAsia="Arial"/>
          <w:spacing w:val="2"/>
          <w:sz w:val="24"/>
          <w:szCs w:val="24"/>
        </w:rPr>
        <w:t>b</w:t>
      </w:r>
      <w:r w:rsidRPr="00C94CEC">
        <w:rPr>
          <w:rFonts w:eastAsia="Arial"/>
          <w:spacing w:val="-1"/>
          <w:sz w:val="24"/>
          <w:szCs w:val="24"/>
        </w:rPr>
        <w:t>in</w:t>
      </w:r>
      <w:r w:rsidRPr="00C94CEC">
        <w:rPr>
          <w:rFonts w:eastAsia="Arial"/>
          <w:spacing w:val="2"/>
          <w:sz w:val="24"/>
          <w:szCs w:val="24"/>
        </w:rPr>
        <w:t>a</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po</w:t>
      </w:r>
      <w:r w:rsidRPr="00C94CEC">
        <w:rPr>
          <w:rFonts w:eastAsia="Arial"/>
          <w:spacing w:val="2"/>
          <w:sz w:val="24"/>
          <w:szCs w:val="24"/>
        </w:rPr>
        <w:t>l</w:t>
      </w:r>
      <w:r w:rsidRPr="00C94CEC">
        <w:rPr>
          <w:rFonts w:eastAsia="Arial"/>
          <w:spacing w:val="-1"/>
          <w:sz w:val="24"/>
          <w:szCs w:val="24"/>
        </w:rPr>
        <w:t>i</w:t>
      </w:r>
      <w:r w:rsidRPr="00C94CEC">
        <w:rPr>
          <w:rFonts w:eastAsia="Arial"/>
          <w:sz w:val="24"/>
          <w:szCs w:val="24"/>
        </w:rPr>
        <w:t xml:space="preserve">si </w:t>
      </w:r>
      <w:r w:rsidRPr="00C94CEC">
        <w:rPr>
          <w:rFonts w:eastAsia="Arial"/>
          <w:spacing w:val="2"/>
          <w:sz w:val="24"/>
          <w:szCs w:val="24"/>
        </w:rPr>
        <w:t>pa</w:t>
      </w:r>
      <w:r w:rsidRPr="00C94CEC">
        <w:rPr>
          <w:rFonts w:eastAsia="Arial"/>
          <w:spacing w:val="-4"/>
          <w:sz w:val="24"/>
          <w:szCs w:val="24"/>
        </w:rPr>
        <w:t>m</w:t>
      </w:r>
      <w:r w:rsidRPr="00C94CEC">
        <w:rPr>
          <w:rFonts w:eastAsia="Arial"/>
          <w:spacing w:val="2"/>
          <w:sz w:val="24"/>
          <w:szCs w:val="24"/>
        </w:rPr>
        <w:t>o</w:t>
      </w:r>
      <w:r w:rsidRPr="00C94CEC">
        <w:rPr>
          <w:rFonts w:eastAsia="Arial"/>
          <w:spacing w:val="-1"/>
          <w:sz w:val="24"/>
          <w:szCs w:val="24"/>
        </w:rPr>
        <w:t>n</w:t>
      </w:r>
      <w:r w:rsidRPr="00C94CEC">
        <w:rPr>
          <w:rFonts w:eastAsia="Arial"/>
          <w:sz w:val="24"/>
          <w:szCs w:val="24"/>
        </w:rPr>
        <w:t>g</w:t>
      </w:r>
      <w:r w:rsidRPr="00C94CEC">
        <w:rPr>
          <w:rFonts w:eastAsia="Arial"/>
          <w:spacing w:val="4"/>
          <w:sz w:val="24"/>
          <w:szCs w:val="24"/>
        </w:rPr>
        <w:t xml:space="preserve"> </w:t>
      </w:r>
      <w:r w:rsidRPr="00C94CEC">
        <w:rPr>
          <w:rFonts w:eastAsia="Arial"/>
          <w:spacing w:val="-1"/>
          <w:sz w:val="24"/>
          <w:szCs w:val="24"/>
        </w:rPr>
        <w:t>p</w:t>
      </w:r>
      <w:r w:rsidRPr="00C94CEC">
        <w:rPr>
          <w:rFonts w:eastAsia="Arial"/>
          <w:sz w:val="24"/>
          <w:szCs w:val="24"/>
        </w:rPr>
        <w:t>r</w:t>
      </w:r>
      <w:r w:rsidRPr="00C94CEC">
        <w:rPr>
          <w:rFonts w:eastAsia="Arial"/>
          <w:spacing w:val="-1"/>
          <w:sz w:val="24"/>
          <w:szCs w:val="24"/>
        </w:rPr>
        <w:t>a</w:t>
      </w:r>
      <w:r w:rsidRPr="00C94CEC">
        <w:rPr>
          <w:rFonts w:eastAsia="Arial"/>
          <w:spacing w:val="2"/>
          <w:sz w:val="24"/>
          <w:szCs w:val="24"/>
        </w:rPr>
        <w:t>j</w:t>
      </w:r>
      <w:r w:rsidRPr="00C94CEC">
        <w:rPr>
          <w:rFonts w:eastAsia="Arial"/>
          <w:sz w:val="24"/>
          <w:szCs w:val="24"/>
        </w:rPr>
        <w:t xml:space="preserve">a </w:t>
      </w:r>
      <w:r w:rsidRPr="00C94CEC">
        <w:rPr>
          <w:rFonts w:eastAsia="Arial"/>
          <w:spacing w:val="-1"/>
          <w:sz w:val="24"/>
          <w:szCs w:val="24"/>
        </w:rPr>
        <w:t>d</w:t>
      </w:r>
      <w:r w:rsidRPr="00C94CEC">
        <w:rPr>
          <w:rFonts w:eastAsia="Arial"/>
          <w:sz w:val="24"/>
          <w:szCs w:val="24"/>
        </w:rPr>
        <w:t xml:space="preserve">i </w:t>
      </w:r>
      <w:r w:rsidRPr="00C94CEC">
        <w:rPr>
          <w:rFonts w:eastAsia="Arial"/>
          <w:spacing w:val="4"/>
          <w:sz w:val="24"/>
          <w:szCs w:val="24"/>
        </w:rPr>
        <w:t>K</w:t>
      </w:r>
      <w:r w:rsidRPr="00C94CEC">
        <w:rPr>
          <w:rFonts w:eastAsia="Arial"/>
          <w:spacing w:val="-1"/>
          <w:sz w:val="24"/>
          <w:szCs w:val="24"/>
        </w:rPr>
        <w:t>e</w:t>
      </w:r>
      <w:r w:rsidRPr="00C94CEC">
        <w:rPr>
          <w:rFonts w:eastAsia="Arial"/>
          <w:sz w:val="24"/>
          <w:szCs w:val="24"/>
        </w:rPr>
        <w:t>c</w:t>
      </w:r>
      <w:r w:rsidRPr="00C94CEC">
        <w:rPr>
          <w:rFonts w:eastAsia="Arial"/>
          <w:spacing w:val="2"/>
          <w:sz w:val="24"/>
          <w:szCs w:val="24"/>
        </w:rPr>
        <w:t>a</w:t>
      </w:r>
      <w:r w:rsidRPr="00C94CEC">
        <w:rPr>
          <w:rFonts w:eastAsia="Arial"/>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n s</w:t>
      </w:r>
      <w:r w:rsidRPr="00C94CEC">
        <w:rPr>
          <w:rFonts w:eastAsia="Arial"/>
          <w:spacing w:val="-1"/>
          <w:sz w:val="24"/>
          <w:szCs w:val="24"/>
        </w:rPr>
        <w:t>e</w:t>
      </w:r>
      <w:r w:rsidRPr="00C94CEC">
        <w:rPr>
          <w:rFonts w:eastAsia="Arial"/>
          <w:spacing w:val="4"/>
          <w:sz w:val="24"/>
          <w:szCs w:val="24"/>
        </w:rPr>
        <w:t>s</w:t>
      </w:r>
      <w:r w:rsidRPr="00C94CEC">
        <w:rPr>
          <w:rFonts w:eastAsia="Arial"/>
          <w:spacing w:val="-1"/>
          <w:sz w:val="24"/>
          <w:szCs w:val="24"/>
        </w:rPr>
        <w:t>ua</w:t>
      </w:r>
      <w:r w:rsidRPr="00C94CEC">
        <w:rPr>
          <w:rFonts w:eastAsia="Arial"/>
          <w:sz w:val="24"/>
          <w:szCs w:val="24"/>
        </w:rPr>
        <w:t>i</w:t>
      </w:r>
      <w:r w:rsidRPr="00C94CEC">
        <w:rPr>
          <w:rFonts w:eastAsia="Arial"/>
          <w:spacing w:val="4"/>
          <w:sz w:val="24"/>
          <w:szCs w:val="24"/>
        </w:rPr>
        <w:t xml:space="preserve"> </w:t>
      </w:r>
      <w:r w:rsidRPr="00C94CEC">
        <w:rPr>
          <w:rFonts w:eastAsia="Arial"/>
          <w:spacing w:val="-1"/>
          <w:sz w:val="24"/>
          <w:szCs w:val="24"/>
        </w:rPr>
        <w:t>d</w:t>
      </w:r>
      <w:r w:rsidRPr="00C94CEC">
        <w:rPr>
          <w:rFonts w:eastAsia="Arial"/>
          <w:spacing w:val="2"/>
          <w:sz w:val="24"/>
          <w:szCs w:val="24"/>
        </w:rPr>
        <w:t>e</w:t>
      </w:r>
      <w:r w:rsidRPr="00C94CEC">
        <w:rPr>
          <w:rFonts w:eastAsia="Arial"/>
          <w:spacing w:val="-1"/>
          <w:sz w:val="24"/>
          <w:szCs w:val="24"/>
        </w:rPr>
        <w:t>ng</w:t>
      </w:r>
      <w:r w:rsidRPr="00C94CEC">
        <w:rPr>
          <w:rFonts w:eastAsia="Arial"/>
          <w:spacing w:val="2"/>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en</w:t>
      </w:r>
      <w:r w:rsidRPr="00C94CEC">
        <w:rPr>
          <w:rFonts w:eastAsia="Arial"/>
          <w:spacing w:val="1"/>
          <w:sz w:val="24"/>
          <w:szCs w:val="24"/>
        </w:rPr>
        <w:t>t</w:t>
      </w:r>
      <w:r w:rsidRPr="00C94CEC">
        <w:rPr>
          <w:rFonts w:eastAsia="Arial"/>
          <w:spacing w:val="-1"/>
          <w:sz w:val="24"/>
          <w:szCs w:val="24"/>
        </w:rPr>
        <w:t>ua</w:t>
      </w:r>
      <w:r w:rsidRPr="00C94CEC">
        <w:rPr>
          <w:rFonts w:eastAsia="Arial"/>
          <w:sz w:val="24"/>
          <w:szCs w:val="24"/>
        </w:rPr>
        <w:t>n y</w:t>
      </w:r>
      <w:r w:rsidRPr="00C94CEC">
        <w:rPr>
          <w:rFonts w:eastAsia="Arial"/>
          <w:spacing w:val="-1"/>
          <w:sz w:val="24"/>
          <w:szCs w:val="24"/>
        </w:rPr>
        <w:t>an</w:t>
      </w:r>
      <w:r w:rsidRPr="00C94CEC">
        <w:rPr>
          <w:rFonts w:eastAsia="Arial"/>
          <w:sz w:val="24"/>
          <w:szCs w:val="24"/>
        </w:rPr>
        <w:t xml:space="preserve">g </w:t>
      </w:r>
      <w:r w:rsidRPr="00C94CEC">
        <w:rPr>
          <w:rFonts w:eastAsia="Arial"/>
          <w:spacing w:val="2"/>
          <w:sz w:val="24"/>
          <w:szCs w:val="24"/>
        </w:rPr>
        <w:t>b</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la</w:t>
      </w:r>
      <w:r w:rsidRPr="00C94CEC">
        <w:rPr>
          <w:rFonts w:eastAsia="Arial"/>
          <w:spacing w:val="4"/>
          <w:sz w:val="24"/>
          <w:szCs w:val="24"/>
        </w:rPr>
        <w:t>k</w:t>
      </w:r>
      <w:r w:rsidRPr="00C94CEC">
        <w:rPr>
          <w:rFonts w:eastAsia="Arial"/>
          <w:spacing w:val="-1"/>
          <w:sz w:val="24"/>
          <w:szCs w:val="24"/>
        </w:rPr>
        <w:t>u</w:t>
      </w:r>
      <w:r w:rsidRPr="00C94CEC">
        <w:rPr>
          <w:rFonts w:eastAsia="Arial"/>
          <w:sz w:val="24"/>
          <w:szCs w:val="24"/>
        </w:rPr>
        <w:t>.</w:t>
      </w:r>
    </w:p>
    <w:p w:rsidR="00157D4F" w:rsidRPr="00C94CEC" w:rsidRDefault="00157D4F" w:rsidP="005B14DB">
      <w:pPr>
        <w:spacing w:line="120" w:lineRule="exact"/>
        <w:jc w:val="both"/>
        <w:rPr>
          <w:sz w:val="12"/>
          <w:szCs w:val="12"/>
        </w:rPr>
      </w:pPr>
    </w:p>
    <w:p w:rsidR="00157D4F" w:rsidRPr="00C94CEC" w:rsidRDefault="00157D4F" w:rsidP="005B14DB">
      <w:pPr>
        <w:spacing w:line="200" w:lineRule="exact"/>
        <w:jc w:val="both"/>
      </w:pPr>
    </w:p>
    <w:p w:rsidR="00157D4F" w:rsidRPr="00C94CEC" w:rsidRDefault="00C94CEC" w:rsidP="005B14DB">
      <w:pPr>
        <w:tabs>
          <w:tab w:val="left" w:pos="2620"/>
        </w:tabs>
        <w:spacing w:line="275" w:lineRule="auto"/>
        <w:ind w:left="2621" w:right="1398" w:hanging="541"/>
        <w:jc w:val="both"/>
        <w:rPr>
          <w:rFonts w:eastAsia="Arial"/>
          <w:sz w:val="24"/>
          <w:szCs w:val="24"/>
        </w:rPr>
      </w:pPr>
      <w:r w:rsidRPr="00C94CEC">
        <w:rPr>
          <w:rFonts w:eastAsia="Arial"/>
          <w:spacing w:val="-1"/>
          <w:sz w:val="24"/>
          <w:szCs w:val="24"/>
        </w:rPr>
        <w:t>5</w:t>
      </w:r>
      <w:r w:rsidRPr="00C94CEC">
        <w:rPr>
          <w:rFonts w:eastAsia="Arial"/>
          <w:sz w:val="24"/>
          <w:szCs w:val="24"/>
        </w:rPr>
        <w:t>.</w:t>
      </w:r>
      <w:r w:rsidRPr="00C94CEC">
        <w:rPr>
          <w:rFonts w:eastAsia="Arial"/>
          <w:sz w:val="24"/>
          <w:szCs w:val="24"/>
        </w:rPr>
        <w:tab/>
        <w:t>S</w:t>
      </w:r>
      <w:r w:rsidRPr="00C94CEC">
        <w:rPr>
          <w:rFonts w:eastAsia="Arial"/>
          <w:spacing w:val="-1"/>
          <w:sz w:val="24"/>
          <w:szCs w:val="24"/>
        </w:rPr>
        <w:t>e</w:t>
      </w:r>
      <w:r w:rsidRPr="00C94CEC">
        <w:rPr>
          <w:rFonts w:eastAsia="Arial"/>
          <w:spacing w:val="4"/>
          <w:sz w:val="24"/>
          <w:szCs w:val="24"/>
        </w:rPr>
        <w:t>k</w:t>
      </w:r>
      <w:r w:rsidRPr="00C94CEC">
        <w:rPr>
          <w:rFonts w:eastAsia="Arial"/>
          <w:sz w:val="24"/>
          <w:szCs w:val="24"/>
        </w:rPr>
        <w:t>si</w:t>
      </w:r>
      <w:r w:rsidRPr="00C94CEC">
        <w:rPr>
          <w:rFonts w:eastAsia="Arial"/>
          <w:spacing w:val="48"/>
          <w:sz w:val="24"/>
          <w:szCs w:val="24"/>
        </w:rPr>
        <w:t xml:space="preserve"> </w:t>
      </w:r>
      <w:r w:rsidRPr="00C94CEC">
        <w:rPr>
          <w:rFonts w:eastAsia="Arial"/>
          <w:sz w:val="24"/>
          <w:szCs w:val="24"/>
        </w:rPr>
        <w:t>K</w:t>
      </w:r>
      <w:r w:rsidRPr="00C94CEC">
        <w:rPr>
          <w:rFonts w:eastAsia="Arial"/>
          <w:spacing w:val="-1"/>
          <w:sz w:val="24"/>
          <w:szCs w:val="24"/>
        </w:rPr>
        <w:t>e</w:t>
      </w:r>
      <w:r w:rsidRPr="00C94CEC">
        <w:rPr>
          <w:rFonts w:eastAsia="Arial"/>
          <w:sz w:val="24"/>
          <w:szCs w:val="24"/>
        </w:rPr>
        <w:t>s</w:t>
      </w:r>
      <w:r w:rsidRPr="00C94CEC">
        <w:rPr>
          <w:rFonts w:eastAsia="Arial"/>
          <w:spacing w:val="-1"/>
          <w:sz w:val="24"/>
          <w:szCs w:val="24"/>
        </w:rPr>
        <w:t>ej</w:t>
      </w:r>
      <w:r w:rsidRPr="00C94CEC">
        <w:rPr>
          <w:rFonts w:eastAsia="Arial"/>
          <w:spacing w:val="2"/>
          <w:sz w:val="24"/>
          <w:szCs w:val="24"/>
        </w:rPr>
        <w:t>a</w:t>
      </w:r>
      <w:r w:rsidRPr="00C94CEC">
        <w:rPr>
          <w:rFonts w:eastAsia="Arial"/>
          <w:spacing w:val="-1"/>
          <w:sz w:val="24"/>
          <w:szCs w:val="24"/>
        </w:rPr>
        <w:t>h</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a</w:t>
      </w:r>
      <w:r w:rsidRPr="00C94CEC">
        <w:rPr>
          <w:rFonts w:eastAsia="Arial"/>
          <w:spacing w:val="2"/>
          <w:sz w:val="24"/>
          <w:szCs w:val="24"/>
        </w:rPr>
        <w:t>a</w:t>
      </w:r>
      <w:r w:rsidRPr="00C94CEC">
        <w:rPr>
          <w:rFonts w:eastAsia="Arial"/>
          <w:sz w:val="24"/>
          <w:szCs w:val="24"/>
        </w:rPr>
        <w:t>n</w:t>
      </w:r>
      <w:r w:rsidRPr="00C94CEC">
        <w:rPr>
          <w:rFonts w:eastAsia="Arial"/>
          <w:spacing w:val="47"/>
          <w:sz w:val="24"/>
          <w:szCs w:val="24"/>
        </w:rPr>
        <w:t xml:space="preserve"> </w:t>
      </w:r>
      <w:r w:rsidRPr="00C94CEC">
        <w:rPr>
          <w:rFonts w:eastAsia="Arial"/>
          <w:sz w:val="24"/>
          <w:szCs w:val="24"/>
        </w:rPr>
        <w:t>S</w:t>
      </w:r>
      <w:r w:rsidRPr="00C94CEC">
        <w:rPr>
          <w:rFonts w:eastAsia="Arial"/>
          <w:spacing w:val="-1"/>
          <w:sz w:val="24"/>
          <w:szCs w:val="24"/>
        </w:rPr>
        <w:t>o</w:t>
      </w:r>
      <w:r w:rsidRPr="00C94CEC">
        <w:rPr>
          <w:rFonts w:eastAsia="Arial"/>
          <w:spacing w:val="4"/>
          <w:sz w:val="24"/>
          <w:szCs w:val="24"/>
        </w:rPr>
        <w:t>s</w:t>
      </w:r>
      <w:r w:rsidRPr="00C94CEC">
        <w:rPr>
          <w:rFonts w:eastAsia="Arial"/>
          <w:spacing w:val="-1"/>
          <w:sz w:val="24"/>
          <w:szCs w:val="24"/>
        </w:rPr>
        <w:t>ia</w:t>
      </w:r>
      <w:r w:rsidRPr="00C94CEC">
        <w:rPr>
          <w:rFonts w:eastAsia="Arial"/>
          <w:sz w:val="24"/>
          <w:szCs w:val="24"/>
        </w:rPr>
        <w:t>l</w:t>
      </w:r>
      <w:r w:rsidRPr="00C94CEC">
        <w:rPr>
          <w:rFonts w:eastAsia="Arial"/>
          <w:spacing w:val="51"/>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n</w:t>
      </w:r>
      <w:r w:rsidRPr="00C94CEC">
        <w:rPr>
          <w:rFonts w:eastAsia="Arial"/>
          <w:spacing w:val="47"/>
          <w:sz w:val="24"/>
          <w:szCs w:val="24"/>
        </w:rPr>
        <w:t xml:space="preserve"> </w:t>
      </w:r>
      <w:r w:rsidRPr="00C94CEC">
        <w:rPr>
          <w:rFonts w:eastAsia="Arial"/>
          <w:sz w:val="24"/>
          <w:szCs w:val="24"/>
        </w:rPr>
        <w:t>B</w:t>
      </w:r>
      <w:r w:rsidRPr="00C94CEC">
        <w:rPr>
          <w:rFonts w:eastAsia="Arial"/>
          <w:spacing w:val="2"/>
          <w:sz w:val="24"/>
          <w:szCs w:val="24"/>
        </w:rPr>
        <w:t>ud</w:t>
      </w:r>
      <w:r w:rsidRPr="00C94CEC">
        <w:rPr>
          <w:rFonts w:eastAsia="Arial"/>
          <w:spacing w:val="-1"/>
          <w:sz w:val="24"/>
          <w:szCs w:val="24"/>
        </w:rPr>
        <w:t>a</w:t>
      </w:r>
      <w:r w:rsidRPr="00C94CEC">
        <w:rPr>
          <w:rFonts w:eastAsia="Arial"/>
          <w:sz w:val="24"/>
          <w:szCs w:val="24"/>
        </w:rPr>
        <w:t>y</w:t>
      </w:r>
      <w:r w:rsidRPr="00C94CEC">
        <w:rPr>
          <w:rFonts w:eastAsia="Arial"/>
          <w:spacing w:val="-1"/>
          <w:sz w:val="24"/>
          <w:szCs w:val="24"/>
        </w:rPr>
        <w:t>a</w:t>
      </w:r>
      <w:r w:rsidRPr="00C94CEC">
        <w:rPr>
          <w:rFonts w:eastAsia="Arial"/>
          <w:sz w:val="24"/>
          <w:szCs w:val="24"/>
        </w:rPr>
        <w:t>,</w:t>
      </w:r>
      <w:r w:rsidRPr="00C94CEC">
        <w:rPr>
          <w:rFonts w:eastAsia="Arial"/>
          <w:spacing w:val="54"/>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pacing w:val="-4"/>
          <w:sz w:val="24"/>
          <w:szCs w:val="24"/>
        </w:rPr>
        <w:t>m</w:t>
      </w:r>
      <w:r w:rsidRPr="00C94CEC">
        <w:rPr>
          <w:rFonts w:eastAsia="Arial"/>
          <w:spacing w:val="2"/>
          <w:sz w:val="24"/>
          <w:szCs w:val="24"/>
        </w:rPr>
        <w:t>p</w:t>
      </w:r>
      <w:r w:rsidRPr="00C94CEC">
        <w:rPr>
          <w:rFonts w:eastAsia="Arial"/>
          <w:spacing w:val="-1"/>
          <w:sz w:val="24"/>
          <w:szCs w:val="24"/>
        </w:rPr>
        <w:t>u</w:t>
      </w:r>
      <w:r w:rsidRPr="00C94CEC">
        <w:rPr>
          <w:rFonts w:eastAsia="Arial"/>
          <w:spacing w:val="2"/>
          <w:sz w:val="24"/>
          <w:szCs w:val="24"/>
        </w:rPr>
        <w:t>n</w:t>
      </w:r>
      <w:r w:rsidRPr="00C94CEC">
        <w:rPr>
          <w:rFonts w:eastAsia="Arial"/>
          <w:spacing w:val="-4"/>
          <w:sz w:val="24"/>
          <w:szCs w:val="24"/>
        </w:rPr>
        <w:t>y</w:t>
      </w:r>
      <w:r w:rsidRPr="00C94CEC">
        <w:rPr>
          <w:rFonts w:eastAsia="Arial"/>
          <w:spacing w:val="2"/>
          <w:sz w:val="24"/>
          <w:szCs w:val="24"/>
        </w:rPr>
        <w:t>a</w:t>
      </w:r>
      <w:r w:rsidRPr="00C94CEC">
        <w:rPr>
          <w:rFonts w:eastAsia="Arial"/>
          <w:sz w:val="24"/>
          <w:szCs w:val="24"/>
        </w:rPr>
        <w:t>i</w:t>
      </w:r>
      <w:r w:rsidRPr="00C94CEC">
        <w:rPr>
          <w:rFonts w:eastAsia="Arial"/>
          <w:spacing w:val="48"/>
          <w:sz w:val="24"/>
          <w:szCs w:val="24"/>
        </w:rPr>
        <w:t xml:space="preserve"> </w:t>
      </w:r>
      <w:r w:rsidRPr="00C94CEC">
        <w:rPr>
          <w:rFonts w:eastAsia="Arial"/>
          <w:spacing w:val="1"/>
          <w:sz w:val="24"/>
          <w:szCs w:val="24"/>
        </w:rPr>
        <w:t>t</w:t>
      </w:r>
      <w:r w:rsidRPr="00C94CEC">
        <w:rPr>
          <w:rFonts w:eastAsia="Arial"/>
          <w:spacing w:val="-1"/>
          <w:sz w:val="24"/>
          <w:szCs w:val="24"/>
        </w:rPr>
        <w:t>u</w:t>
      </w:r>
      <w:r w:rsidRPr="00C94CEC">
        <w:rPr>
          <w:rFonts w:eastAsia="Arial"/>
          <w:spacing w:val="2"/>
          <w:sz w:val="24"/>
          <w:szCs w:val="24"/>
        </w:rPr>
        <w:t>g</w:t>
      </w:r>
      <w:r w:rsidRPr="00C94CEC">
        <w:rPr>
          <w:rFonts w:eastAsia="Arial"/>
          <w:spacing w:val="-1"/>
          <w:sz w:val="24"/>
          <w:szCs w:val="24"/>
        </w:rPr>
        <w:t>a</w:t>
      </w:r>
      <w:r w:rsidRPr="00C94CEC">
        <w:rPr>
          <w:rFonts w:eastAsia="Arial"/>
          <w:sz w:val="24"/>
          <w:szCs w:val="24"/>
        </w:rPr>
        <w:t>s</w:t>
      </w:r>
      <w:r w:rsidRPr="00C94CEC">
        <w:rPr>
          <w:rFonts w:eastAsia="Arial"/>
          <w:spacing w:val="53"/>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pacing w:val="-4"/>
          <w:sz w:val="24"/>
          <w:szCs w:val="24"/>
        </w:rPr>
        <w:t>m</w:t>
      </w:r>
      <w:r w:rsidRPr="00C94CEC">
        <w:rPr>
          <w:rFonts w:eastAsia="Arial"/>
          <w:spacing w:val="2"/>
          <w:sz w:val="24"/>
          <w:szCs w:val="24"/>
        </w:rPr>
        <w:t>b</w:t>
      </w:r>
      <w:r w:rsidRPr="00C94CEC">
        <w:rPr>
          <w:rFonts w:eastAsia="Arial"/>
          <w:spacing w:val="-1"/>
          <w:sz w:val="24"/>
          <w:szCs w:val="24"/>
        </w:rPr>
        <w:t>an</w:t>
      </w:r>
      <w:r w:rsidRPr="00C94CEC">
        <w:rPr>
          <w:rFonts w:eastAsia="Arial"/>
          <w:spacing w:val="1"/>
          <w:sz w:val="24"/>
          <w:szCs w:val="24"/>
        </w:rPr>
        <w:t>t</w:t>
      </w:r>
      <w:r w:rsidRPr="00C94CEC">
        <w:rPr>
          <w:rFonts w:eastAsia="Arial"/>
          <w:sz w:val="24"/>
          <w:szCs w:val="24"/>
        </w:rPr>
        <w:t xml:space="preserve">u </w:t>
      </w:r>
      <w:r w:rsidRPr="00C94CEC">
        <w:rPr>
          <w:rFonts w:eastAsia="Arial"/>
          <w:spacing w:val="-1"/>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z w:val="24"/>
          <w:szCs w:val="24"/>
        </w:rPr>
        <w:t>t</w:t>
      </w:r>
      <w:r w:rsidRPr="00C94CEC">
        <w:rPr>
          <w:rFonts w:eastAsia="Arial"/>
          <w:spacing w:val="2"/>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pacing w:val="-1"/>
          <w:sz w:val="24"/>
          <w:szCs w:val="24"/>
        </w:rPr>
        <w:t>l</w:t>
      </w:r>
      <w:r w:rsidRPr="00C94CEC">
        <w:rPr>
          <w:rFonts w:eastAsia="Arial"/>
          <w:spacing w:val="2"/>
          <w:sz w:val="24"/>
          <w:szCs w:val="24"/>
        </w:rPr>
        <w:t>a</w:t>
      </w:r>
      <w:r w:rsidRPr="00C94CEC">
        <w:rPr>
          <w:rFonts w:eastAsia="Arial"/>
          <w:sz w:val="24"/>
          <w:szCs w:val="24"/>
        </w:rPr>
        <w:t>m</w:t>
      </w:r>
      <w:r w:rsidRPr="00C94CEC">
        <w:rPr>
          <w:rFonts w:eastAsia="Arial"/>
          <w:spacing w:val="1"/>
          <w:sz w:val="24"/>
          <w:szCs w:val="24"/>
        </w:rPr>
        <w:t xml:space="preserve"> </w:t>
      </w:r>
      <w:r w:rsidRPr="00C94CEC">
        <w:rPr>
          <w:rFonts w:eastAsia="Arial"/>
          <w:spacing w:val="-4"/>
          <w:sz w:val="24"/>
          <w:szCs w:val="24"/>
        </w:rPr>
        <w:t>m</w:t>
      </w:r>
      <w:r w:rsidRPr="00C94CEC">
        <w:rPr>
          <w:rFonts w:eastAsia="Arial"/>
          <w:spacing w:val="-1"/>
          <w:sz w:val="24"/>
          <w:szCs w:val="24"/>
        </w:rPr>
        <w:t>e</w:t>
      </w:r>
      <w:r w:rsidRPr="00C94CEC">
        <w:rPr>
          <w:rFonts w:eastAsia="Arial"/>
          <w:spacing w:val="2"/>
          <w:sz w:val="24"/>
          <w:szCs w:val="24"/>
        </w:rPr>
        <w:t>n</w:t>
      </w:r>
      <w:r w:rsidRPr="00C94CEC">
        <w:rPr>
          <w:rFonts w:eastAsia="Arial"/>
          <w:sz w:val="24"/>
          <w:szCs w:val="24"/>
        </w:rPr>
        <w:t>y</w:t>
      </w:r>
      <w:r w:rsidRPr="00C94CEC">
        <w:rPr>
          <w:rFonts w:eastAsia="Arial"/>
          <w:spacing w:val="-1"/>
          <w:sz w:val="24"/>
          <w:szCs w:val="24"/>
        </w:rPr>
        <w:t>iap</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2"/>
          <w:sz w:val="24"/>
          <w:szCs w:val="24"/>
        </w:rPr>
        <w:t>b</w:t>
      </w:r>
      <w:r w:rsidRPr="00C94CEC">
        <w:rPr>
          <w:rFonts w:eastAsia="Arial"/>
          <w:spacing w:val="-1"/>
          <w:sz w:val="24"/>
          <w:szCs w:val="24"/>
        </w:rPr>
        <w:t>ah</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w:t>
      </w:r>
      <w:r w:rsidRPr="00C94CEC">
        <w:rPr>
          <w:rFonts w:eastAsia="Arial"/>
          <w:spacing w:val="-1"/>
          <w:sz w:val="24"/>
          <w:szCs w:val="24"/>
        </w:rPr>
        <w:t>b</w:t>
      </w:r>
      <w:r w:rsidRPr="00C94CEC">
        <w:rPr>
          <w:rFonts w:eastAsia="Arial"/>
          <w:spacing w:val="2"/>
          <w:sz w:val="24"/>
          <w:szCs w:val="24"/>
        </w:rPr>
        <w:t>a</w:t>
      </w:r>
      <w:r w:rsidRPr="00C94CEC">
        <w:rPr>
          <w:rFonts w:eastAsia="Arial"/>
          <w:spacing w:val="3"/>
          <w:sz w:val="24"/>
          <w:szCs w:val="24"/>
        </w:rPr>
        <w:t>h</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b</w:t>
      </w:r>
      <w:r w:rsidRPr="00C94CEC">
        <w:rPr>
          <w:rFonts w:eastAsia="Arial"/>
          <w:spacing w:val="2"/>
          <w:sz w:val="24"/>
          <w:szCs w:val="24"/>
        </w:rPr>
        <w:t>i</w:t>
      </w:r>
      <w:r w:rsidRPr="00C94CEC">
        <w:rPr>
          <w:rFonts w:eastAsia="Arial"/>
          <w:sz w:val="24"/>
          <w:szCs w:val="24"/>
        </w:rPr>
        <w:t>m</w:t>
      </w:r>
      <w:r w:rsidRPr="00C94CEC">
        <w:rPr>
          <w:rFonts w:eastAsia="Arial"/>
          <w:spacing w:val="-1"/>
          <w:sz w:val="24"/>
          <w:szCs w:val="24"/>
        </w:rPr>
        <w:t>bi</w:t>
      </w:r>
      <w:r w:rsidRPr="00C94CEC">
        <w:rPr>
          <w:rFonts w:eastAsia="Arial"/>
          <w:spacing w:val="2"/>
          <w:sz w:val="24"/>
          <w:szCs w:val="24"/>
        </w:rPr>
        <w:t>n</w:t>
      </w:r>
      <w:r w:rsidRPr="00C94CEC">
        <w:rPr>
          <w:rFonts w:eastAsia="Arial"/>
          <w:spacing w:val="-1"/>
          <w:sz w:val="24"/>
          <w:szCs w:val="24"/>
        </w:rPr>
        <w:t>gan</w:t>
      </w:r>
      <w:r w:rsidRPr="00C94CEC">
        <w:rPr>
          <w:rFonts w:eastAsia="Arial"/>
          <w:sz w:val="24"/>
          <w:szCs w:val="24"/>
        </w:rPr>
        <w:t>,</w:t>
      </w:r>
      <w:r w:rsidRPr="00C94CEC">
        <w:rPr>
          <w:rFonts w:eastAsia="Arial"/>
          <w:spacing w:val="2"/>
          <w:sz w:val="24"/>
          <w:szCs w:val="24"/>
        </w:rPr>
        <w:t xml:space="preserve"> </w:t>
      </w:r>
      <w:r w:rsidRPr="00C94CEC">
        <w:rPr>
          <w:rFonts w:eastAsia="Arial"/>
          <w:spacing w:val="4"/>
          <w:sz w:val="24"/>
          <w:szCs w:val="24"/>
        </w:rPr>
        <w:t>k</w:t>
      </w:r>
      <w:r w:rsidRPr="00C94CEC">
        <w:rPr>
          <w:rFonts w:eastAsia="Arial"/>
          <w:spacing w:val="-1"/>
          <w:sz w:val="24"/>
          <w:szCs w:val="24"/>
        </w:rPr>
        <w:t>ebi</w:t>
      </w:r>
      <w:r w:rsidRPr="00C94CEC">
        <w:rPr>
          <w:rFonts w:eastAsia="Arial"/>
          <w:spacing w:val="2"/>
          <w:sz w:val="24"/>
          <w:szCs w:val="24"/>
        </w:rPr>
        <w:t>j</w:t>
      </w:r>
      <w:r w:rsidRPr="00C94CEC">
        <w:rPr>
          <w:rFonts w:eastAsia="Arial"/>
          <w:spacing w:val="-1"/>
          <w:sz w:val="24"/>
          <w:szCs w:val="24"/>
        </w:rPr>
        <w:t>a</w:t>
      </w:r>
      <w:r w:rsidRPr="00C94CEC">
        <w:rPr>
          <w:rFonts w:eastAsia="Arial"/>
          <w:spacing w:val="4"/>
          <w:sz w:val="24"/>
          <w:szCs w:val="24"/>
        </w:rPr>
        <w:t>k</w:t>
      </w:r>
      <w:r w:rsidRPr="00C94CEC">
        <w:rPr>
          <w:rFonts w:eastAsia="Arial"/>
          <w:spacing w:val="-1"/>
          <w:sz w:val="24"/>
          <w:szCs w:val="24"/>
        </w:rPr>
        <w:t>an</w:t>
      </w:r>
      <w:r w:rsidRPr="00C94CEC">
        <w:rPr>
          <w:rFonts w:eastAsia="Arial"/>
          <w:sz w:val="24"/>
          <w:szCs w:val="24"/>
        </w:rPr>
        <w:t>,</w:t>
      </w:r>
      <w:r w:rsidRPr="00C94CEC">
        <w:rPr>
          <w:rFonts w:eastAsia="Arial"/>
          <w:spacing w:val="2"/>
          <w:sz w:val="24"/>
          <w:szCs w:val="24"/>
        </w:rPr>
        <w:t xml:space="preserve"> </w:t>
      </w:r>
      <w:r w:rsidRPr="00C94CEC">
        <w:rPr>
          <w:rFonts w:eastAsia="Arial"/>
          <w:spacing w:val="-1"/>
          <w:sz w:val="24"/>
          <w:szCs w:val="24"/>
        </w:rPr>
        <w:t>ped</w:t>
      </w:r>
      <w:r w:rsidRPr="00C94CEC">
        <w:rPr>
          <w:rFonts w:eastAsia="Arial"/>
          <w:spacing w:val="2"/>
          <w:sz w:val="24"/>
          <w:szCs w:val="24"/>
        </w:rPr>
        <w:t>o</w:t>
      </w:r>
      <w:r w:rsidRPr="00C94CEC">
        <w:rPr>
          <w:rFonts w:eastAsia="Arial"/>
          <w:sz w:val="24"/>
          <w:szCs w:val="24"/>
        </w:rPr>
        <w:t>m</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da</w:t>
      </w:r>
      <w:r w:rsidRPr="00C94CEC">
        <w:rPr>
          <w:rFonts w:eastAsia="Arial"/>
          <w:sz w:val="24"/>
          <w:szCs w:val="24"/>
        </w:rPr>
        <w:t xml:space="preserve">n </w:t>
      </w:r>
      <w:r w:rsidRPr="00C94CEC">
        <w:rPr>
          <w:rFonts w:eastAsia="Arial"/>
          <w:spacing w:val="2"/>
          <w:sz w:val="24"/>
          <w:szCs w:val="24"/>
        </w:rPr>
        <w:t>p</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un</w:t>
      </w:r>
      <w:r w:rsidRPr="00C94CEC">
        <w:rPr>
          <w:rFonts w:eastAsia="Arial"/>
          <w:spacing w:val="2"/>
          <w:sz w:val="24"/>
          <w:szCs w:val="24"/>
        </w:rPr>
        <w:t>j</w:t>
      </w:r>
      <w:r w:rsidRPr="00C94CEC">
        <w:rPr>
          <w:rFonts w:eastAsia="Arial"/>
          <w:spacing w:val="-1"/>
          <w:sz w:val="24"/>
          <w:szCs w:val="24"/>
        </w:rPr>
        <w:t>u</w:t>
      </w:r>
      <w:r w:rsidRPr="00C94CEC">
        <w:rPr>
          <w:rFonts w:eastAsia="Arial"/>
          <w:sz w:val="24"/>
          <w:szCs w:val="24"/>
        </w:rPr>
        <w:t>k</w:t>
      </w:r>
      <w:r w:rsidRPr="00C94CEC">
        <w:rPr>
          <w:rFonts w:eastAsia="Arial"/>
          <w:spacing w:val="6"/>
          <w:sz w:val="24"/>
          <w:szCs w:val="24"/>
        </w:rPr>
        <w:t xml:space="preserve"> </w:t>
      </w:r>
      <w:r w:rsidRPr="00C94CEC">
        <w:rPr>
          <w:rFonts w:eastAsia="Arial"/>
          <w:spacing w:val="1"/>
          <w:sz w:val="24"/>
          <w:szCs w:val="24"/>
        </w:rPr>
        <w:t>t</w:t>
      </w:r>
      <w:r w:rsidRPr="00C94CEC">
        <w:rPr>
          <w:rFonts w:eastAsia="Arial"/>
          <w:spacing w:val="-1"/>
          <w:sz w:val="24"/>
          <w:szCs w:val="24"/>
        </w:rPr>
        <w:t>e</w:t>
      </w:r>
      <w:r w:rsidRPr="00C94CEC">
        <w:rPr>
          <w:rFonts w:eastAsia="Arial"/>
          <w:spacing w:val="4"/>
          <w:sz w:val="24"/>
          <w:szCs w:val="24"/>
        </w:rPr>
        <w:t>k</w:t>
      </w:r>
      <w:r w:rsidRPr="00C94CEC">
        <w:rPr>
          <w:rFonts w:eastAsia="Arial"/>
          <w:spacing w:val="-1"/>
          <w:sz w:val="24"/>
          <w:szCs w:val="24"/>
        </w:rPr>
        <w:t>ni</w:t>
      </w:r>
      <w:r w:rsidRPr="00C94CEC">
        <w:rPr>
          <w:rFonts w:eastAsia="Arial"/>
          <w:sz w:val="24"/>
          <w:szCs w:val="24"/>
        </w:rPr>
        <w:t>s</w:t>
      </w:r>
      <w:r w:rsidRPr="00C94CEC">
        <w:rPr>
          <w:rFonts w:eastAsia="Arial"/>
          <w:spacing w:val="2"/>
          <w:sz w:val="24"/>
          <w:szCs w:val="24"/>
        </w:rPr>
        <w:t xml:space="preserve"> </w:t>
      </w:r>
      <w:r w:rsidRPr="00C94CEC">
        <w:rPr>
          <w:rFonts w:eastAsia="Arial"/>
          <w:sz w:val="24"/>
          <w:szCs w:val="24"/>
        </w:rPr>
        <w:t>s</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Pr="00C94CEC">
        <w:rPr>
          <w:rFonts w:eastAsia="Arial"/>
          <w:sz w:val="24"/>
          <w:szCs w:val="24"/>
        </w:rPr>
        <w:t xml:space="preserve">a </w:t>
      </w:r>
      <w:r w:rsidRPr="00C94CEC">
        <w:rPr>
          <w:rFonts w:eastAsia="Arial"/>
          <w:spacing w:val="-1"/>
          <w:sz w:val="24"/>
          <w:szCs w:val="24"/>
        </w:rPr>
        <w:t>la</w:t>
      </w:r>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na</w:t>
      </w:r>
      <w:r w:rsidRPr="00C94CEC">
        <w:rPr>
          <w:rFonts w:eastAsia="Arial"/>
          <w:sz w:val="24"/>
          <w:szCs w:val="24"/>
        </w:rPr>
        <w:t>n</w:t>
      </w:r>
      <w:r w:rsidRPr="00C94CEC">
        <w:rPr>
          <w:rFonts w:eastAsia="Arial"/>
          <w:spacing w:val="4"/>
          <w:sz w:val="24"/>
          <w:szCs w:val="24"/>
        </w:rPr>
        <w:t xml:space="preserve"> </w:t>
      </w:r>
      <w:r w:rsidRPr="00C94CEC">
        <w:rPr>
          <w:rFonts w:eastAsia="Arial"/>
          <w:spacing w:val="2"/>
          <w:sz w:val="24"/>
          <w:szCs w:val="24"/>
        </w:rPr>
        <w:t>d</w:t>
      </w:r>
      <w:r w:rsidRPr="00C94CEC">
        <w:rPr>
          <w:rFonts w:eastAsia="Arial"/>
          <w:sz w:val="24"/>
          <w:szCs w:val="24"/>
        </w:rPr>
        <w:t>i</w:t>
      </w:r>
      <w:r w:rsidRPr="00C94CEC">
        <w:rPr>
          <w:rFonts w:eastAsia="Arial"/>
          <w:spacing w:val="5"/>
          <w:sz w:val="24"/>
          <w:szCs w:val="24"/>
        </w:rPr>
        <w:t xml:space="preserve"> </w:t>
      </w:r>
      <w:r w:rsidRPr="00C94CEC">
        <w:rPr>
          <w:rFonts w:eastAsia="Arial"/>
          <w:spacing w:val="-1"/>
          <w:sz w:val="24"/>
          <w:szCs w:val="24"/>
        </w:rPr>
        <w:t>bi</w:t>
      </w:r>
      <w:r w:rsidRPr="00C94CEC">
        <w:rPr>
          <w:rFonts w:eastAsia="Arial"/>
          <w:spacing w:val="2"/>
          <w:sz w:val="24"/>
          <w:szCs w:val="24"/>
        </w:rPr>
        <w:t>d</w:t>
      </w:r>
      <w:r w:rsidRPr="00C94CEC">
        <w:rPr>
          <w:rFonts w:eastAsia="Arial"/>
          <w:spacing w:val="-1"/>
          <w:sz w:val="24"/>
          <w:szCs w:val="24"/>
        </w:rPr>
        <w:t>an</w:t>
      </w:r>
      <w:r w:rsidRPr="00C94CEC">
        <w:rPr>
          <w:rFonts w:eastAsia="Arial"/>
          <w:sz w:val="24"/>
          <w:szCs w:val="24"/>
        </w:rPr>
        <w:t xml:space="preserve">g </w:t>
      </w:r>
      <w:r w:rsidRPr="00C94CEC">
        <w:rPr>
          <w:rFonts w:eastAsia="Arial"/>
          <w:spacing w:val="4"/>
          <w:sz w:val="24"/>
          <w:szCs w:val="24"/>
        </w:rPr>
        <w:t>k</w:t>
      </w:r>
      <w:r w:rsidRPr="00C94CEC">
        <w:rPr>
          <w:rFonts w:eastAsia="Arial"/>
          <w:spacing w:val="-1"/>
          <w:sz w:val="24"/>
          <w:szCs w:val="24"/>
        </w:rPr>
        <w:t>e</w:t>
      </w:r>
      <w:r w:rsidRPr="00C94CEC">
        <w:rPr>
          <w:rFonts w:eastAsia="Arial"/>
          <w:sz w:val="24"/>
          <w:szCs w:val="24"/>
        </w:rPr>
        <w:t>s</w:t>
      </w:r>
      <w:r w:rsidRPr="00C94CEC">
        <w:rPr>
          <w:rFonts w:eastAsia="Arial"/>
          <w:spacing w:val="-1"/>
          <w:sz w:val="24"/>
          <w:szCs w:val="24"/>
        </w:rPr>
        <w:t>e</w:t>
      </w:r>
      <w:r w:rsidRPr="00C94CEC">
        <w:rPr>
          <w:rFonts w:eastAsia="Arial"/>
          <w:spacing w:val="2"/>
          <w:sz w:val="24"/>
          <w:szCs w:val="24"/>
        </w:rPr>
        <w:t>j</w:t>
      </w:r>
      <w:r w:rsidRPr="00C94CEC">
        <w:rPr>
          <w:rFonts w:eastAsia="Arial"/>
          <w:spacing w:val="-1"/>
          <w:sz w:val="24"/>
          <w:szCs w:val="24"/>
        </w:rPr>
        <w:t>ah</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a</w:t>
      </w:r>
      <w:r w:rsidRPr="00C94CEC">
        <w:rPr>
          <w:rFonts w:eastAsia="Arial"/>
          <w:sz w:val="24"/>
          <w:szCs w:val="24"/>
        </w:rPr>
        <w:t>n s</w:t>
      </w:r>
      <w:r w:rsidRPr="00C94CEC">
        <w:rPr>
          <w:rFonts w:eastAsia="Arial"/>
          <w:spacing w:val="-1"/>
          <w:sz w:val="24"/>
          <w:szCs w:val="24"/>
        </w:rPr>
        <w:t>o</w:t>
      </w:r>
      <w:r w:rsidRPr="00C94CEC">
        <w:rPr>
          <w:rFonts w:eastAsia="Arial"/>
          <w:spacing w:val="4"/>
          <w:sz w:val="24"/>
          <w:szCs w:val="24"/>
        </w:rPr>
        <w:t>s</w:t>
      </w:r>
      <w:r w:rsidRPr="00C94CEC">
        <w:rPr>
          <w:rFonts w:eastAsia="Arial"/>
          <w:spacing w:val="-1"/>
          <w:sz w:val="24"/>
          <w:szCs w:val="24"/>
        </w:rPr>
        <w:t>ia</w:t>
      </w:r>
      <w:r w:rsidRPr="00C94CEC">
        <w:rPr>
          <w:rFonts w:eastAsia="Arial"/>
          <w:sz w:val="24"/>
          <w:szCs w:val="24"/>
        </w:rPr>
        <w:t>l</w:t>
      </w:r>
      <w:r w:rsidRPr="00C94CEC">
        <w:rPr>
          <w:rFonts w:eastAsia="Arial"/>
          <w:spacing w:val="1"/>
          <w:sz w:val="24"/>
          <w:szCs w:val="24"/>
        </w:rPr>
        <w:t xml:space="preserve">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bud</w:t>
      </w:r>
      <w:r w:rsidRPr="00C94CEC">
        <w:rPr>
          <w:rFonts w:eastAsia="Arial"/>
          <w:spacing w:val="2"/>
          <w:sz w:val="24"/>
          <w:szCs w:val="24"/>
        </w:rPr>
        <w:t>a</w:t>
      </w:r>
      <w:r w:rsidRPr="00C94CEC">
        <w:rPr>
          <w:rFonts w:eastAsia="Arial"/>
          <w:sz w:val="24"/>
          <w:szCs w:val="24"/>
        </w:rPr>
        <w:t>ya y</w:t>
      </w:r>
      <w:r w:rsidRPr="00C94CEC">
        <w:rPr>
          <w:rFonts w:eastAsia="Arial"/>
          <w:spacing w:val="-1"/>
          <w:sz w:val="24"/>
          <w:szCs w:val="24"/>
        </w:rPr>
        <w:t>a</w:t>
      </w:r>
      <w:r w:rsidRPr="00C94CEC">
        <w:rPr>
          <w:rFonts w:eastAsia="Arial"/>
          <w:spacing w:val="2"/>
          <w:sz w:val="24"/>
          <w:szCs w:val="24"/>
        </w:rPr>
        <w:t>n</w:t>
      </w:r>
      <w:r w:rsidRPr="00C94CEC">
        <w:rPr>
          <w:rFonts w:eastAsia="Arial"/>
          <w:sz w:val="24"/>
          <w:szCs w:val="24"/>
        </w:rPr>
        <w:t xml:space="preserve">g </w:t>
      </w:r>
      <w:r w:rsidRPr="00C94CEC">
        <w:rPr>
          <w:rFonts w:eastAsia="Arial"/>
          <w:spacing w:val="-4"/>
          <w:sz w:val="24"/>
          <w:szCs w:val="24"/>
        </w:rPr>
        <w:t>m</w:t>
      </w:r>
      <w:r w:rsidRPr="00C94CEC">
        <w:rPr>
          <w:rFonts w:eastAsia="Arial"/>
          <w:spacing w:val="2"/>
          <w:sz w:val="24"/>
          <w:szCs w:val="24"/>
        </w:rPr>
        <w:t>e</w:t>
      </w:r>
      <w:r w:rsidRPr="00C94CEC">
        <w:rPr>
          <w:rFonts w:eastAsia="Arial"/>
          <w:spacing w:val="-1"/>
          <w:sz w:val="24"/>
          <w:szCs w:val="24"/>
        </w:rPr>
        <w:t>li</w:t>
      </w:r>
      <w:r w:rsidRPr="00C94CEC">
        <w:rPr>
          <w:rFonts w:eastAsia="Arial"/>
          <w:spacing w:val="2"/>
          <w:sz w:val="24"/>
          <w:szCs w:val="24"/>
        </w:rPr>
        <w:t>p</w:t>
      </w:r>
      <w:r w:rsidRPr="00C94CEC">
        <w:rPr>
          <w:rFonts w:eastAsia="Arial"/>
          <w:spacing w:val="-1"/>
          <w:sz w:val="24"/>
          <w:szCs w:val="24"/>
        </w:rPr>
        <w:t>u</w:t>
      </w:r>
      <w:r w:rsidRPr="00C94CEC">
        <w:rPr>
          <w:rFonts w:eastAsia="Arial"/>
          <w:spacing w:val="1"/>
          <w:sz w:val="24"/>
          <w:szCs w:val="24"/>
        </w:rPr>
        <w:t>t</w:t>
      </w:r>
      <w:r w:rsidRPr="00C94CEC">
        <w:rPr>
          <w:rFonts w:eastAsia="Arial"/>
          <w:sz w:val="24"/>
          <w:szCs w:val="24"/>
        </w:rPr>
        <w:t>i</w:t>
      </w:r>
      <w:r w:rsidRPr="00C94CEC">
        <w:rPr>
          <w:rFonts w:eastAsia="Arial"/>
          <w:spacing w:val="1"/>
          <w:sz w:val="24"/>
          <w:szCs w:val="24"/>
        </w:rPr>
        <w:t xml:space="preserve"> </w:t>
      </w:r>
      <w:r w:rsidRPr="00C94CEC">
        <w:rPr>
          <w:rFonts w:eastAsia="Arial"/>
          <w:spacing w:val="-1"/>
          <w:sz w:val="24"/>
          <w:szCs w:val="24"/>
        </w:rPr>
        <w:t>pe</w:t>
      </w:r>
      <w:r w:rsidRPr="00C94CEC">
        <w:rPr>
          <w:rFonts w:eastAsia="Arial"/>
          <w:spacing w:val="2"/>
          <w:sz w:val="24"/>
          <w:szCs w:val="24"/>
        </w:rPr>
        <w:t>la</w:t>
      </w:r>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na</w:t>
      </w:r>
      <w:r w:rsidRPr="00C94CEC">
        <w:rPr>
          <w:rFonts w:eastAsia="Arial"/>
          <w:sz w:val="24"/>
          <w:szCs w:val="24"/>
        </w:rPr>
        <w:t xml:space="preserve">n </w:t>
      </w:r>
      <w:r w:rsidRPr="00C94CEC">
        <w:rPr>
          <w:rFonts w:eastAsia="Arial"/>
          <w:spacing w:val="2"/>
          <w:sz w:val="24"/>
          <w:szCs w:val="24"/>
        </w:rPr>
        <w:t>u</w:t>
      </w:r>
      <w:r w:rsidRPr="00C94CEC">
        <w:rPr>
          <w:rFonts w:eastAsia="Arial"/>
          <w:spacing w:val="-4"/>
          <w:sz w:val="24"/>
          <w:szCs w:val="24"/>
        </w:rPr>
        <w:t>m</w:t>
      </w:r>
      <w:r w:rsidRPr="00C94CEC">
        <w:rPr>
          <w:rFonts w:eastAsia="Arial"/>
          <w:spacing w:val="2"/>
          <w:sz w:val="24"/>
          <w:szCs w:val="24"/>
        </w:rPr>
        <w:t>u</w:t>
      </w:r>
      <w:r w:rsidRPr="00C94CEC">
        <w:rPr>
          <w:rFonts w:eastAsia="Arial"/>
          <w:spacing w:val="-4"/>
          <w:sz w:val="24"/>
          <w:szCs w:val="24"/>
        </w:rPr>
        <w:t>m</w:t>
      </w:r>
      <w:r w:rsidRPr="00C94CEC">
        <w:rPr>
          <w:rFonts w:eastAsia="Arial"/>
          <w:sz w:val="24"/>
          <w:szCs w:val="24"/>
        </w:rPr>
        <w:t>,</w:t>
      </w:r>
      <w:r w:rsidRPr="00C94CEC">
        <w:rPr>
          <w:rFonts w:eastAsia="Arial"/>
          <w:spacing w:val="3"/>
          <w:sz w:val="24"/>
          <w:szCs w:val="24"/>
        </w:rPr>
        <w:t xml:space="preserve"> </w:t>
      </w:r>
      <w:r w:rsidRPr="00C94CEC">
        <w:rPr>
          <w:rFonts w:eastAsia="Arial"/>
          <w:spacing w:val="-1"/>
          <w:sz w:val="24"/>
          <w:szCs w:val="24"/>
        </w:rPr>
        <w:t>b</w:t>
      </w:r>
      <w:r w:rsidRPr="00C94CEC">
        <w:rPr>
          <w:rFonts w:eastAsia="Arial"/>
          <w:spacing w:val="2"/>
          <w:sz w:val="24"/>
          <w:szCs w:val="24"/>
        </w:rPr>
        <w:t>a</w:t>
      </w:r>
      <w:r w:rsidRPr="00C94CEC">
        <w:rPr>
          <w:rFonts w:eastAsia="Arial"/>
          <w:spacing w:val="-1"/>
          <w:sz w:val="24"/>
          <w:szCs w:val="24"/>
        </w:rPr>
        <w:t>n</w:t>
      </w:r>
      <w:r w:rsidRPr="00C94CEC">
        <w:rPr>
          <w:rFonts w:eastAsia="Arial"/>
          <w:spacing w:val="1"/>
          <w:sz w:val="24"/>
          <w:szCs w:val="24"/>
        </w:rPr>
        <w:t>t</w:t>
      </w:r>
      <w:r w:rsidRPr="00C94CEC">
        <w:rPr>
          <w:rFonts w:eastAsia="Arial"/>
          <w:spacing w:val="-1"/>
          <w:sz w:val="24"/>
          <w:szCs w:val="24"/>
        </w:rPr>
        <w:t>ua</w:t>
      </w:r>
      <w:r w:rsidRPr="00C94CEC">
        <w:rPr>
          <w:rFonts w:eastAsia="Arial"/>
          <w:sz w:val="24"/>
          <w:szCs w:val="24"/>
        </w:rPr>
        <w:t>n s</w:t>
      </w:r>
      <w:r w:rsidRPr="00C94CEC">
        <w:rPr>
          <w:rFonts w:eastAsia="Arial"/>
          <w:spacing w:val="-1"/>
          <w:sz w:val="24"/>
          <w:szCs w:val="24"/>
        </w:rPr>
        <w:t>o</w:t>
      </w:r>
      <w:r w:rsidRPr="00C94CEC">
        <w:rPr>
          <w:rFonts w:eastAsia="Arial"/>
          <w:spacing w:val="4"/>
          <w:sz w:val="24"/>
          <w:szCs w:val="24"/>
        </w:rPr>
        <w:t>s</w:t>
      </w:r>
      <w:r w:rsidRPr="00C94CEC">
        <w:rPr>
          <w:rFonts w:eastAsia="Arial"/>
          <w:spacing w:val="-1"/>
          <w:sz w:val="24"/>
          <w:szCs w:val="24"/>
        </w:rPr>
        <w:t>ial</w:t>
      </w:r>
      <w:r w:rsidRPr="00C94CEC">
        <w:rPr>
          <w:rFonts w:eastAsia="Arial"/>
          <w:sz w:val="24"/>
          <w:szCs w:val="24"/>
        </w:rPr>
        <w:t>,</w:t>
      </w:r>
      <w:r w:rsidRPr="00C94CEC">
        <w:rPr>
          <w:rFonts w:eastAsia="Arial"/>
          <w:spacing w:val="3"/>
          <w:sz w:val="24"/>
          <w:szCs w:val="24"/>
        </w:rPr>
        <w:t xml:space="preserve"> </w:t>
      </w:r>
      <w:r w:rsidRPr="00C94CEC">
        <w:rPr>
          <w:rFonts w:eastAsia="Arial"/>
          <w:spacing w:val="-1"/>
          <w:sz w:val="24"/>
          <w:szCs w:val="24"/>
        </w:rPr>
        <w:t>p</w:t>
      </w:r>
      <w:r w:rsidRPr="00C94CEC">
        <w:rPr>
          <w:rFonts w:eastAsia="Arial"/>
          <w:spacing w:val="2"/>
          <w:sz w:val="24"/>
          <w:szCs w:val="24"/>
        </w:rPr>
        <w:t>e</w:t>
      </w:r>
      <w:r w:rsidRPr="00C94CEC">
        <w:rPr>
          <w:rFonts w:eastAsia="Arial"/>
          <w:sz w:val="24"/>
          <w:szCs w:val="24"/>
        </w:rPr>
        <w:t>m</w:t>
      </w:r>
      <w:r w:rsidRPr="00C94CEC">
        <w:rPr>
          <w:rFonts w:eastAsia="Arial"/>
          <w:spacing w:val="6"/>
          <w:sz w:val="24"/>
          <w:szCs w:val="24"/>
        </w:rPr>
        <w:t>b</w:t>
      </w:r>
      <w:r w:rsidRPr="00C94CEC">
        <w:rPr>
          <w:rFonts w:eastAsia="Arial"/>
          <w:spacing w:val="-1"/>
          <w:sz w:val="24"/>
          <w:szCs w:val="24"/>
        </w:rPr>
        <w:t>i</w:t>
      </w:r>
      <w:r w:rsidRPr="00C94CEC">
        <w:rPr>
          <w:rFonts w:eastAsia="Arial"/>
          <w:spacing w:val="2"/>
          <w:sz w:val="24"/>
          <w:szCs w:val="24"/>
        </w:rPr>
        <w:t>n</w:t>
      </w:r>
      <w:r w:rsidRPr="00C94CEC">
        <w:rPr>
          <w:rFonts w:eastAsia="Arial"/>
          <w:spacing w:val="-1"/>
          <w:sz w:val="24"/>
          <w:szCs w:val="24"/>
        </w:rPr>
        <w:t>a</w:t>
      </w:r>
      <w:r w:rsidRPr="00C94CEC">
        <w:rPr>
          <w:rFonts w:eastAsia="Arial"/>
          <w:spacing w:val="2"/>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epe</w:t>
      </w:r>
      <w:r w:rsidRPr="00C94CEC">
        <w:rPr>
          <w:rFonts w:eastAsia="Arial"/>
          <w:spacing w:val="-4"/>
          <w:sz w:val="24"/>
          <w:szCs w:val="24"/>
        </w:rPr>
        <w:t>m</w:t>
      </w:r>
      <w:r w:rsidRPr="00C94CEC">
        <w:rPr>
          <w:rFonts w:eastAsia="Arial"/>
          <w:spacing w:val="2"/>
          <w:sz w:val="24"/>
          <w:szCs w:val="24"/>
        </w:rPr>
        <w:t>u</w:t>
      </w:r>
      <w:r w:rsidRPr="00C94CEC">
        <w:rPr>
          <w:rFonts w:eastAsia="Arial"/>
          <w:spacing w:val="-1"/>
          <w:sz w:val="24"/>
          <w:szCs w:val="24"/>
        </w:rPr>
        <w:t>d</w:t>
      </w:r>
      <w:r w:rsidRPr="00C94CEC">
        <w:rPr>
          <w:rFonts w:eastAsia="Arial"/>
          <w:spacing w:val="2"/>
          <w:sz w:val="24"/>
          <w:szCs w:val="24"/>
        </w:rPr>
        <w:t>a</w:t>
      </w:r>
      <w:r w:rsidRPr="00C94CEC">
        <w:rPr>
          <w:rFonts w:eastAsia="Arial"/>
          <w:spacing w:val="-1"/>
          <w:sz w:val="24"/>
          <w:szCs w:val="24"/>
        </w:rPr>
        <w:t>an</w:t>
      </w:r>
      <w:r w:rsidRPr="00C94CEC">
        <w:rPr>
          <w:rFonts w:eastAsia="Arial"/>
          <w:sz w:val="24"/>
          <w:szCs w:val="24"/>
        </w:rPr>
        <w:t>,</w:t>
      </w:r>
      <w:r w:rsidRPr="00C94CEC">
        <w:rPr>
          <w:rFonts w:eastAsia="Arial"/>
          <w:spacing w:val="2"/>
          <w:sz w:val="24"/>
          <w:szCs w:val="24"/>
        </w:rPr>
        <w:t xml:space="preserve"> pe</w:t>
      </w:r>
      <w:r w:rsidRPr="00C94CEC">
        <w:rPr>
          <w:rFonts w:eastAsia="Arial"/>
          <w:spacing w:val="-4"/>
          <w:sz w:val="24"/>
          <w:szCs w:val="24"/>
        </w:rPr>
        <w:t>m</w:t>
      </w:r>
      <w:r w:rsidRPr="00C94CEC">
        <w:rPr>
          <w:rFonts w:eastAsia="Arial"/>
          <w:sz w:val="24"/>
          <w:szCs w:val="24"/>
        </w:rPr>
        <w:t>b</w:t>
      </w:r>
      <w:r w:rsidRPr="00C94CEC">
        <w:rPr>
          <w:rFonts w:eastAsia="Arial"/>
          <w:spacing w:val="-1"/>
          <w:sz w:val="24"/>
          <w:szCs w:val="24"/>
        </w:rPr>
        <w:t>e</w:t>
      </w:r>
      <w:r w:rsidRPr="00C94CEC">
        <w:rPr>
          <w:rFonts w:eastAsia="Arial"/>
          <w:spacing w:val="4"/>
          <w:sz w:val="24"/>
          <w:szCs w:val="24"/>
        </w:rPr>
        <w:t>r</w:t>
      </w:r>
      <w:r w:rsidRPr="00C94CEC">
        <w:rPr>
          <w:rFonts w:eastAsia="Arial"/>
          <w:spacing w:val="-1"/>
          <w:sz w:val="24"/>
          <w:szCs w:val="24"/>
        </w:rPr>
        <w:t>d</w:t>
      </w:r>
      <w:r w:rsidRPr="00C94CEC">
        <w:rPr>
          <w:rFonts w:eastAsia="Arial"/>
          <w:spacing w:val="2"/>
          <w:sz w:val="24"/>
          <w:szCs w:val="24"/>
        </w:rPr>
        <w:t>a</w:t>
      </w:r>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pe</w:t>
      </w:r>
      <w:r w:rsidRPr="00C94CEC">
        <w:rPr>
          <w:rFonts w:eastAsia="Arial"/>
          <w:spacing w:val="4"/>
          <w:sz w:val="24"/>
          <w:szCs w:val="24"/>
        </w:rPr>
        <w:t>r</w:t>
      </w:r>
      <w:r w:rsidRPr="00C94CEC">
        <w:rPr>
          <w:rFonts w:eastAsia="Arial"/>
          <w:spacing w:val="2"/>
          <w:sz w:val="24"/>
          <w:szCs w:val="24"/>
        </w:rPr>
        <w:t>e</w:t>
      </w:r>
      <w:r w:rsidRPr="00C94CEC">
        <w:rPr>
          <w:rFonts w:eastAsia="Arial"/>
          <w:spacing w:val="-4"/>
          <w:sz w:val="24"/>
          <w:szCs w:val="24"/>
        </w:rPr>
        <w:t>m</w:t>
      </w:r>
      <w:r w:rsidRPr="00C94CEC">
        <w:rPr>
          <w:rFonts w:eastAsia="Arial"/>
          <w:spacing w:val="2"/>
          <w:sz w:val="24"/>
          <w:szCs w:val="24"/>
        </w:rPr>
        <w:t>p</w:t>
      </w:r>
      <w:r w:rsidRPr="00C94CEC">
        <w:rPr>
          <w:rFonts w:eastAsia="Arial"/>
          <w:spacing w:val="-1"/>
          <w:sz w:val="24"/>
          <w:szCs w:val="24"/>
        </w:rPr>
        <w:t>ua</w:t>
      </w:r>
      <w:r w:rsidRPr="00C94CEC">
        <w:rPr>
          <w:rFonts w:eastAsia="Arial"/>
          <w:sz w:val="24"/>
          <w:szCs w:val="24"/>
        </w:rPr>
        <w:t>n</w:t>
      </w:r>
      <w:r w:rsidRPr="00C94CEC">
        <w:rPr>
          <w:rFonts w:eastAsia="Arial"/>
          <w:spacing w:val="4"/>
          <w:sz w:val="24"/>
          <w:szCs w:val="24"/>
        </w:rPr>
        <w:t xml:space="preserve">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ol</w:t>
      </w:r>
      <w:r w:rsidRPr="00C94CEC">
        <w:rPr>
          <w:rFonts w:eastAsia="Arial"/>
          <w:spacing w:val="2"/>
          <w:sz w:val="24"/>
          <w:szCs w:val="24"/>
        </w:rPr>
        <w:t>a</w:t>
      </w:r>
      <w:r w:rsidRPr="00C94CEC">
        <w:rPr>
          <w:rFonts w:eastAsia="Arial"/>
          <w:spacing w:val="-1"/>
          <w:sz w:val="24"/>
          <w:szCs w:val="24"/>
        </w:rPr>
        <w:t>h</w:t>
      </w:r>
      <w:r w:rsidRPr="00C94CEC">
        <w:rPr>
          <w:rFonts w:eastAsia="Arial"/>
          <w:sz w:val="24"/>
          <w:szCs w:val="24"/>
        </w:rPr>
        <w:t>r</w:t>
      </w:r>
      <w:r w:rsidRPr="00C94CEC">
        <w:rPr>
          <w:rFonts w:eastAsia="Arial"/>
          <w:spacing w:val="-1"/>
          <w:sz w:val="24"/>
          <w:szCs w:val="24"/>
        </w:rPr>
        <w:t>a</w:t>
      </w:r>
      <w:r w:rsidRPr="00C94CEC">
        <w:rPr>
          <w:rFonts w:eastAsia="Arial"/>
          <w:spacing w:val="2"/>
          <w:sz w:val="24"/>
          <w:szCs w:val="24"/>
        </w:rPr>
        <w:t>g</w:t>
      </w:r>
      <w:r w:rsidRPr="00C94CEC">
        <w:rPr>
          <w:rFonts w:eastAsia="Arial"/>
          <w:sz w:val="24"/>
          <w:szCs w:val="24"/>
        </w:rPr>
        <w:t xml:space="preserve">a </w:t>
      </w:r>
      <w:r w:rsidRPr="00C94CEC">
        <w:rPr>
          <w:rFonts w:eastAsia="Arial"/>
          <w:spacing w:val="2"/>
          <w:sz w:val="24"/>
          <w:szCs w:val="24"/>
        </w:rPr>
        <w:t>d</w:t>
      </w:r>
      <w:r w:rsidRPr="00C94CEC">
        <w:rPr>
          <w:rFonts w:eastAsia="Arial"/>
          <w:sz w:val="24"/>
          <w:szCs w:val="24"/>
        </w:rPr>
        <w:t>i</w:t>
      </w:r>
      <w:r w:rsidRPr="00C94CEC">
        <w:rPr>
          <w:rFonts w:eastAsia="Arial"/>
          <w:spacing w:val="4"/>
          <w:sz w:val="24"/>
          <w:szCs w:val="24"/>
        </w:rPr>
        <w:t xml:space="preserve"> </w:t>
      </w:r>
      <w:r w:rsidRPr="00C94CEC">
        <w:rPr>
          <w:rFonts w:eastAsia="Arial"/>
          <w:spacing w:val="2"/>
          <w:sz w:val="24"/>
          <w:szCs w:val="24"/>
        </w:rPr>
        <w:t>w</w:t>
      </w:r>
      <w:r w:rsidRPr="00C94CEC">
        <w:rPr>
          <w:rFonts w:eastAsia="Arial"/>
          <w:spacing w:val="-1"/>
          <w:sz w:val="24"/>
          <w:szCs w:val="24"/>
        </w:rPr>
        <w:t>il</w:t>
      </w:r>
      <w:r w:rsidRPr="00C94CEC">
        <w:rPr>
          <w:rFonts w:eastAsia="Arial"/>
          <w:spacing w:val="2"/>
          <w:sz w:val="24"/>
          <w:szCs w:val="24"/>
        </w:rPr>
        <w:t>a</w:t>
      </w:r>
      <w:r w:rsidRPr="00C94CEC">
        <w:rPr>
          <w:rFonts w:eastAsia="Arial"/>
          <w:sz w:val="24"/>
          <w:szCs w:val="24"/>
        </w:rPr>
        <w:t>y</w:t>
      </w:r>
      <w:r w:rsidRPr="00C94CEC">
        <w:rPr>
          <w:rFonts w:eastAsia="Arial"/>
          <w:spacing w:val="-1"/>
          <w:sz w:val="24"/>
          <w:szCs w:val="24"/>
        </w:rPr>
        <w:t>a</w:t>
      </w:r>
      <w:r w:rsidRPr="00C94CEC">
        <w:rPr>
          <w:rFonts w:eastAsia="Arial"/>
          <w:sz w:val="24"/>
          <w:szCs w:val="24"/>
        </w:rPr>
        <w:t xml:space="preserve">h </w:t>
      </w:r>
      <w:r w:rsidRPr="00C94CEC">
        <w:rPr>
          <w:rFonts w:eastAsia="Arial"/>
          <w:spacing w:val="4"/>
          <w:sz w:val="24"/>
          <w:szCs w:val="24"/>
        </w:rPr>
        <w:t>k</w:t>
      </w:r>
      <w:r w:rsidRPr="00C94CEC">
        <w:rPr>
          <w:rFonts w:eastAsia="Arial"/>
          <w:spacing w:val="-1"/>
          <w:sz w:val="24"/>
          <w:szCs w:val="24"/>
        </w:rPr>
        <w:t>e</w:t>
      </w:r>
      <w:r w:rsidRPr="00C94CEC">
        <w:rPr>
          <w:rFonts w:eastAsia="Arial"/>
          <w:sz w:val="24"/>
          <w:szCs w:val="24"/>
        </w:rPr>
        <w:t>c</w:t>
      </w:r>
      <w:r w:rsidRPr="00C94CEC">
        <w:rPr>
          <w:rFonts w:eastAsia="Arial"/>
          <w:spacing w:val="-1"/>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s</w:t>
      </w:r>
      <w:r w:rsidRPr="00C94CEC">
        <w:rPr>
          <w:rFonts w:eastAsia="Arial"/>
          <w:spacing w:val="-1"/>
          <w:sz w:val="24"/>
          <w:szCs w:val="24"/>
        </w:rPr>
        <w:t>e</w:t>
      </w:r>
      <w:r w:rsidRPr="00C94CEC">
        <w:rPr>
          <w:rFonts w:eastAsia="Arial"/>
          <w:sz w:val="24"/>
          <w:szCs w:val="24"/>
        </w:rPr>
        <w:t>s</w:t>
      </w:r>
      <w:r w:rsidRPr="00C94CEC">
        <w:rPr>
          <w:rFonts w:eastAsia="Arial"/>
          <w:spacing w:val="-1"/>
          <w:sz w:val="24"/>
          <w:szCs w:val="24"/>
        </w:rPr>
        <w:t>u</w:t>
      </w:r>
      <w:r w:rsidRPr="00C94CEC">
        <w:rPr>
          <w:rFonts w:eastAsia="Arial"/>
          <w:spacing w:val="2"/>
          <w:sz w:val="24"/>
          <w:szCs w:val="24"/>
        </w:rPr>
        <w:t>a</w:t>
      </w:r>
      <w:r w:rsidRPr="00C94CEC">
        <w:rPr>
          <w:rFonts w:eastAsia="Arial"/>
          <w:sz w:val="24"/>
          <w:szCs w:val="24"/>
        </w:rPr>
        <w:t xml:space="preserve">i </w:t>
      </w:r>
      <w:r w:rsidRPr="00C94CEC">
        <w:rPr>
          <w:rFonts w:eastAsia="Arial"/>
          <w:spacing w:val="-1"/>
          <w:sz w:val="24"/>
          <w:szCs w:val="24"/>
        </w:rPr>
        <w:t>de</w:t>
      </w:r>
      <w:r w:rsidRPr="00C94CEC">
        <w:rPr>
          <w:rFonts w:eastAsia="Arial"/>
          <w:spacing w:val="2"/>
          <w:sz w:val="24"/>
          <w:szCs w:val="24"/>
        </w:rPr>
        <w:t>n</w:t>
      </w:r>
      <w:r w:rsidRPr="00C94CEC">
        <w:rPr>
          <w:rFonts w:eastAsia="Arial"/>
          <w:spacing w:val="-1"/>
          <w:sz w:val="24"/>
          <w:szCs w:val="24"/>
        </w:rPr>
        <w:t>ga</w:t>
      </w:r>
      <w:r w:rsidRPr="00C94CEC">
        <w:rPr>
          <w:rFonts w:eastAsia="Arial"/>
          <w:sz w:val="24"/>
          <w:szCs w:val="24"/>
        </w:rPr>
        <w:t>n</w:t>
      </w:r>
      <w:r w:rsidRPr="00C94CEC">
        <w:rPr>
          <w:rFonts w:eastAsia="Arial"/>
          <w:spacing w:val="2"/>
          <w:sz w:val="24"/>
          <w:szCs w:val="24"/>
        </w:rPr>
        <w:t xml:space="preserve"> </w:t>
      </w:r>
      <w:r w:rsidRPr="00C94CEC">
        <w:rPr>
          <w:rFonts w:eastAsia="Arial"/>
          <w:spacing w:val="4"/>
          <w:sz w:val="24"/>
          <w:szCs w:val="24"/>
        </w:rPr>
        <w:t>k</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en</w:t>
      </w:r>
      <w:r w:rsidRPr="00C94CEC">
        <w:rPr>
          <w:rFonts w:eastAsia="Arial"/>
          <w:spacing w:val="1"/>
          <w:sz w:val="24"/>
          <w:szCs w:val="24"/>
        </w:rPr>
        <w:t>t</w:t>
      </w:r>
      <w:r w:rsidRPr="00C94CEC">
        <w:rPr>
          <w:rFonts w:eastAsia="Arial"/>
          <w:spacing w:val="-1"/>
          <w:sz w:val="24"/>
          <w:szCs w:val="24"/>
        </w:rPr>
        <w:t>u</w:t>
      </w:r>
      <w:r w:rsidRPr="00C94CEC">
        <w:rPr>
          <w:rFonts w:eastAsia="Arial"/>
          <w:spacing w:val="2"/>
          <w:sz w:val="24"/>
          <w:szCs w:val="24"/>
        </w:rPr>
        <w:t>a</w:t>
      </w:r>
      <w:r w:rsidRPr="00C94CEC">
        <w:rPr>
          <w:rFonts w:eastAsia="Arial"/>
          <w:sz w:val="24"/>
          <w:szCs w:val="24"/>
        </w:rPr>
        <w:t xml:space="preserve">n </w:t>
      </w:r>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 xml:space="preserve">g </w:t>
      </w:r>
      <w:r w:rsidRPr="00C94CEC">
        <w:rPr>
          <w:rFonts w:eastAsia="Arial"/>
          <w:spacing w:val="2"/>
          <w:sz w:val="24"/>
          <w:szCs w:val="24"/>
        </w:rPr>
        <w:t>b</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la</w:t>
      </w:r>
      <w:r w:rsidRPr="00C94CEC">
        <w:rPr>
          <w:rFonts w:eastAsia="Arial"/>
          <w:spacing w:val="4"/>
          <w:sz w:val="24"/>
          <w:szCs w:val="24"/>
        </w:rPr>
        <w:t>k</w:t>
      </w:r>
      <w:r w:rsidRPr="00C94CEC">
        <w:rPr>
          <w:rFonts w:eastAsia="Arial"/>
          <w:spacing w:val="-1"/>
          <w:sz w:val="24"/>
          <w:szCs w:val="24"/>
        </w:rPr>
        <w:t>u</w:t>
      </w:r>
      <w:r w:rsidRPr="00C94CEC">
        <w:rPr>
          <w:rFonts w:eastAsia="Arial"/>
          <w:sz w:val="24"/>
          <w:szCs w:val="24"/>
        </w:rPr>
        <w:t>.</w:t>
      </w:r>
    </w:p>
    <w:p w:rsidR="00157D4F" w:rsidRPr="00C94CEC" w:rsidRDefault="00157D4F">
      <w:pPr>
        <w:spacing w:line="200" w:lineRule="exact"/>
      </w:pPr>
    </w:p>
    <w:p w:rsidR="00157D4F" w:rsidRPr="00C94CEC" w:rsidRDefault="00157D4F">
      <w:pPr>
        <w:spacing w:line="240" w:lineRule="exact"/>
        <w:rPr>
          <w:sz w:val="24"/>
          <w:szCs w:val="24"/>
        </w:rPr>
      </w:pPr>
    </w:p>
    <w:p w:rsidR="00157D4F" w:rsidRDefault="00C94CEC">
      <w:pPr>
        <w:tabs>
          <w:tab w:val="left" w:pos="2620"/>
        </w:tabs>
        <w:spacing w:line="276" w:lineRule="auto"/>
        <w:ind w:left="2621" w:right="1398" w:hanging="541"/>
        <w:jc w:val="both"/>
        <w:rPr>
          <w:rFonts w:eastAsia="Arial"/>
          <w:sz w:val="24"/>
          <w:szCs w:val="24"/>
        </w:rPr>
      </w:pPr>
      <w:r w:rsidRPr="00C94CEC">
        <w:rPr>
          <w:rFonts w:eastAsia="Arial"/>
          <w:spacing w:val="-1"/>
          <w:sz w:val="24"/>
          <w:szCs w:val="24"/>
        </w:rPr>
        <w:t>6</w:t>
      </w:r>
      <w:r w:rsidRPr="00C94CEC">
        <w:rPr>
          <w:rFonts w:eastAsia="Arial"/>
          <w:sz w:val="24"/>
          <w:szCs w:val="24"/>
        </w:rPr>
        <w:t>.</w:t>
      </w:r>
      <w:r w:rsidRPr="00C94CEC">
        <w:rPr>
          <w:rFonts w:eastAsia="Arial"/>
          <w:sz w:val="24"/>
          <w:szCs w:val="24"/>
        </w:rPr>
        <w:tab/>
        <w:t>S</w:t>
      </w:r>
      <w:r w:rsidRPr="00C94CEC">
        <w:rPr>
          <w:rFonts w:eastAsia="Arial"/>
          <w:spacing w:val="-1"/>
          <w:sz w:val="24"/>
          <w:szCs w:val="24"/>
        </w:rPr>
        <w:t>e</w:t>
      </w:r>
      <w:r w:rsidRPr="00C94CEC">
        <w:rPr>
          <w:rFonts w:eastAsia="Arial"/>
          <w:spacing w:val="4"/>
          <w:sz w:val="24"/>
          <w:szCs w:val="24"/>
        </w:rPr>
        <w:t>k</w:t>
      </w:r>
      <w:r w:rsidR="005B14DB">
        <w:rPr>
          <w:rFonts w:eastAsia="Arial"/>
          <w:sz w:val="24"/>
          <w:szCs w:val="24"/>
        </w:rPr>
        <w:t xml:space="preserve">si </w:t>
      </w:r>
      <w:r w:rsidRPr="00C94CEC">
        <w:rPr>
          <w:rFonts w:eastAsia="Arial"/>
          <w:sz w:val="24"/>
          <w:szCs w:val="24"/>
        </w:rPr>
        <w:t>P</w:t>
      </w:r>
      <w:r w:rsidRPr="00C94CEC">
        <w:rPr>
          <w:rFonts w:eastAsia="Arial"/>
          <w:spacing w:val="-1"/>
          <w:sz w:val="24"/>
          <w:szCs w:val="24"/>
        </w:rPr>
        <w:t>el</w:t>
      </w:r>
      <w:r w:rsidRPr="00C94CEC">
        <w:rPr>
          <w:rFonts w:eastAsia="Arial"/>
          <w:spacing w:val="2"/>
          <w:sz w:val="24"/>
          <w:szCs w:val="24"/>
        </w:rPr>
        <w:t>a</w:t>
      </w:r>
      <w:r w:rsidRPr="00C94CEC">
        <w:rPr>
          <w:rFonts w:eastAsia="Arial"/>
          <w:spacing w:val="-4"/>
          <w:sz w:val="24"/>
          <w:szCs w:val="24"/>
        </w:rPr>
        <w:t>y</w:t>
      </w:r>
      <w:r w:rsidRPr="00C94CEC">
        <w:rPr>
          <w:rFonts w:eastAsia="Arial"/>
          <w:spacing w:val="-1"/>
          <w:sz w:val="24"/>
          <w:szCs w:val="24"/>
        </w:rPr>
        <w:t>a</w:t>
      </w:r>
      <w:r w:rsidRPr="00C94CEC">
        <w:rPr>
          <w:rFonts w:eastAsia="Arial"/>
          <w:spacing w:val="2"/>
          <w:sz w:val="24"/>
          <w:szCs w:val="24"/>
        </w:rPr>
        <w:t>n</w:t>
      </w:r>
      <w:r w:rsidRPr="00C94CEC">
        <w:rPr>
          <w:rFonts w:eastAsia="Arial"/>
          <w:spacing w:val="-1"/>
          <w:sz w:val="24"/>
          <w:szCs w:val="24"/>
        </w:rPr>
        <w:t>a</w:t>
      </w:r>
      <w:r w:rsidR="005B14DB">
        <w:rPr>
          <w:rFonts w:eastAsia="Arial"/>
          <w:sz w:val="24"/>
          <w:szCs w:val="24"/>
        </w:rPr>
        <w:t xml:space="preserve">n </w:t>
      </w:r>
      <w:r w:rsidRPr="00C94CEC">
        <w:rPr>
          <w:rFonts w:eastAsia="Arial"/>
          <w:spacing w:val="2"/>
          <w:sz w:val="24"/>
          <w:szCs w:val="24"/>
        </w:rPr>
        <w:t>U</w:t>
      </w:r>
      <w:r w:rsidRPr="00C94CEC">
        <w:rPr>
          <w:rFonts w:eastAsia="Arial"/>
          <w:sz w:val="24"/>
          <w:szCs w:val="24"/>
        </w:rPr>
        <w:t>m</w:t>
      </w:r>
      <w:r w:rsidRPr="00C94CEC">
        <w:rPr>
          <w:rFonts w:eastAsia="Arial"/>
          <w:spacing w:val="2"/>
          <w:sz w:val="24"/>
          <w:szCs w:val="24"/>
        </w:rPr>
        <w:t>u</w:t>
      </w:r>
      <w:r w:rsidRPr="00C94CEC">
        <w:rPr>
          <w:rFonts w:eastAsia="Arial"/>
          <w:spacing w:val="-4"/>
          <w:sz w:val="24"/>
          <w:szCs w:val="24"/>
        </w:rPr>
        <w:t>m</w:t>
      </w:r>
      <w:r w:rsidR="005B14DB">
        <w:rPr>
          <w:rFonts w:eastAsia="Arial"/>
          <w:sz w:val="24"/>
          <w:szCs w:val="24"/>
        </w:rPr>
        <w:t>,</w:t>
      </w:r>
      <w:r w:rsidR="005B14DB">
        <w:rPr>
          <w:rFonts w:eastAsia="Arial"/>
          <w:spacing w:val="16"/>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pu</w:t>
      </w:r>
      <w:r w:rsidRPr="00C94CEC">
        <w:rPr>
          <w:rFonts w:eastAsia="Arial"/>
          <w:spacing w:val="2"/>
          <w:sz w:val="24"/>
          <w:szCs w:val="24"/>
        </w:rPr>
        <w:t>n</w:t>
      </w:r>
      <w:r w:rsidRPr="00C94CEC">
        <w:rPr>
          <w:rFonts w:eastAsia="Arial"/>
          <w:sz w:val="24"/>
          <w:szCs w:val="24"/>
        </w:rPr>
        <w:t>y</w:t>
      </w:r>
      <w:r w:rsidRPr="00C94CEC">
        <w:rPr>
          <w:rFonts w:eastAsia="Arial"/>
          <w:spacing w:val="-1"/>
          <w:sz w:val="24"/>
          <w:szCs w:val="24"/>
        </w:rPr>
        <w:t>a</w:t>
      </w:r>
      <w:r w:rsidR="005B14DB">
        <w:rPr>
          <w:rFonts w:eastAsia="Arial"/>
          <w:sz w:val="24"/>
          <w:szCs w:val="24"/>
        </w:rPr>
        <w:t>i</w:t>
      </w:r>
      <w:r w:rsidRPr="00C94CEC">
        <w:rPr>
          <w:rFonts w:eastAsia="Arial"/>
          <w:spacing w:val="14"/>
          <w:sz w:val="24"/>
          <w:szCs w:val="24"/>
        </w:rPr>
        <w:t xml:space="preserve"> </w:t>
      </w:r>
      <w:r w:rsidRPr="00C94CEC">
        <w:rPr>
          <w:rFonts w:eastAsia="Arial"/>
          <w:spacing w:val="4"/>
          <w:sz w:val="24"/>
          <w:szCs w:val="24"/>
        </w:rPr>
        <w:t>t</w:t>
      </w:r>
      <w:r w:rsidRPr="00C94CEC">
        <w:rPr>
          <w:rFonts w:eastAsia="Arial"/>
          <w:spacing w:val="-1"/>
          <w:sz w:val="24"/>
          <w:szCs w:val="24"/>
        </w:rPr>
        <w:t>uga</w:t>
      </w:r>
      <w:r w:rsidR="005B14DB">
        <w:rPr>
          <w:rFonts w:eastAsia="Arial"/>
          <w:sz w:val="24"/>
          <w:szCs w:val="24"/>
        </w:rPr>
        <w:t>s</w:t>
      </w:r>
      <w:r w:rsidRPr="00C94CEC">
        <w:rPr>
          <w:rFonts w:eastAsia="Arial"/>
          <w:spacing w:val="19"/>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z w:val="24"/>
          <w:szCs w:val="24"/>
        </w:rPr>
        <w:t>m</w:t>
      </w:r>
      <w:r w:rsidRPr="00C94CEC">
        <w:rPr>
          <w:rFonts w:eastAsia="Arial"/>
          <w:spacing w:val="-1"/>
          <w:sz w:val="24"/>
          <w:szCs w:val="24"/>
        </w:rPr>
        <w:t>b</w:t>
      </w:r>
      <w:r w:rsidRPr="00C94CEC">
        <w:rPr>
          <w:rFonts w:eastAsia="Arial"/>
          <w:spacing w:val="2"/>
          <w:sz w:val="24"/>
          <w:szCs w:val="24"/>
        </w:rPr>
        <w:t>a</w:t>
      </w:r>
      <w:r w:rsidRPr="00C94CEC">
        <w:rPr>
          <w:rFonts w:eastAsia="Arial"/>
          <w:spacing w:val="-1"/>
          <w:sz w:val="24"/>
          <w:szCs w:val="24"/>
        </w:rPr>
        <w:t>n</w:t>
      </w:r>
      <w:r w:rsidRPr="00C94CEC">
        <w:rPr>
          <w:rFonts w:eastAsia="Arial"/>
          <w:spacing w:val="1"/>
          <w:sz w:val="24"/>
          <w:szCs w:val="24"/>
        </w:rPr>
        <w:t>t</w:t>
      </w:r>
      <w:r w:rsidR="005B14DB">
        <w:rPr>
          <w:rFonts w:eastAsia="Arial"/>
          <w:sz w:val="24"/>
          <w:szCs w:val="24"/>
        </w:rPr>
        <w:t>u</w:t>
      </w:r>
      <w:r w:rsidRPr="00C94CEC">
        <w:rPr>
          <w:rFonts w:eastAsia="Arial"/>
          <w:spacing w:val="13"/>
          <w:sz w:val="24"/>
          <w:szCs w:val="24"/>
        </w:rPr>
        <w:t xml:space="preserve"> </w:t>
      </w:r>
      <w:r w:rsidRPr="00C94CEC">
        <w:rPr>
          <w:rFonts w:eastAsia="Arial"/>
          <w:spacing w:val="-1"/>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005B14DB">
        <w:rPr>
          <w:rFonts w:eastAsia="Arial"/>
          <w:sz w:val="24"/>
          <w:szCs w:val="24"/>
        </w:rPr>
        <w:t>t</w:t>
      </w:r>
      <w:r w:rsidRPr="00C94CEC">
        <w:rPr>
          <w:rFonts w:eastAsia="Arial"/>
          <w:spacing w:val="16"/>
          <w:sz w:val="24"/>
          <w:szCs w:val="24"/>
        </w:rPr>
        <w:t xml:space="preserve"> </w:t>
      </w:r>
      <w:r w:rsidRPr="00C94CEC">
        <w:rPr>
          <w:rFonts w:eastAsia="Arial"/>
          <w:spacing w:val="2"/>
          <w:sz w:val="24"/>
          <w:szCs w:val="24"/>
        </w:rPr>
        <w:t>d</w:t>
      </w:r>
      <w:r w:rsidRPr="00C94CEC">
        <w:rPr>
          <w:rFonts w:eastAsia="Arial"/>
          <w:spacing w:val="-1"/>
          <w:sz w:val="24"/>
          <w:szCs w:val="24"/>
        </w:rPr>
        <w:t>al</w:t>
      </w:r>
      <w:r w:rsidRPr="00C94CEC">
        <w:rPr>
          <w:rFonts w:eastAsia="Arial"/>
          <w:spacing w:val="6"/>
          <w:sz w:val="24"/>
          <w:szCs w:val="24"/>
        </w:rPr>
        <w:t>a</w:t>
      </w:r>
      <w:r w:rsidRPr="00C94CEC">
        <w:rPr>
          <w:rFonts w:eastAsia="Arial"/>
          <w:sz w:val="24"/>
          <w:szCs w:val="24"/>
        </w:rPr>
        <w:t xml:space="preserve">m </w:t>
      </w:r>
      <w:r w:rsidRPr="00C94CEC">
        <w:rPr>
          <w:rFonts w:eastAsia="Arial"/>
          <w:spacing w:val="-4"/>
          <w:sz w:val="24"/>
          <w:szCs w:val="24"/>
        </w:rPr>
        <w:t>m</w:t>
      </w:r>
      <w:r w:rsidRPr="00C94CEC">
        <w:rPr>
          <w:rFonts w:eastAsia="Arial"/>
          <w:spacing w:val="2"/>
          <w:sz w:val="24"/>
          <w:szCs w:val="24"/>
        </w:rPr>
        <w:t>en</w:t>
      </w:r>
      <w:r w:rsidRPr="00C94CEC">
        <w:rPr>
          <w:rFonts w:eastAsia="Arial"/>
          <w:spacing w:val="-4"/>
          <w:sz w:val="24"/>
          <w:szCs w:val="24"/>
        </w:rPr>
        <w:t>y</w:t>
      </w:r>
      <w:r w:rsidRPr="00C94CEC">
        <w:rPr>
          <w:rFonts w:eastAsia="Arial"/>
          <w:spacing w:val="-1"/>
          <w:sz w:val="24"/>
          <w:szCs w:val="24"/>
        </w:rPr>
        <w:t>i</w:t>
      </w:r>
      <w:r w:rsidRPr="00C94CEC">
        <w:rPr>
          <w:rFonts w:eastAsia="Arial"/>
          <w:spacing w:val="2"/>
          <w:sz w:val="24"/>
          <w:szCs w:val="24"/>
        </w:rPr>
        <w:t>a</w:t>
      </w:r>
      <w:r w:rsidRPr="00C94CEC">
        <w:rPr>
          <w:rFonts w:eastAsia="Arial"/>
          <w:spacing w:val="-1"/>
          <w:sz w:val="24"/>
          <w:szCs w:val="24"/>
        </w:rPr>
        <w:t>p</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b</w:t>
      </w:r>
      <w:r w:rsidRPr="00C94CEC">
        <w:rPr>
          <w:rFonts w:eastAsia="Arial"/>
          <w:spacing w:val="2"/>
          <w:sz w:val="24"/>
          <w:szCs w:val="24"/>
        </w:rPr>
        <w:t>a</w:t>
      </w:r>
      <w:r w:rsidRPr="00C94CEC">
        <w:rPr>
          <w:rFonts w:eastAsia="Arial"/>
          <w:spacing w:val="-1"/>
          <w:sz w:val="24"/>
          <w:szCs w:val="24"/>
        </w:rPr>
        <w:t>ha</w:t>
      </w:r>
      <w:r w:rsidRPr="00C94CEC">
        <w:rPr>
          <w:rFonts w:eastAsia="Arial"/>
          <w:sz w:val="24"/>
          <w:szCs w:val="24"/>
        </w:rPr>
        <w:t>n</w:t>
      </w:r>
      <w:r w:rsidRPr="00C94CEC">
        <w:rPr>
          <w:rFonts w:eastAsia="Arial"/>
          <w:spacing w:val="4"/>
          <w:sz w:val="24"/>
          <w:szCs w:val="24"/>
        </w:rPr>
        <w:t>-</w:t>
      </w:r>
      <w:r w:rsidRPr="00C94CEC">
        <w:rPr>
          <w:rFonts w:eastAsia="Arial"/>
          <w:spacing w:val="-1"/>
          <w:sz w:val="24"/>
          <w:szCs w:val="24"/>
        </w:rPr>
        <w:t>ba</w:t>
      </w:r>
      <w:r w:rsidRPr="00C94CEC">
        <w:rPr>
          <w:rFonts w:eastAsia="Arial"/>
          <w:spacing w:val="2"/>
          <w:sz w:val="24"/>
          <w:szCs w:val="24"/>
        </w:rPr>
        <w:t>h</w:t>
      </w:r>
      <w:r w:rsidRPr="00C94CEC">
        <w:rPr>
          <w:rFonts w:eastAsia="Arial"/>
          <w:spacing w:val="-1"/>
          <w:sz w:val="24"/>
          <w:szCs w:val="24"/>
        </w:rPr>
        <w:t>a</w:t>
      </w:r>
      <w:r w:rsidRPr="00C94CEC">
        <w:rPr>
          <w:rFonts w:eastAsia="Arial"/>
          <w:sz w:val="24"/>
          <w:szCs w:val="24"/>
        </w:rPr>
        <w:t xml:space="preserve">n </w:t>
      </w:r>
      <w:r w:rsidRPr="00C94CEC">
        <w:rPr>
          <w:rFonts w:eastAsia="Arial"/>
          <w:spacing w:val="2"/>
          <w:sz w:val="24"/>
          <w:szCs w:val="24"/>
        </w:rPr>
        <w:t>bi</w:t>
      </w:r>
      <w:r w:rsidRPr="00C94CEC">
        <w:rPr>
          <w:rFonts w:eastAsia="Arial"/>
          <w:spacing w:val="-4"/>
          <w:sz w:val="24"/>
          <w:szCs w:val="24"/>
        </w:rPr>
        <w:t>m</w:t>
      </w:r>
      <w:r w:rsidRPr="00C94CEC">
        <w:rPr>
          <w:rFonts w:eastAsia="Arial"/>
          <w:spacing w:val="-1"/>
          <w:sz w:val="24"/>
          <w:szCs w:val="24"/>
        </w:rPr>
        <w:t>b</w:t>
      </w:r>
      <w:r w:rsidRPr="00C94CEC">
        <w:rPr>
          <w:rFonts w:eastAsia="Arial"/>
          <w:spacing w:val="2"/>
          <w:sz w:val="24"/>
          <w:szCs w:val="24"/>
        </w:rPr>
        <w:t>i</w:t>
      </w:r>
      <w:r w:rsidRPr="00C94CEC">
        <w:rPr>
          <w:rFonts w:eastAsia="Arial"/>
          <w:spacing w:val="-1"/>
          <w:sz w:val="24"/>
          <w:szCs w:val="24"/>
        </w:rPr>
        <w:t>n</w:t>
      </w:r>
      <w:r w:rsidRPr="00C94CEC">
        <w:rPr>
          <w:rFonts w:eastAsia="Arial"/>
          <w:spacing w:val="2"/>
          <w:sz w:val="24"/>
          <w:szCs w:val="24"/>
        </w:rPr>
        <w:t>g</w:t>
      </w:r>
      <w:r w:rsidRPr="00C94CEC">
        <w:rPr>
          <w:rFonts w:eastAsia="Arial"/>
          <w:spacing w:val="-1"/>
          <w:sz w:val="24"/>
          <w:szCs w:val="24"/>
        </w:rPr>
        <w:t>an</w:t>
      </w:r>
      <w:r w:rsidRPr="00C94CEC">
        <w:rPr>
          <w:rFonts w:eastAsia="Arial"/>
          <w:sz w:val="24"/>
          <w:szCs w:val="24"/>
        </w:rPr>
        <w:t>,</w:t>
      </w:r>
      <w:r w:rsidRPr="00C94CEC">
        <w:rPr>
          <w:rFonts w:eastAsia="Arial"/>
          <w:spacing w:val="6"/>
          <w:sz w:val="24"/>
          <w:szCs w:val="24"/>
        </w:rPr>
        <w:t xml:space="preserve"> </w:t>
      </w:r>
      <w:r w:rsidRPr="00C94CEC">
        <w:rPr>
          <w:rFonts w:eastAsia="Arial"/>
          <w:spacing w:val="4"/>
          <w:sz w:val="24"/>
          <w:szCs w:val="24"/>
        </w:rPr>
        <w:t>k</w:t>
      </w:r>
      <w:r w:rsidRPr="00C94CEC">
        <w:rPr>
          <w:rFonts w:eastAsia="Arial"/>
          <w:spacing w:val="-1"/>
          <w:sz w:val="24"/>
          <w:szCs w:val="24"/>
        </w:rPr>
        <w:t>ebija</w:t>
      </w:r>
      <w:r w:rsidRPr="00C94CEC">
        <w:rPr>
          <w:rFonts w:eastAsia="Arial"/>
          <w:spacing w:val="4"/>
          <w:sz w:val="24"/>
          <w:szCs w:val="24"/>
        </w:rPr>
        <w:t>k</w:t>
      </w:r>
      <w:r w:rsidRPr="00C94CEC">
        <w:rPr>
          <w:rFonts w:eastAsia="Arial"/>
          <w:spacing w:val="-1"/>
          <w:sz w:val="24"/>
          <w:szCs w:val="24"/>
        </w:rPr>
        <w:t>an</w:t>
      </w:r>
      <w:r w:rsidRPr="00C94CEC">
        <w:rPr>
          <w:rFonts w:eastAsia="Arial"/>
          <w:sz w:val="24"/>
          <w:szCs w:val="24"/>
        </w:rPr>
        <w:t>,</w:t>
      </w:r>
      <w:r w:rsidRPr="00C94CEC">
        <w:rPr>
          <w:rFonts w:eastAsia="Arial"/>
          <w:spacing w:val="2"/>
          <w:sz w:val="24"/>
          <w:szCs w:val="24"/>
        </w:rPr>
        <w:t xml:space="preserve"> </w:t>
      </w:r>
      <w:r w:rsidRPr="00C94CEC">
        <w:rPr>
          <w:rFonts w:eastAsia="Arial"/>
          <w:spacing w:val="-1"/>
          <w:sz w:val="24"/>
          <w:szCs w:val="24"/>
        </w:rPr>
        <w:t>pe</w:t>
      </w:r>
      <w:r w:rsidRPr="00C94CEC">
        <w:rPr>
          <w:rFonts w:eastAsia="Arial"/>
          <w:spacing w:val="2"/>
          <w:sz w:val="24"/>
          <w:szCs w:val="24"/>
        </w:rPr>
        <w:t>do</w:t>
      </w:r>
      <w:r w:rsidRPr="00C94CEC">
        <w:rPr>
          <w:rFonts w:eastAsia="Arial"/>
          <w:spacing w:val="-4"/>
          <w:sz w:val="24"/>
          <w:szCs w:val="24"/>
        </w:rPr>
        <w:t>m</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da</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pe</w:t>
      </w:r>
      <w:r w:rsidRPr="00C94CEC">
        <w:rPr>
          <w:rFonts w:eastAsia="Arial"/>
          <w:spacing w:val="1"/>
          <w:sz w:val="24"/>
          <w:szCs w:val="24"/>
        </w:rPr>
        <w:t>t</w:t>
      </w:r>
      <w:r w:rsidRPr="00C94CEC">
        <w:rPr>
          <w:rFonts w:eastAsia="Arial"/>
          <w:spacing w:val="-1"/>
          <w:sz w:val="24"/>
          <w:szCs w:val="24"/>
        </w:rPr>
        <w:t>u</w:t>
      </w:r>
      <w:r w:rsidRPr="00C94CEC">
        <w:rPr>
          <w:rFonts w:eastAsia="Arial"/>
          <w:spacing w:val="2"/>
          <w:sz w:val="24"/>
          <w:szCs w:val="24"/>
        </w:rPr>
        <w:t>n</w:t>
      </w:r>
      <w:r w:rsidRPr="00C94CEC">
        <w:rPr>
          <w:rFonts w:eastAsia="Arial"/>
          <w:spacing w:val="-1"/>
          <w:sz w:val="24"/>
          <w:szCs w:val="24"/>
        </w:rPr>
        <w:t>ju</w:t>
      </w:r>
      <w:r w:rsidRPr="00C94CEC">
        <w:rPr>
          <w:rFonts w:eastAsia="Arial"/>
          <w:sz w:val="24"/>
          <w:szCs w:val="24"/>
        </w:rPr>
        <w:t xml:space="preserve">k </w:t>
      </w:r>
      <w:r w:rsidRPr="00C94CEC">
        <w:rPr>
          <w:rFonts w:eastAsia="Arial"/>
          <w:spacing w:val="1"/>
          <w:sz w:val="24"/>
          <w:szCs w:val="24"/>
        </w:rPr>
        <w:t>t</w:t>
      </w:r>
      <w:r w:rsidRPr="00C94CEC">
        <w:rPr>
          <w:rFonts w:eastAsia="Arial"/>
          <w:spacing w:val="-1"/>
          <w:sz w:val="24"/>
          <w:szCs w:val="24"/>
        </w:rPr>
        <w:t>e</w:t>
      </w:r>
      <w:r w:rsidRPr="00C94CEC">
        <w:rPr>
          <w:rFonts w:eastAsia="Arial"/>
          <w:spacing w:val="4"/>
          <w:sz w:val="24"/>
          <w:szCs w:val="24"/>
        </w:rPr>
        <w:t>k</w:t>
      </w:r>
      <w:r w:rsidRPr="00C94CEC">
        <w:rPr>
          <w:rFonts w:eastAsia="Arial"/>
          <w:spacing w:val="-1"/>
          <w:sz w:val="24"/>
          <w:szCs w:val="24"/>
        </w:rPr>
        <w:t>ni</w:t>
      </w:r>
      <w:r w:rsidR="005B14DB">
        <w:rPr>
          <w:rFonts w:eastAsia="Arial"/>
          <w:sz w:val="24"/>
          <w:szCs w:val="24"/>
        </w:rPr>
        <w:t>s</w:t>
      </w:r>
      <w:r w:rsidRPr="00C94CEC">
        <w:rPr>
          <w:rFonts w:eastAsia="Arial"/>
          <w:spacing w:val="16"/>
          <w:sz w:val="24"/>
          <w:szCs w:val="24"/>
        </w:rPr>
        <w:t xml:space="preserve"> </w:t>
      </w:r>
      <w:r w:rsidRPr="00C94CEC">
        <w:rPr>
          <w:rFonts w:eastAsia="Arial"/>
          <w:sz w:val="24"/>
          <w:szCs w:val="24"/>
        </w:rPr>
        <w:t>s</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t</w:t>
      </w:r>
      <w:r w:rsidR="005B14DB">
        <w:rPr>
          <w:rFonts w:eastAsia="Arial"/>
          <w:sz w:val="24"/>
          <w:szCs w:val="24"/>
        </w:rPr>
        <w:t xml:space="preserve">a </w:t>
      </w:r>
      <w:r w:rsidRPr="00C94CEC">
        <w:rPr>
          <w:rFonts w:eastAsia="Arial"/>
          <w:spacing w:val="2"/>
          <w:sz w:val="24"/>
          <w:szCs w:val="24"/>
        </w:rPr>
        <w:t>la</w:t>
      </w:r>
      <w:r w:rsidRPr="00C94CEC">
        <w:rPr>
          <w:rFonts w:eastAsia="Arial"/>
          <w:spacing w:val="-4"/>
          <w:sz w:val="24"/>
          <w:szCs w:val="24"/>
        </w:rPr>
        <w:t>y</w:t>
      </w:r>
      <w:r w:rsidRPr="00C94CEC">
        <w:rPr>
          <w:rFonts w:eastAsia="Arial"/>
          <w:spacing w:val="-1"/>
          <w:sz w:val="24"/>
          <w:szCs w:val="24"/>
        </w:rPr>
        <w:t>a</w:t>
      </w:r>
      <w:r w:rsidRPr="00C94CEC">
        <w:rPr>
          <w:rFonts w:eastAsia="Arial"/>
          <w:spacing w:val="2"/>
          <w:sz w:val="24"/>
          <w:szCs w:val="24"/>
        </w:rPr>
        <w:t>n</w:t>
      </w:r>
      <w:r w:rsidRPr="00C94CEC">
        <w:rPr>
          <w:rFonts w:eastAsia="Arial"/>
          <w:spacing w:val="-1"/>
          <w:sz w:val="24"/>
          <w:szCs w:val="24"/>
        </w:rPr>
        <w:t>a</w:t>
      </w:r>
      <w:r w:rsidR="005B14DB">
        <w:rPr>
          <w:rFonts w:eastAsia="Arial"/>
          <w:sz w:val="24"/>
          <w:szCs w:val="24"/>
        </w:rPr>
        <w:t>n</w:t>
      </w:r>
      <w:r w:rsidRPr="00C94CEC">
        <w:rPr>
          <w:rFonts w:eastAsia="Arial"/>
          <w:spacing w:val="19"/>
          <w:sz w:val="24"/>
          <w:szCs w:val="24"/>
        </w:rPr>
        <w:t xml:space="preserve"> </w:t>
      </w:r>
      <w:r w:rsidRPr="00C94CEC">
        <w:rPr>
          <w:rFonts w:eastAsia="Arial"/>
          <w:spacing w:val="-1"/>
          <w:sz w:val="24"/>
          <w:szCs w:val="24"/>
        </w:rPr>
        <w:t>d</w:t>
      </w:r>
      <w:r w:rsidRPr="00C94CEC">
        <w:rPr>
          <w:rFonts w:eastAsia="Arial"/>
          <w:sz w:val="24"/>
          <w:szCs w:val="24"/>
        </w:rPr>
        <w:t xml:space="preserve">i  </w:t>
      </w:r>
      <w:r w:rsidRPr="00C94CEC">
        <w:rPr>
          <w:rFonts w:eastAsia="Arial"/>
          <w:spacing w:val="22"/>
          <w:sz w:val="24"/>
          <w:szCs w:val="24"/>
        </w:rPr>
        <w:t xml:space="preserve"> </w:t>
      </w:r>
      <w:r w:rsidRPr="00C94CEC">
        <w:rPr>
          <w:rFonts w:eastAsia="Arial"/>
          <w:spacing w:val="-1"/>
          <w:sz w:val="24"/>
          <w:szCs w:val="24"/>
        </w:rPr>
        <w:t>b</w:t>
      </w:r>
      <w:r w:rsidRPr="00C94CEC">
        <w:rPr>
          <w:rFonts w:eastAsia="Arial"/>
          <w:spacing w:val="2"/>
          <w:sz w:val="24"/>
          <w:szCs w:val="24"/>
        </w:rPr>
        <w:t>i</w:t>
      </w:r>
      <w:r w:rsidRPr="00C94CEC">
        <w:rPr>
          <w:rFonts w:eastAsia="Arial"/>
          <w:spacing w:val="-1"/>
          <w:sz w:val="24"/>
          <w:szCs w:val="24"/>
        </w:rPr>
        <w:t>da</w:t>
      </w:r>
      <w:r w:rsidRPr="00C94CEC">
        <w:rPr>
          <w:rFonts w:eastAsia="Arial"/>
          <w:spacing w:val="2"/>
          <w:sz w:val="24"/>
          <w:szCs w:val="24"/>
        </w:rPr>
        <w:t>n</w:t>
      </w:r>
      <w:r w:rsidRPr="00C94CEC">
        <w:rPr>
          <w:rFonts w:eastAsia="Arial"/>
          <w:sz w:val="24"/>
          <w:szCs w:val="24"/>
        </w:rPr>
        <w:t xml:space="preserve">g  </w:t>
      </w:r>
      <w:r w:rsidRPr="00C94CEC">
        <w:rPr>
          <w:rFonts w:eastAsia="Arial"/>
          <w:spacing w:val="20"/>
          <w:sz w:val="24"/>
          <w:szCs w:val="24"/>
        </w:rPr>
        <w:t xml:space="preserve"> </w:t>
      </w:r>
      <w:r w:rsidRPr="00C94CEC">
        <w:rPr>
          <w:rFonts w:eastAsia="Arial"/>
          <w:spacing w:val="-1"/>
          <w:sz w:val="24"/>
          <w:szCs w:val="24"/>
        </w:rPr>
        <w:t>pel</w:t>
      </w:r>
      <w:r w:rsidRPr="00C94CEC">
        <w:rPr>
          <w:rFonts w:eastAsia="Arial"/>
          <w:spacing w:val="2"/>
          <w:sz w:val="24"/>
          <w:szCs w:val="24"/>
        </w:rPr>
        <w:t>a</w:t>
      </w:r>
      <w:r w:rsidRPr="00C94CEC">
        <w:rPr>
          <w:rFonts w:eastAsia="Arial"/>
          <w:sz w:val="24"/>
          <w:szCs w:val="24"/>
        </w:rPr>
        <w:t>y</w:t>
      </w:r>
      <w:r w:rsidRPr="00C94CEC">
        <w:rPr>
          <w:rFonts w:eastAsia="Arial"/>
          <w:spacing w:val="-1"/>
          <w:sz w:val="24"/>
          <w:szCs w:val="24"/>
        </w:rPr>
        <w:t>a</w:t>
      </w:r>
      <w:r w:rsidRPr="00C94CEC">
        <w:rPr>
          <w:rFonts w:eastAsia="Arial"/>
          <w:spacing w:val="2"/>
          <w:sz w:val="24"/>
          <w:szCs w:val="24"/>
        </w:rPr>
        <w:t>n</w:t>
      </w:r>
      <w:r w:rsidRPr="00C94CEC">
        <w:rPr>
          <w:rFonts w:eastAsia="Arial"/>
          <w:spacing w:val="-1"/>
          <w:sz w:val="24"/>
          <w:szCs w:val="24"/>
        </w:rPr>
        <w:t>a</w:t>
      </w:r>
      <w:r w:rsidRPr="00C94CEC">
        <w:rPr>
          <w:rFonts w:eastAsia="Arial"/>
          <w:sz w:val="24"/>
          <w:szCs w:val="24"/>
        </w:rPr>
        <w:t xml:space="preserve">n  </w:t>
      </w:r>
      <w:r w:rsidRPr="00C94CEC">
        <w:rPr>
          <w:rFonts w:eastAsia="Arial"/>
          <w:spacing w:val="19"/>
          <w:sz w:val="24"/>
          <w:szCs w:val="24"/>
        </w:rPr>
        <w:t xml:space="preserve"> </w:t>
      </w:r>
      <w:r w:rsidRPr="00C94CEC">
        <w:rPr>
          <w:rFonts w:eastAsia="Arial"/>
          <w:spacing w:val="2"/>
          <w:sz w:val="24"/>
          <w:szCs w:val="24"/>
        </w:rPr>
        <w:t>u</w:t>
      </w:r>
      <w:r w:rsidRPr="00C94CEC">
        <w:rPr>
          <w:rFonts w:eastAsia="Arial"/>
          <w:spacing w:val="-4"/>
          <w:sz w:val="24"/>
          <w:szCs w:val="24"/>
        </w:rPr>
        <w:t>m</w:t>
      </w:r>
      <w:r w:rsidRPr="00C94CEC">
        <w:rPr>
          <w:rFonts w:eastAsia="Arial"/>
          <w:spacing w:val="2"/>
          <w:sz w:val="24"/>
          <w:szCs w:val="24"/>
        </w:rPr>
        <w:t>u</w:t>
      </w:r>
      <w:r w:rsidRPr="00C94CEC">
        <w:rPr>
          <w:rFonts w:eastAsia="Arial"/>
          <w:sz w:val="24"/>
          <w:szCs w:val="24"/>
        </w:rPr>
        <w:t xml:space="preserve">m  </w:t>
      </w:r>
      <w:r w:rsidRPr="00C94CEC">
        <w:rPr>
          <w:rFonts w:eastAsia="Arial"/>
          <w:spacing w:val="18"/>
          <w:sz w:val="24"/>
          <w:szCs w:val="24"/>
        </w:rPr>
        <w:t xml:space="preserve"> </w:t>
      </w:r>
      <w:r w:rsidRPr="00C94CEC">
        <w:rPr>
          <w:rFonts w:eastAsia="Arial"/>
          <w:spacing w:val="-1"/>
          <w:sz w:val="24"/>
          <w:szCs w:val="24"/>
        </w:rPr>
        <w:t>pe</w:t>
      </w:r>
      <w:r w:rsidRPr="00C94CEC">
        <w:rPr>
          <w:rFonts w:eastAsia="Arial"/>
          <w:spacing w:val="2"/>
          <w:sz w:val="24"/>
          <w:szCs w:val="24"/>
        </w:rPr>
        <w:t>n</w:t>
      </w:r>
      <w:r w:rsidRPr="00C94CEC">
        <w:rPr>
          <w:rFonts w:eastAsia="Arial"/>
          <w:spacing w:val="-1"/>
          <w:sz w:val="24"/>
          <w:szCs w:val="24"/>
        </w:rPr>
        <w:t>go</w:t>
      </w:r>
      <w:r w:rsidRPr="00C94CEC">
        <w:rPr>
          <w:rFonts w:eastAsia="Arial"/>
          <w:spacing w:val="4"/>
          <w:sz w:val="24"/>
          <w:szCs w:val="24"/>
        </w:rPr>
        <w:t>r</w:t>
      </w:r>
      <w:r w:rsidRPr="00C94CEC">
        <w:rPr>
          <w:rFonts w:eastAsia="Arial"/>
          <w:spacing w:val="-1"/>
          <w:sz w:val="24"/>
          <w:szCs w:val="24"/>
        </w:rPr>
        <w:t>di</w:t>
      </w:r>
      <w:r w:rsidRPr="00C94CEC">
        <w:rPr>
          <w:rFonts w:eastAsia="Arial"/>
          <w:spacing w:val="2"/>
          <w:sz w:val="24"/>
          <w:szCs w:val="24"/>
        </w:rPr>
        <w:t>n</w:t>
      </w:r>
      <w:r w:rsidRPr="00C94CEC">
        <w:rPr>
          <w:rFonts w:eastAsia="Arial"/>
          <w:spacing w:val="-1"/>
          <w:sz w:val="24"/>
          <w:szCs w:val="24"/>
        </w:rPr>
        <w:t>a</w:t>
      </w:r>
      <w:r w:rsidRPr="00C94CEC">
        <w:rPr>
          <w:rFonts w:eastAsia="Arial"/>
          <w:sz w:val="24"/>
          <w:szCs w:val="24"/>
        </w:rPr>
        <w:t>s</w:t>
      </w:r>
      <w:r w:rsidRPr="00C94CEC">
        <w:rPr>
          <w:rFonts w:eastAsia="Arial"/>
          <w:spacing w:val="-1"/>
          <w:sz w:val="24"/>
          <w:szCs w:val="24"/>
        </w:rPr>
        <w:t>i</w:t>
      </w:r>
      <w:r w:rsidRPr="00C94CEC">
        <w:rPr>
          <w:rFonts w:eastAsia="Arial"/>
          <w:spacing w:val="2"/>
          <w:sz w:val="24"/>
          <w:szCs w:val="24"/>
        </w:rPr>
        <w:t>a</w:t>
      </w:r>
      <w:r w:rsidRPr="00C94CEC">
        <w:rPr>
          <w:rFonts w:eastAsia="Arial"/>
          <w:sz w:val="24"/>
          <w:szCs w:val="24"/>
        </w:rPr>
        <w:t>n</w:t>
      </w:r>
    </w:p>
    <w:p w:rsidR="005B14DB" w:rsidRPr="00C94CEC" w:rsidRDefault="00581085">
      <w:pPr>
        <w:tabs>
          <w:tab w:val="left" w:pos="2620"/>
        </w:tabs>
        <w:spacing w:line="276" w:lineRule="auto"/>
        <w:ind w:left="2621" w:right="1398" w:hanging="541"/>
        <w:jc w:val="both"/>
        <w:rPr>
          <w:rFonts w:eastAsia="Arial"/>
          <w:sz w:val="24"/>
          <w:szCs w:val="24"/>
        </w:rPr>
        <w:sectPr w:rsidR="005B14DB" w:rsidRPr="00C94CEC" w:rsidSect="00961E35">
          <w:pgSz w:w="11920" w:h="16840"/>
          <w:pgMar w:top="1540" w:right="0" w:bottom="851" w:left="0" w:header="0" w:footer="1417" w:gutter="0"/>
          <w:cols w:space="720"/>
          <w:docGrid w:linePitch="272"/>
        </w:sectPr>
      </w:pPr>
      <w:r w:rsidRPr="00581085">
        <w:rPr>
          <w:rFonts w:eastAsia="Arial"/>
          <w:noProof/>
          <w:spacing w:val="-1"/>
          <w:sz w:val="24"/>
          <w:szCs w:val="24"/>
        </w:rPr>
        <mc:AlternateContent>
          <mc:Choice Requires="wps">
            <w:drawing>
              <wp:anchor distT="0" distB="0" distL="114300" distR="114300" simplePos="0" relativeHeight="251734528" behindDoc="0" locked="0" layoutInCell="1" allowOverlap="1" wp14:anchorId="41160D4B" wp14:editId="0608D6AF">
                <wp:simplePos x="0" y="0"/>
                <wp:positionH relativeFrom="column">
                  <wp:posOffset>6030979</wp:posOffset>
                </wp:positionH>
                <wp:positionV relativeFrom="paragraph">
                  <wp:posOffset>698500</wp:posOffset>
                </wp:positionV>
                <wp:extent cx="297180" cy="1403985"/>
                <wp:effectExtent l="0" t="0" r="762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03985"/>
                        </a:xfrm>
                        <a:prstGeom prst="rect">
                          <a:avLst/>
                        </a:prstGeom>
                        <a:solidFill>
                          <a:srgbClr val="FFFFFF"/>
                        </a:solidFill>
                        <a:ln w="9525">
                          <a:noFill/>
                          <a:miter lim="800000"/>
                          <a:headEnd/>
                          <a:tailEnd/>
                        </a:ln>
                      </wps:spPr>
                      <wps:txbx>
                        <w:txbxContent>
                          <w:p w:rsidR="008424E0" w:rsidRPr="00581085" w:rsidRDefault="008424E0" w:rsidP="00581085">
                            <w:pPr>
                              <w:rPr>
                                <w:sz w:val="24"/>
                                <w:szCs w:val="24"/>
                                <w:lang w:val="en-ID"/>
                              </w:rPr>
                            </w:pPr>
                            <w:r>
                              <w:rPr>
                                <w:sz w:val="24"/>
                                <w:szCs w:val="24"/>
                                <w:lang w:val="en-ID"/>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474.9pt;margin-top:55pt;width:23.4pt;height:110.55pt;z-index:25173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" stroked="f">
                <v:textbox style="mso-fit-shape-to-text:t">
                  <w:txbxContent>
                    <w:p w:rsidR="008424E0" w:rsidRPr="00581085" w:rsidRDefault="008424E0" w:rsidP="00581085">
                      <w:pPr>
                        <w:rPr>
                          <w:sz w:val="24"/>
                          <w:szCs w:val="24"/>
                          <w:lang w:val="en-ID"/>
                        </w:rPr>
                      </w:pPr>
                      <w:r>
                        <w:rPr>
                          <w:sz w:val="24"/>
                          <w:szCs w:val="24"/>
                          <w:lang w:val="en-ID"/>
                        </w:rPr>
                        <w:t>3</w:t>
                      </w:r>
                    </w:p>
                  </w:txbxContent>
                </v:textbox>
              </v:shape>
            </w:pict>
          </mc:Fallback>
        </mc:AlternateContent>
      </w:r>
    </w:p>
    <w:p w:rsidR="00157D4F" w:rsidRPr="00C94CEC" w:rsidRDefault="00157D4F">
      <w:pPr>
        <w:spacing w:before="8" w:line="140" w:lineRule="exact"/>
        <w:rPr>
          <w:sz w:val="14"/>
          <w:szCs w:val="14"/>
        </w:rPr>
      </w:pPr>
    </w:p>
    <w:p w:rsidR="00157D4F" w:rsidRPr="00C94CEC" w:rsidRDefault="00157D4F">
      <w:pPr>
        <w:spacing w:line="200" w:lineRule="exact"/>
      </w:pPr>
    </w:p>
    <w:p w:rsidR="00157D4F" w:rsidRPr="00C94CEC" w:rsidRDefault="00C94CEC" w:rsidP="005B14DB">
      <w:pPr>
        <w:spacing w:before="29"/>
        <w:ind w:left="2621" w:right="1430"/>
        <w:jc w:val="both"/>
        <w:rPr>
          <w:rFonts w:eastAsia="Arial"/>
          <w:sz w:val="24"/>
          <w:szCs w:val="24"/>
        </w:rPr>
      </w:pPr>
      <w:proofErr w:type="gramStart"/>
      <w:r w:rsidRPr="00C94CEC">
        <w:rPr>
          <w:rFonts w:eastAsia="Arial"/>
          <w:spacing w:val="-1"/>
          <w:sz w:val="24"/>
          <w:szCs w:val="24"/>
        </w:rPr>
        <w:t>p</w:t>
      </w:r>
      <w:r w:rsidRPr="00C94CEC">
        <w:rPr>
          <w:rFonts w:eastAsia="Arial"/>
          <w:spacing w:val="2"/>
          <w:sz w:val="24"/>
          <w:szCs w:val="24"/>
        </w:rPr>
        <w:t>e</w:t>
      </w:r>
      <w:r w:rsidRPr="00C94CEC">
        <w:rPr>
          <w:rFonts w:eastAsia="Arial"/>
          <w:spacing w:val="-4"/>
          <w:sz w:val="24"/>
          <w:szCs w:val="24"/>
        </w:rPr>
        <w:t>m</w:t>
      </w:r>
      <w:r w:rsidRPr="00C94CEC">
        <w:rPr>
          <w:rFonts w:eastAsia="Arial"/>
          <w:spacing w:val="-1"/>
          <w:sz w:val="24"/>
          <w:szCs w:val="24"/>
        </w:rPr>
        <w:t>e</w:t>
      </w:r>
      <w:r w:rsidRPr="00C94CEC">
        <w:rPr>
          <w:rFonts w:eastAsia="Arial"/>
          <w:spacing w:val="2"/>
          <w:sz w:val="24"/>
          <w:szCs w:val="24"/>
        </w:rPr>
        <w:t>l</w:t>
      </w:r>
      <w:r w:rsidRPr="00C94CEC">
        <w:rPr>
          <w:rFonts w:eastAsia="Arial"/>
          <w:spacing w:val="-1"/>
          <w:sz w:val="24"/>
          <w:szCs w:val="24"/>
        </w:rPr>
        <w:t>iha</w:t>
      </w:r>
      <w:r w:rsidRPr="00C94CEC">
        <w:rPr>
          <w:rFonts w:eastAsia="Arial"/>
          <w:spacing w:val="4"/>
          <w:sz w:val="24"/>
          <w:szCs w:val="24"/>
        </w:rPr>
        <w:t>r</w:t>
      </w:r>
      <w:r w:rsidRPr="00C94CEC">
        <w:rPr>
          <w:rFonts w:eastAsia="Arial"/>
          <w:spacing w:val="-1"/>
          <w:sz w:val="24"/>
          <w:szCs w:val="24"/>
        </w:rPr>
        <w:t>a</w:t>
      </w:r>
      <w:r w:rsidRPr="00C94CEC">
        <w:rPr>
          <w:rFonts w:eastAsia="Arial"/>
          <w:spacing w:val="2"/>
          <w:sz w:val="24"/>
          <w:szCs w:val="24"/>
        </w:rPr>
        <w:t>a</w:t>
      </w:r>
      <w:r w:rsidRPr="00C94CEC">
        <w:rPr>
          <w:rFonts w:eastAsia="Arial"/>
          <w:spacing w:val="-1"/>
          <w:sz w:val="24"/>
          <w:szCs w:val="24"/>
        </w:rPr>
        <w:t>n</w:t>
      </w:r>
      <w:proofErr w:type="gramEnd"/>
      <w:r w:rsidRPr="00C94CEC">
        <w:rPr>
          <w:rFonts w:eastAsia="Arial"/>
          <w:sz w:val="24"/>
          <w:szCs w:val="24"/>
        </w:rPr>
        <w:t>,</w:t>
      </w:r>
      <w:r w:rsidRPr="00C94CEC">
        <w:rPr>
          <w:rFonts w:eastAsia="Arial"/>
          <w:spacing w:val="6"/>
          <w:sz w:val="24"/>
          <w:szCs w:val="24"/>
        </w:rPr>
        <w:t xml:space="preserve"> </w:t>
      </w:r>
      <w:r w:rsidRPr="00C94CEC">
        <w:rPr>
          <w:rFonts w:eastAsia="Arial"/>
          <w:spacing w:val="-1"/>
          <w:sz w:val="24"/>
          <w:szCs w:val="24"/>
        </w:rPr>
        <w:t>p</w:t>
      </w:r>
      <w:r w:rsidRPr="00C94CEC">
        <w:rPr>
          <w:rFonts w:eastAsia="Arial"/>
          <w:sz w:val="24"/>
          <w:szCs w:val="24"/>
        </w:rPr>
        <w:t>r</w:t>
      </w:r>
      <w:r w:rsidRPr="00C94CEC">
        <w:rPr>
          <w:rFonts w:eastAsia="Arial"/>
          <w:spacing w:val="-1"/>
          <w:sz w:val="24"/>
          <w:szCs w:val="24"/>
        </w:rPr>
        <w:t>a</w:t>
      </w:r>
      <w:r w:rsidRPr="00C94CEC">
        <w:rPr>
          <w:rFonts w:eastAsia="Arial"/>
          <w:sz w:val="24"/>
          <w:szCs w:val="24"/>
        </w:rPr>
        <w:t>s</w:t>
      </w:r>
      <w:r w:rsidRPr="00C94CEC">
        <w:rPr>
          <w:rFonts w:eastAsia="Arial"/>
          <w:spacing w:val="-1"/>
          <w:sz w:val="24"/>
          <w:szCs w:val="24"/>
        </w:rPr>
        <w:t>a</w:t>
      </w:r>
      <w:r w:rsidRPr="00C94CEC">
        <w:rPr>
          <w:rFonts w:eastAsia="Arial"/>
          <w:spacing w:val="4"/>
          <w:sz w:val="24"/>
          <w:szCs w:val="24"/>
        </w:rPr>
        <w:t>r</w:t>
      </w:r>
      <w:r w:rsidRPr="00C94CEC">
        <w:rPr>
          <w:rFonts w:eastAsia="Arial"/>
          <w:spacing w:val="-1"/>
          <w:sz w:val="24"/>
          <w:szCs w:val="24"/>
        </w:rPr>
        <w:t>an</w:t>
      </w:r>
      <w:r w:rsidRPr="00C94CEC">
        <w:rPr>
          <w:rFonts w:eastAsia="Arial"/>
          <w:sz w:val="24"/>
          <w:szCs w:val="24"/>
        </w:rPr>
        <w:t>a</w:t>
      </w:r>
      <w:r w:rsidRPr="00C94CEC">
        <w:rPr>
          <w:rFonts w:eastAsia="Arial"/>
          <w:spacing w:val="8"/>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3"/>
          <w:sz w:val="24"/>
          <w:szCs w:val="24"/>
        </w:rPr>
        <w:t>s</w:t>
      </w:r>
      <w:r w:rsidRPr="00C94CEC">
        <w:rPr>
          <w:rFonts w:eastAsia="Arial"/>
          <w:spacing w:val="-1"/>
          <w:sz w:val="24"/>
          <w:szCs w:val="24"/>
        </w:rPr>
        <w:t>a</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n</w:t>
      </w:r>
      <w:r w:rsidRPr="00C94CEC">
        <w:rPr>
          <w:rFonts w:eastAsia="Arial"/>
          <w:sz w:val="24"/>
          <w:szCs w:val="24"/>
        </w:rPr>
        <w:t>a</w:t>
      </w:r>
      <w:r w:rsidRPr="00C94CEC">
        <w:rPr>
          <w:rFonts w:eastAsia="Arial"/>
          <w:spacing w:val="8"/>
          <w:sz w:val="24"/>
          <w:szCs w:val="24"/>
        </w:rPr>
        <w:t xml:space="preserve"> </w:t>
      </w:r>
      <w:r w:rsidRPr="00C94CEC">
        <w:rPr>
          <w:rFonts w:eastAsia="Arial"/>
          <w:spacing w:val="-1"/>
          <w:sz w:val="24"/>
          <w:szCs w:val="24"/>
        </w:rPr>
        <w:t>pel</w:t>
      </w:r>
      <w:r w:rsidRPr="00C94CEC">
        <w:rPr>
          <w:rFonts w:eastAsia="Arial"/>
          <w:spacing w:val="2"/>
          <w:sz w:val="24"/>
          <w:szCs w:val="24"/>
        </w:rPr>
        <w:t>a</w:t>
      </w:r>
      <w:r w:rsidRPr="00C94CEC">
        <w:rPr>
          <w:rFonts w:eastAsia="Arial"/>
          <w:sz w:val="24"/>
          <w:szCs w:val="24"/>
        </w:rPr>
        <w:t>y</w:t>
      </w:r>
      <w:r w:rsidRPr="00C94CEC">
        <w:rPr>
          <w:rFonts w:eastAsia="Arial"/>
          <w:spacing w:val="-1"/>
          <w:sz w:val="24"/>
          <w:szCs w:val="24"/>
        </w:rPr>
        <w:t>a</w:t>
      </w:r>
      <w:r w:rsidRPr="00C94CEC">
        <w:rPr>
          <w:rFonts w:eastAsia="Arial"/>
          <w:spacing w:val="2"/>
          <w:sz w:val="24"/>
          <w:szCs w:val="24"/>
        </w:rPr>
        <w:t>n</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2"/>
          <w:sz w:val="24"/>
          <w:szCs w:val="24"/>
        </w:rPr>
        <w:t>u</w:t>
      </w:r>
      <w:r w:rsidRPr="00C94CEC">
        <w:rPr>
          <w:rFonts w:eastAsia="Arial"/>
          <w:sz w:val="24"/>
          <w:szCs w:val="24"/>
        </w:rPr>
        <w:t>m</w:t>
      </w:r>
      <w:r w:rsidRPr="00C94CEC">
        <w:rPr>
          <w:rFonts w:eastAsia="Arial"/>
          <w:spacing w:val="2"/>
          <w:sz w:val="24"/>
          <w:szCs w:val="24"/>
        </w:rPr>
        <w:t>u</w:t>
      </w:r>
      <w:r w:rsidRPr="00C94CEC">
        <w:rPr>
          <w:rFonts w:eastAsia="Arial"/>
          <w:spacing w:val="-4"/>
          <w:sz w:val="24"/>
          <w:szCs w:val="24"/>
        </w:rPr>
        <w:t>m</w:t>
      </w:r>
      <w:r w:rsidRPr="00C94CEC">
        <w:rPr>
          <w:rFonts w:eastAsia="Arial"/>
          <w:sz w:val="24"/>
          <w:szCs w:val="24"/>
        </w:rPr>
        <w:t>,</w:t>
      </w:r>
      <w:r w:rsidRPr="00C94CEC">
        <w:rPr>
          <w:rFonts w:eastAsia="Arial"/>
          <w:spacing w:val="6"/>
          <w:sz w:val="24"/>
          <w:szCs w:val="24"/>
        </w:rPr>
        <w:t xml:space="preserve"> </w:t>
      </w:r>
      <w:r w:rsidRPr="00C94CEC">
        <w:rPr>
          <w:rFonts w:eastAsia="Arial"/>
          <w:sz w:val="24"/>
          <w:szCs w:val="24"/>
        </w:rPr>
        <w:t>PA</w:t>
      </w:r>
      <w:r w:rsidRPr="00C94CEC">
        <w:rPr>
          <w:rFonts w:eastAsia="Arial"/>
          <w:spacing w:val="5"/>
          <w:sz w:val="24"/>
          <w:szCs w:val="24"/>
        </w:rPr>
        <w:t>T</w:t>
      </w:r>
      <w:r w:rsidRPr="00C94CEC">
        <w:rPr>
          <w:rFonts w:eastAsia="Arial"/>
          <w:sz w:val="24"/>
          <w:szCs w:val="24"/>
        </w:rPr>
        <w:t>EN</w:t>
      </w:r>
      <w:r w:rsidRPr="00C94CEC">
        <w:rPr>
          <w:rFonts w:eastAsia="Arial"/>
          <w:spacing w:val="4"/>
          <w:sz w:val="24"/>
          <w:szCs w:val="24"/>
        </w:rPr>
        <w:t xml:space="preserve"> </w:t>
      </w:r>
      <w:r w:rsidRPr="00C94CEC">
        <w:rPr>
          <w:rFonts w:eastAsia="Arial"/>
          <w:spacing w:val="-1"/>
          <w:sz w:val="24"/>
          <w:szCs w:val="24"/>
        </w:rPr>
        <w:t>d</w:t>
      </w:r>
      <w:r w:rsidRPr="00C94CEC">
        <w:rPr>
          <w:rFonts w:eastAsia="Arial"/>
          <w:sz w:val="24"/>
          <w:szCs w:val="24"/>
        </w:rPr>
        <w:t>i</w:t>
      </w:r>
      <w:r w:rsidRPr="00C94CEC">
        <w:rPr>
          <w:rFonts w:eastAsia="Arial"/>
          <w:spacing w:val="4"/>
          <w:sz w:val="24"/>
          <w:szCs w:val="24"/>
        </w:rPr>
        <w:t xml:space="preserve"> </w:t>
      </w:r>
      <w:r w:rsidRPr="00C94CEC">
        <w:rPr>
          <w:rFonts w:eastAsia="Arial"/>
          <w:sz w:val="24"/>
          <w:szCs w:val="24"/>
        </w:rPr>
        <w:t>K</w:t>
      </w:r>
      <w:r w:rsidRPr="00C94CEC">
        <w:rPr>
          <w:rFonts w:eastAsia="Arial"/>
          <w:spacing w:val="-1"/>
          <w:sz w:val="24"/>
          <w:szCs w:val="24"/>
        </w:rPr>
        <w:t>an</w:t>
      </w:r>
      <w:r w:rsidRPr="00C94CEC">
        <w:rPr>
          <w:rFonts w:eastAsia="Arial"/>
          <w:spacing w:val="1"/>
          <w:sz w:val="24"/>
          <w:szCs w:val="24"/>
        </w:rPr>
        <w:t>t</w:t>
      </w:r>
      <w:r w:rsidRPr="00C94CEC">
        <w:rPr>
          <w:rFonts w:eastAsia="Arial"/>
          <w:spacing w:val="-1"/>
          <w:sz w:val="24"/>
          <w:szCs w:val="24"/>
        </w:rPr>
        <w:t>o</w:t>
      </w:r>
      <w:r w:rsidRPr="00C94CEC">
        <w:rPr>
          <w:rFonts w:eastAsia="Arial"/>
          <w:sz w:val="24"/>
          <w:szCs w:val="24"/>
        </w:rPr>
        <w:t>r</w:t>
      </w:r>
      <w:r w:rsidR="005B14DB">
        <w:rPr>
          <w:rFonts w:eastAsia="Arial"/>
          <w:sz w:val="24"/>
          <w:szCs w:val="24"/>
        </w:rPr>
        <w:t xml:space="preserve"> </w:t>
      </w:r>
      <w:r w:rsidRPr="00C94CEC">
        <w:rPr>
          <w:rFonts w:eastAsia="Arial"/>
          <w:spacing w:val="-1"/>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z w:val="24"/>
          <w:szCs w:val="24"/>
        </w:rPr>
        <w:t>t</w:t>
      </w:r>
      <w:r w:rsidRPr="00C94CEC">
        <w:rPr>
          <w:rFonts w:eastAsia="Arial"/>
          <w:spacing w:val="2"/>
          <w:sz w:val="24"/>
          <w:szCs w:val="24"/>
        </w:rPr>
        <w:t xml:space="preserve"> </w:t>
      </w:r>
      <w:r w:rsidRPr="00C94CEC">
        <w:rPr>
          <w:rFonts w:eastAsia="Arial"/>
          <w:sz w:val="24"/>
          <w:szCs w:val="24"/>
        </w:rPr>
        <w:t>s</w:t>
      </w:r>
      <w:r w:rsidRPr="00C94CEC">
        <w:rPr>
          <w:rFonts w:eastAsia="Arial"/>
          <w:spacing w:val="-1"/>
          <w:sz w:val="24"/>
          <w:szCs w:val="24"/>
        </w:rPr>
        <w:t>e</w:t>
      </w:r>
      <w:r w:rsidRPr="00C94CEC">
        <w:rPr>
          <w:rFonts w:eastAsia="Arial"/>
          <w:sz w:val="24"/>
          <w:szCs w:val="24"/>
        </w:rPr>
        <w:t>s</w:t>
      </w:r>
      <w:r w:rsidRPr="00C94CEC">
        <w:rPr>
          <w:rFonts w:eastAsia="Arial"/>
          <w:spacing w:val="-1"/>
          <w:sz w:val="24"/>
          <w:szCs w:val="24"/>
        </w:rPr>
        <w:t>u</w:t>
      </w:r>
      <w:r w:rsidRPr="00C94CEC">
        <w:rPr>
          <w:rFonts w:eastAsia="Arial"/>
          <w:spacing w:val="2"/>
          <w:sz w:val="24"/>
          <w:szCs w:val="24"/>
        </w:rPr>
        <w:t>a</w:t>
      </w:r>
      <w:r w:rsidRPr="00C94CEC">
        <w:rPr>
          <w:rFonts w:eastAsia="Arial"/>
          <w:sz w:val="24"/>
          <w:szCs w:val="24"/>
        </w:rPr>
        <w:t xml:space="preserve">i </w:t>
      </w:r>
      <w:r w:rsidRPr="00C94CEC">
        <w:rPr>
          <w:rFonts w:eastAsia="Arial"/>
          <w:spacing w:val="-1"/>
          <w:sz w:val="24"/>
          <w:szCs w:val="24"/>
        </w:rPr>
        <w:t>d</w:t>
      </w:r>
      <w:r w:rsidRPr="00C94CEC">
        <w:rPr>
          <w:rFonts w:eastAsia="Arial"/>
          <w:spacing w:val="2"/>
          <w:sz w:val="24"/>
          <w:szCs w:val="24"/>
        </w:rPr>
        <w:t>e</w:t>
      </w:r>
      <w:r w:rsidRPr="00C94CEC">
        <w:rPr>
          <w:rFonts w:eastAsia="Arial"/>
          <w:spacing w:val="-1"/>
          <w:sz w:val="24"/>
          <w:szCs w:val="24"/>
        </w:rPr>
        <w:t>ng</w:t>
      </w:r>
      <w:r w:rsidRPr="00C94CEC">
        <w:rPr>
          <w:rFonts w:eastAsia="Arial"/>
          <w:spacing w:val="2"/>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en</w:t>
      </w:r>
      <w:r w:rsidRPr="00C94CEC">
        <w:rPr>
          <w:rFonts w:eastAsia="Arial"/>
          <w:spacing w:val="1"/>
          <w:sz w:val="24"/>
          <w:szCs w:val="24"/>
        </w:rPr>
        <w:t>t</w:t>
      </w:r>
      <w:r w:rsidRPr="00C94CEC">
        <w:rPr>
          <w:rFonts w:eastAsia="Arial"/>
          <w:spacing w:val="-1"/>
          <w:sz w:val="24"/>
          <w:szCs w:val="24"/>
        </w:rPr>
        <w:t>ua</w:t>
      </w:r>
      <w:r w:rsidRPr="00C94CEC">
        <w:rPr>
          <w:rFonts w:eastAsia="Arial"/>
          <w:sz w:val="24"/>
          <w:szCs w:val="24"/>
        </w:rPr>
        <w:t>n</w:t>
      </w:r>
      <w:r w:rsidRPr="00C94CEC">
        <w:rPr>
          <w:rFonts w:eastAsia="Arial"/>
          <w:spacing w:val="8"/>
          <w:sz w:val="24"/>
          <w:szCs w:val="24"/>
        </w:rPr>
        <w:t xml:space="preserve"> </w:t>
      </w:r>
      <w:r w:rsidRPr="00C94CEC">
        <w:rPr>
          <w:rFonts w:eastAsia="Arial"/>
          <w:spacing w:val="-4"/>
          <w:sz w:val="24"/>
          <w:szCs w:val="24"/>
        </w:rPr>
        <w:t>y</w:t>
      </w:r>
      <w:r w:rsidRPr="00C94CEC">
        <w:rPr>
          <w:rFonts w:eastAsia="Arial"/>
          <w:spacing w:val="-1"/>
          <w:sz w:val="24"/>
          <w:szCs w:val="24"/>
        </w:rPr>
        <w:t>a</w:t>
      </w:r>
      <w:r w:rsidRPr="00C94CEC">
        <w:rPr>
          <w:rFonts w:eastAsia="Arial"/>
          <w:spacing w:val="2"/>
          <w:sz w:val="24"/>
          <w:szCs w:val="24"/>
        </w:rPr>
        <w:t>n</w:t>
      </w:r>
      <w:r w:rsidRPr="00C94CEC">
        <w:rPr>
          <w:rFonts w:eastAsia="Arial"/>
          <w:sz w:val="24"/>
          <w:szCs w:val="24"/>
        </w:rPr>
        <w:t>g</w:t>
      </w:r>
      <w:r w:rsidRPr="00C94CEC">
        <w:rPr>
          <w:rFonts w:eastAsia="Arial"/>
          <w:spacing w:val="4"/>
          <w:sz w:val="24"/>
          <w:szCs w:val="24"/>
        </w:rPr>
        <w:t xml:space="preserve"> </w:t>
      </w:r>
      <w:r w:rsidRPr="00C94CEC">
        <w:rPr>
          <w:rFonts w:eastAsia="Arial"/>
          <w:spacing w:val="-1"/>
          <w:sz w:val="24"/>
          <w:szCs w:val="24"/>
        </w:rPr>
        <w:t>be</w:t>
      </w:r>
      <w:r w:rsidRPr="00C94CEC">
        <w:rPr>
          <w:rFonts w:eastAsia="Arial"/>
          <w:sz w:val="24"/>
          <w:szCs w:val="24"/>
        </w:rPr>
        <w:t>r</w:t>
      </w:r>
      <w:r w:rsidRPr="00C94CEC">
        <w:rPr>
          <w:rFonts w:eastAsia="Arial"/>
          <w:spacing w:val="-1"/>
          <w:sz w:val="24"/>
          <w:szCs w:val="24"/>
        </w:rPr>
        <w:t>la</w:t>
      </w:r>
      <w:r w:rsidRPr="00C94CEC">
        <w:rPr>
          <w:rFonts w:eastAsia="Arial"/>
          <w:spacing w:val="4"/>
          <w:sz w:val="24"/>
          <w:szCs w:val="24"/>
        </w:rPr>
        <w:t>k</w:t>
      </w:r>
      <w:r w:rsidRPr="00C94CEC">
        <w:rPr>
          <w:rFonts w:eastAsia="Arial"/>
          <w:spacing w:val="-1"/>
          <w:sz w:val="24"/>
          <w:szCs w:val="24"/>
        </w:rPr>
        <w:t>u</w:t>
      </w:r>
      <w:r w:rsidRPr="00C94CEC">
        <w:rPr>
          <w:rFonts w:eastAsia="Arial"/>
          <w:sz w:val="24"/>
          <w:szCs w:val="24"/>
        </w:rPr>
        <w:t>.</w:t>
      </w:r>
    </w:p>
    <w:p w:rsidR="00157D4F" w:rsidRPr="00C94CEC" w:rsidRDefault="00157D4F" w:rsidP="005B14DB">
      <w:pPr>
        <w:spacing w:before="6" w:line="100" w:lineRule="exact"/>
        <w:jc w:val="both"/>
        <w:rPr>
          <w:sz w:val="11"/>
          <w:szCs w:val="11"/>
        </w:rPr>
      </w:pPr>
    </w:p>
    <w:p w:rsidR="00157D4F" w:rsidRPr="00C94CEC" w:rsidRDefault="00157D4F" w:rsidP="005B14DB">
      <w:pPr>
        <w:spacing w:line="200" w:lineRule="exact"/>
        <w:jc w:val="both"/>
      </w:pPr>
    </w:p>
    <w:p w:rsidR="00157D4F" w:rsidRDefault="00C94CEC" w:rsidP="005B14DB">
      <w:pPr>
        <w:spacing w:line="320" w:lineRule="atLeast"/>
        <w:ind w:left="2621" w:right="1406"/>
        <w:jc w:val="both"/>
        <w:rPr>
          <w:rFonts w:eastAsia="Arial"/>
          <w:sz w:val="24"/>
          <w:szCs w:val="24"/>
        </w:rPr>
      </w:pPr>
      <w:r w:rsidRPr="00C94CEC">
        <w:rPr>
          <w:rFonts w:eastAsia="Arial"/>
          <w:sz w:val="24"/>
          <w:szCs w:val="24"/>
        </w:rPr>
        <w:t>S</w:t>
      </w:r>
      <w:r w:rsidRPr="00C94CEC">
        <w:rPr>
          <w:rFonts w:eastAsia="Arial"/>
          <w:spacing w:val="1"/>
          <w:sz w:val="24"/>
          <w:szCs w:val="24"/>
        </w:rPr>
        <w:t>t</w:t>
      </w:r>
      <w:r w:rsidRPr="00C94CEC">
        <w:rPr>
          <w:rFonts w:eastAsia="Arial"/>
          <w:sz w:val="24"/>
          <w:szCs w:val="24"/>
        </w:rPr>
        <w:t>r</w:t>
      </w:r>
      <w:r w:rsidRPr="00C94CEC">
        <w:rPr>
          <w:rFonts w:eastAsia="Arial"/>
          <w:spacing w:val="-1"/>
          <w:sz w:val="24"/>
          <w:szCs w:val="24"/>
        </w:rPr>
        <w:t>u</w:t>
      </w:r>
      <w:r w:rsidRPr="00C94CEC">
        <w:rPr>
          <w:rFonts w:eastAsia="Arial"/>
          <w:spacing w:val="4"/>
          <w:sz w:val="24"/>
          <w:szCs w:val="24"/>
        </w:rPr>
        <w:t>k</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r</w:t>
      </w:r>
      <w:r w:rsidRPr="00C94CEC">
        <w:rPr>
          <w:rFonts w:eastAsia="Arial"/>
          <w:spacing w:val="26"/>
          <w:sz w:val="24"/>
          <w:szCs w:val="24"/>
        </w:rPr>
        <w:t xml:space="preserve"> </w:t>
      </w:r>
      <w:r w:rsidRPr="00C94CEC">
        <w:rPr>
          <w:rFonts w:eastAsia="Arial"/>
          <w:spacing w:val="1"/>
          <w:sz w:val="24"/>
          <w:szCs w:val="24"/>
        </w:rPr>
        <w:t>O</w:t>
      </w:r>
      <w:r w:rsidRPr="00C94CEC">
        <w:rPr>
          <w:rFonts w:eastAsia="Arial"/>
          <w:sz w:val="24"/>
          <w:szCs w:val="24"/>
        </w:rPr>
        <w:t>r</w:t>
      </w:r>
      <w:r w:rsidRPr="00C94CEC">
        <w:rPr>
          <w:rFonts w:eastAsia="Arial"/>
          <w:spacing w:val="-1"/>
          <w:sz w:val="24"/>
          <w:szCs w:val="24"/>
        </w:rPr>
        <w:t>gani</w:t>
      </w:r>
      <w:r w:rsidRPr="00C94CEC">
        <w:rPr>
          <w:rFonts w:eastAsia="Arial"/>
          <w:sz w:val="24"/>
          <w:szCs w:val="24"/>
        </w:rPr>
        <w:t>s</w:t>
      </w:r>
      <w:r w:rsidRPr="00C94CEC">
        <w:rPr>
          <w:rFonts w:eastAsia="Arial"/>
          <w:spacing w:val="-1"/>
          <w:sz w:val="24"/>
          <w:szCs w:val="24"/>
        </w:rPr>
        <w:t>a</w:t>
      </w:r>
      <w:r w:rsidRPr="00C94CEC">
        <w:rPr>
          <w:rFonts w:eastAsia="Arial"/>
          <w:sz w:val="24"/>
          <w:szCs w:val="24"/>
        </w:rPr>
        <w:t>si</w:t>
      </w:r>
      <w:r w:rsidRPr="00C94CEC">
        <w:rPr>
          <w:rFonts w:eastAsia="Arial"/>
          <w:spacing w:val="28"/>
          <w:sz w:val="24"/>
          <w:szCs w:val="24"/>
        </w:rPr>
        <w:t xml:space="preserve"> </w:t>
      </w:r>
      <w:r w:rsidRPr="00C94CEC">
        <w:rPr>
          <w:rFonts w:eastAsia="Arial"/>
          <w:sz w:val="24"/>
          <w:szCs w:val="24"/>
        </w:rPr>
        <w:t>K</w:t>
      </w:r>
      <w:r w:rsidRPr="00C94CEC">
        <w:rPr>
          <w:rFonts w:eastAsia="Arial"/>
          <w:spacing w:val="-1"/>
          <w:sz w:val="24"/>
          <w:szCs w:val="24"/>
        </w:rPr>
        <w:t>an</w:t>
      </w:r>
      <w:r w:rsidRPr="00C94CEC">
        <w:rPr>
          <w:rFonts w:eastAsia="Arial"/>
          <w:spacing w:val="1"/>
          <w:sz w:val="24"/>
          <w:szCs w:val="24"/>
        </w:rPr>
        <w:t>t</w:t>
      </w:r>
      <w:r w:rsidRPr="00C94CEC">
        <w:rPr>
          <w:rFonts w:eastAsia="Arial"/>
          <w:spacing w:val="-1"/>
          <w:sz w:val="24"/>
          <w:szCs w:val="24"/>
        </w:rPr>
        <w:t>o</w:t>
      </w:r>
      <w:r w:rsidRPr="00C94CEC">
        <w:rPr>
          <w:rFonts w:eastAsia="Arial"/>
          <w:sz w:val="24"/>
          <w:szCs w:val="24"/>
        </w:rPr>
        <w:t>r</w:t>
      </w:r>
      <w:r w:rsidRPr="00C94CEC">
        <w:rPr>
          <w:rFonts w:eastAsia="Arial"/>
          <w:spacing w:val="29"/>
          <w:sz w:val="24"/>
          <w:szCs w:val="24"/>
        </w:rPr>
        <w:t xml:space="preserve"> </w:t>
      </w:r>
      <w:r w:rsidRPr="00C94CEC">
        <w:rPr>
          <w:rFonts w:eastAsia="Arial"/>
          <w:spacing w:val="2"/>
          <w:sz w:val="24"/>
          <w:szCs w:val="24"/>
        </w:rPr>
        <w:t>Ca</w:t>
      </w:r>
      <w:r w:rsidRPr="00C94CEC">
        <w:rPr>
          <w:rFonts w:eastAsia="Arial"/>
          <w:spacing w:val="-4"/>
          <w:sz w:val="24"/>
          <w:szCs w:val="24"/>
        </w:rPr>
        <w:t>m</w:t>
      </w:r>
      <w:r w:rsidRPr="00C94CEC">
        <w:rPr>
          <w:rFonts w:eastAsia="Arial"/>
          <w:spacing w:val="-1"/>
          <w:sz w:val="24"/>
          <w:szCs w:val="24"/>
        </w:rPr>
        <w:t>a</w:t>
      </w:r>
      <w:r w:rsidRPr="00C94CEC">
        <w:rPr>
          <w:rFonts w:eastAsia="Arial"/>
          <w:sz w:val="24"/>
          <w:szCs w:val="24"/>
        </w:rPr>
        <w:t>t</w:t>
      </w:r>
      <w:r w:rsidRPr="00C94CEC">
        <w:rPr>
          <w:rFonts w:eastAsia="Arial"/>
          <w:spacing w:val="30"/>
          <w:sz w:val="24"/>
          <w:szCs w:val="24"/>
        </w:rPr>
        <w:t xml:space="preserve"> </w:t>
      </w:r>
      <w:r w:rsidRPr="00C94CEC">
        <w:rPr>
          <w:rFonts w:eastAsia="Arial"/>
          <w:sz w:val="24"/>
          <w:szCs w:val="24"/>
        </w:rPr>
        <w:t>Bathin Solapan</w:t>
      </w:r>
      <w:r w:rsidRPr="00C94CEC">
        <w:rPr>
          <w:rFonts w:eastAsia="Arial"/>
          <w:spacing w:val="24"/>
          <w:sz w:val="24"/>
          <w:szCs w:val="24"/>
        </w:rPr>
        <w:t xml:space="preserve"> </w:t>
      </w:r>
      <w:r w:rsidRPr="00C94CEC">
        <w:rPr>
          <w:rFonts w:eastAsia="Arial"/>
          <w:spacing w:val="4"/>
          <w:sz w:val="24"/>
          <w:szCs w:val="24"/>
        </w:rPr>
        <w:t>K</w:t>
      </w:r>
      <w:r w:rsidRPr="00C94CEC">
        <w:rPr>
          <w:rFonts w:eastAsia="Arial"/>
          <w:spacing w:val="-1"/>
          <w:sz w:val="24"/>
          <w:szCs w:val="24"/>
        </w:rPr>
        <w:t>ab</w:t>
      </w:r>
      <w:r w:rsidRPr="00C94CEC">
        <w:rPr>
          <w:rFonts w:eastAsia="Arial"/>
          <w:spacing w:val="2"/>
          <w:sz w:val="24"/>
          <w:szCs w:val="24"/>
        </w:rPr>
        <w:t>u</w:t>
      </w:r>
      <w:r w:rsidRPr="00C94CEC">
        <w:rPr>
          <w:rFonts w:eastAsia="Arial"/>
          <w:spacing w:val="-1"/>
          <w:sz w:val="24"/>
          <w:szCs w:val="24"/>
        </w:rPr>
        <w:t>pa</w:t>
      </w:r>
      <w:r w:rsidRPr="00C94CEC">
        <w:rPr>
          <w:rFonts w:eastAsia="Arial"/>
          <w:spacing w:val="1"/>
          <w:sz w:val="24"/>
          <w:szCs w:val="24"/>
        </w:rPr>
        <w:t>t</w:t>
      </w:r>
      <w:r w:rsidRPr="00C94CEC">
        <w:rPr>
          <w:rFonts w:eastAsia="Arial"/>
          <w:spacing w:val="2"/>
          <w:sz w:val="24"/>
          <w:szCs w:val="24"/>
        </w:rPr>
        <w:t>e</w:t>
      </w:r>
      <w:r w:rsidRPr="00C94CEC">
        <w:rPr>
          <w:rFonts w:eastAsia="Arial"/>
          <w:sz w:val="24"/>
          <w:szCs w:val="24"/>
        </w:rPr>
        <w:t>n</w:t>
      </w:r>
      <w:r w:rsidRPr="00C94CEC">
        <w:rPr>
          <w:rFonts w:eastAsia="Arial"/>
          <w:spacing w:val="24"/>
          <w:sz w:val="24"/>
          <w:szCs w:val="24"/>
        </w:rPr>
        <w:t xml:space="preserve"> </w:t>
      </w:r>
      <w:r w:rsidRPr="00C94CEC">
        <w:rPr>
          <w:rFonts w:eastAsia="Arial"/>
          <w:sz w:val="24"/>
          <w:szCs w:val="24"/>
        </w:rPr>
        <w:t>B</w:t>
      </w:r>
      <w:r w:rsidRPr="00C94CEC">
        <w:rPr>
          <w:rFonts w:eastAsia="Arial"/>
          <w:spacing w:val="2"/>
          <w:sz w:val="24"/>
          <w:szCs w:val="24"/>
        </w:rPr>
        <w:t>e</w:t>
      </w:r>
      <w:r w:rsidRPr="00C94CEC">
        <w:rPr>
          <w:rFonts w:eastAsia="Arial"/>
          <w:spacing w:val="-1"/>
          <w:sz w:val="24"/>
          <w:szCs w:val="24"/>
        </w:rPr>
        <w:t>ng</w:t>
      </w:r>
      <w:r w:rsidRPr="00C94CEC">
        <w:rPr>
          <w:rFonts w:eastAsia="Arial"/>
          <w:spacing w:val="4"/>
          <w:sz w:val="24"/>
          <w:szCs w:val="24"/>
        </w:rPr>
        <w:t>k</w:t>
      </w:r>
      <w:r w:rsidRPr="00C94CEC">
        <w:rPr>
          <w:rFonts w:eastAsia="Arial"/>
          <w:spacing w:val="-1"/>
          <w:sz w:val="24"/>
          <w:szCs w:val="24"/>
        </w:rPr>
        <w:t>ali</w:t>
      </w:r>
      <w:r w:rsidRPr="00C94CEC">
        <w:rPr>
          <w:rFonts w:eastAsia="Arial"/>
          <w:sz w:val="24"/>
          <w:szCs w:val="24"/>
        </w:rPr>
        <w:t>s</w:t>
      </w:r>
      <w:r w:rsidRPr="00C94CEC">
        <w:rPr>
          <w:rFonts w:eastAsia="Arial"/>
          <w:spacing w:val="29"/>
          <w:sz w:val="24"/>
          <w:szCs w:val="24"/>
        </w:rPr>
        <w:t xml:space="preserve"> </w:t>
      </w:r>
      <w:r w:rsidRPr="00C94CEC">
        <w:rPr>
          <w:rFonts w:eastAsia="Arial"/>
          <w:spacing w:val="-1"/>
          <w:sz w:val="24"/>
          <w:szCs w:val="24"/>
        </w:rPr>
        <w:t>a</w:t>
      </w:r>
      <w:r w:rsidRPr="00C94CEC">
        <w:rPr>
          <w:rFonts w:eastAsia="Arial"/>
          <w:spacing w:val="2"/>
          <w:sz w:val="24"/>
          <w:szCs w:val="24"/>
        </w:rPr>
        <w:t>d</w:t>
      </w:r>
      <w:r w:rsidRPr="00C94CEC">
        <w:rPr>
          <w:rFonts w:eastAsia="Arial"/>
          <w:spacing w:val="-1"/>
          <w:sz w:val="24"/>
          <w:szCs w:val="24"/>
        </w:rPr>
        <w:t>al</w:t>
      </w:r>
      <w:r w:rsidRPr="00C94CEC">
        <w:rPr>
          <w:rFonts w:eastAsia="Arial"/>
          <w:spacing w:val="2"/>
          <w:sz w:val="24"/>
          <w:szCs w:val="24"/>
        </w:rPr>
        <w:t>a</w:t>
      </w:r>
      <w:r w:rsidRPr="00C94CEC">
        <w:rPr>
          <w:rFonts w:eastAsia="Arial"/>
          <w:sz w:val="24"/>
          <w:szCs w:val="24"/>
        </w:rPr>
        <w:t>h s</w:t>
      </w:r>
      <w:r w:rsidRPr="00C94CEC">
        <w:rPr>
          <w:rFonts w:eastAsia="Arial"/>
          <w:spacing w:val="-1"/>
          <w:sz w:val="24"/>
          <w:szCs w:val="24"/>
        </w:rPr>
        <w:t>eba</w:t>
      </w:r>
      <w:r w:rsidRPr="00C94CEC">
        <w:rPr>
          <w:rFonts w:eastAsia="Arial"/>
          <w:spacing w:val="2"/>
          <w:sz w:val="24"/>
          <w:szCs w:val="24"/>
        </w:rPr>
        <w:t>g</w:t>
      </w:r>
      <w:r w:rsidRPr="00C94CEC">
        <w:rPr>
          <w:rFonts w:eastAsia="Arial"/>
          <w:spacing w:val="-1"/>
          <w:sz w:val="24"/>
          <w:szCs w:val="24"/>
        </w:rPr>
        <w:t>a</w:t>
      </w:r>
      <w:r w:rsidRPr="00C94CEC">
        <w:rPr>
          <w:rFonts w:eastAsia="Arial"/>
          <w:sz w:val="24"/>
          <w:szCs w:val="24"/>
        </w:rPr>
        <w:t xml:space="preserve">i </w:t>
      </w:r>
      <w:proofErr w:type="gramStart"/>
      <w:r w:rsidRPr="00C94CEC">
        <w:rPr>
          <w:rFonts w:eastAsia="Arial"/>
          <w:spacing w:val="2"/>
          <w:sz w:val="24"/>
          <w:szCs w:val="24"/>
        </w:rPr>
        <w:t>b</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i</w:t>
      </w:r>
      <w:r w:rsidRPr="00C94CEC">
        <w:rPr>
          <w:rFonts w:eastAsia="Arial"/>
          <w:spacing w:val="4"/>
          <w:sz w:val="24"/>
          <w:szCs w:val="24"/>
        </w:rPr>
        <w:t>k</w:t>
      </w:r>
      <w:r w:rsidRPr="00C94CEC">
        <w:rPr>
          <w:rFonts w:eastAsia="Arial"/>
          <w:spacing w:val="-1"/>
          <w:sz w:val="24"/>
          <w:szCs w:val="24"/>
        </w:rPr>
        <w:t>u</w:t>
      </w:r>
      <w:r w:rsidRPr="00C94CEC">
        <w:rPr>
          <w:rFonts w:eastAsia="Arial"/>
          <w:sz w:val="24"/>
          <w:szCs w:val="24"/>
        </w:rPr>
        <w:t>t</w:t>
      </w:r>
      <w:r w:rsidRPr="00C94CEC">
        <w:rPr>
          <w:rFonts w:eastAsia="Arial"/>
          <w:spacing w:val="2"/>
          <w:sz w:val="24"/>
          <w:szCs w:val="24"/>
        </w:rPr>
        <w:t xml:space="preserve"> </w:t>
      </w:r>
      <w:r w:rsidRPr="00C94CEC">
        <w:rPr>
          <w:rFonts w:eastAsia="Arial"/>
          <w:sz w:val="24"/>
          <w:szCs w:val="24"/>
        </w:rPr>
        <w:t>:</w:t>
      </w:r>
      <w:proofErr w:type="gramEnd"/>
    </w:p>
    <w:p w:rsidR="00EC4692" w:rsidRDefault="00EC4692" w:rsidP="005B14DB">
      <w:pPr>
        <w:spacing w:line="320" w:lineRule="atLeast"/>
        <w:ind w:left="2621" w:right="1406"/>
        <w:jc w:val="both"/>
        <w:rPr>
          <w:rFonts w:eastAsia="Arial"/>
          <w:sz w:val="24"/>
          <w:szCs w:val="24"/>
        </w:rPr>
      </w:pPr>
    </w:p>
    <w:p w:rsidR="00EC4692" w:rsidRDefault="00EC4692" w:rsidP="005B14DB">
      <w:pPr>
        <w:spacing w:line="320" w:lineRule="atLeast"/>
        <w:ind w:left="2621" w:right="1406"/>
        <w:jc w:val="both"/>
        <w:rPr>
          <w:rFonts w:eastAsia="Arial"/>
          <w:sz w:val="24"/>
          <w:szCs w:val="24"/>
        </w:rPr>
      </w:pPr>
    </w:p>
    <w:p w:rsidR="00EC4692" w:rsidRDefault="00ED0586" w:rsidP="008F0EB8">
      <w:pPr>
        <w:spacing w:line="320" w:lineRule="atLeast"/>
        <w:ind w:left="284" w:right="1406"/>
        <w:jc w:val="both"/>
        <w:rPr>
          <w:rFonts w:eastAsia="Arial"/>
          <w:sz w:val="24"/>
          <w:szCs w:val="24"/>
        </w:rPr>
      </w:pPr>
      <w:r>
        <w:rPr>
          <w:rFonts w:eastAsia="Arial"/>
          <w:noProof/>
          <w:sz w:val="24"/>
          <w:szCs w:val="24"/>
        </w:rPr>
        <w:drawing>
          <wp:anchor distT="0" distB="0" distL="114300" distR="114300" simplePos="0" relativeHeight="251698688" behindDoc="1" locked="0" layoutInCell="1" allowOverlap="1" wp14:anchorId="39490D1D" wp14:editId="4288F2B8">
            <wp:simplePos x="0" y="0"/>
            <wp:positionH relativeFrom="page">
              <wp:posOffset>2720975</wp:posOffset>
            </wp:positionH>
            <wp:positionV relativeFrom="paragraph">
              <wp:posOffset>919480</wp:posOffset>
            </wp:positionV>
            <wp:extent cx="3040380" cy="383286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0380" cy="3832860"/>
                    </a:xfrm>
                    <a:prstGeom prst="rect">
                      <a:avLst/>
                    </a:prstGeom>
                    <a:noFill/>
                  </pic:spPr>
                </pic:pic>
              </a:graphicData>
            </a:graphic>
            <wp14:sizeRelH relativeFrom="page">
              <wp14:pctWidth>0</wp14:pctWidth>
            </wp14:sizeRelH>
            <wp14:sizeRelV relativeFrom="page">
              <wp14:pctHeight>0</wp14:pctHeight>
            </wp14:sizeRelV>
          </wp:anchor>
        </w:drawing>
      </w:r>
      <w:r w:rsidR="006430D7">
        <w:rPr>
          <w:noProof/>
        </w:rPr>
        <w:drawing>
          <wp:inline distT="0" distB="0" distL="0" distR="0" wp14:anchorId="155DF9B7" wp14:editId="514193C2">
            <wp:extent cx="7143750" cy="516255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47BB2" w:rsidRPr="00EC4692" w:rsidRDefault="00E47BB2" w:rsidP="00EC4692">
      <w:pPr>
        <w:keepNext/>
        <w:spacing w:line="320" w:lineRule="atLeast"/>
        <w:ind w:left="2621" w:right="1406"/>
      </w:pPr>
    </w:p>
    <w:p w:rsidR="00E624D4" w:rsidRDefault="00D36AE0" w:rsidP="005B14DB">
      <w:pPr>
        <w:spacing w:before="5" w:line="160" w:lineRule="exact"/>
      </w:pPr>
      <w:r>
        <w:rPr>
          <w:noProof/>
        </w:rPr>
        <w:pict>
          <v:shape id="_x0000_s1228" type="#_x0000_t75" style="position:absolute;margin-left:246.6pt;margin-top:3.6pt;width:90.6pt;height:28.25pt;z-index:-251657728">
            <v:imagedata r:id="rId21" o:title=""/>
          </v:shape>
        </w:pict>
      </w:r>
      <w:r w:rsidR="00E47BB2">
        <w:rPr>
          <w:sz w:val="17"/>
          <w:szCs w:val="17"/>
        </w:rPr>
        <w:tab/>
      </w:r>
      <w:r w:rsidR="00E47BB2">
        <w:rPr>
          <w:sz w:val="17"/>
          <w:szCs w:val="17"/>
        </w:rPr>
        <w:tab/>
      </w:r>
      <w:r w:rsidR="00E47BB2">
        <w:rPr>
          <w:sz w:val="17"/>
          <w:szCs w:val="17"/>
        </w:rPr>
        <w:tab/>
      </w:r>
      <w:r w:rsidR="00E47BB2">
        <w:rPr>
          <w:sz w:val="17"/>
          <w:szCs w:val="17"/>
        </w:rPr>
        <w:tab/>
      </w:r>
      <w:r w:rsidR="00E47BB2">
        <w:rPr>
          <w:sz w:val="17"/>
          <w:szCs w:val="17"/>
        </w:rPr>
        <w:tab/>
      </w:r>
      <w:r w:rsidR="00E47BB2">
        <w:rPr>
          <w:sz w:val="17"/>
          <w:szCs w:val="17"/>
        </w:rPr>
        <w:tab/>
      </w:r>
      <w:r w:rsidR="00E47BB2">
        <w:rPr>
          <w:sz w:val="17"/>
          <w:szCs w:val="17"/>
        </w:rPr>
        <w:tab/>
      </w:r>
    </w:p>
    <w:p w:rsidR="00E624D4" w:rsidRDefault="00E624D4" w:rsidP="00E624D4">
      <w:pPr>
        <w:spacing w:before="4" w:line="260" w:lineRule="atLeast"/>
        <w:ind w:right="5605"/>
      </w:pPr>
    </w:p>
    <w:p w:rsidR="00E624D4" w:rsidRPr="00E624D4" w:rsidRDefault="00E624D4" w:rsidP="00E624D4">
      <w:pPr>
        <w:spacing w:before="4" w:line="260" w:lineRule="atLeast"/>
        <w:ind w:right="5605"/>
        <w:rPr>
          <w:rFonts w:eastAsia="Arial"/>
          <w:spacing w:val="-2"/>
        </w:rPr>
      </w:pPr>
    </w:p>
    <w:p w:rsidR="00157D4F" w:rsidRPr="00C94CEC" w:rsidRDefault="00D36AE0">
      <w:pPr>
        <w:spacing w:before="8" w:line="100" w:lineRule="exact"/>
        <w:rPr>
          <w:sz w:val="10"/>
          <w:szCs w:val="10"/>
        </w:rPr>
      </w:pPr>
      <w:r>
        <w:rPr>
          <w:noProof/>
        </w:rPr>
        <w:pict>
          <v:shape id="_x0000_s1246" type="#_x0000_t75" style="position:absolute;margin-left:398.65pt;margin-top:3.7pt;width:84.4pt;height:26.25pt;z-index:-251651584">
            <v:imagedata r:id="rId22" o:title=""/>
          </v:shape>
        </w:pict>
      </w:r>
    </w:p>
    <w:p w:rsidR="00157D4F" w:rsidRPr="00C94CEC" w:rsidRDefault="00157D4F">
      <w:pPr>
        <w:spacing w:line="200" w:lineRule="exact"/>
      </w:pPr>
    </w:p>
    <w:p w:rsidR="00157D4F" w:rsidRPr="00C94CEC" w:rsidRDefault="00157D4F">
      <w:pPr>
        <w:spacing w:line="200" w:lineRule="exact"/>
      </w:pPr>
    </w:p>
    <w:p w:rsidR="00157D4F" w:rsidRPr="00C94CEC" w:rsidRDefault="00D36AE0">
      <w:pPr>
        <w:spacing w:line="200" w:lineRule="exact"/>
      </w:pPr>
      <w:r>
        <w:rPr>
          <w:noProof/>
        </w:rPr>
        <w:pict>
          <v:polyline id="_x0000_s1212" style="position:absolute;z-index:-251652608" points="2280.8pt,4059.2pt,2430pt,4059.2pt" coordorigin="2852,5407" coordsize="2984,0" filled="f">
            <v:path arrowok="t"/>
            <o:lock v:ext="edit" verticies="t"/>
          </v:polyline>
        </w:pict>
      </w: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rsidP="005B14DB">
      <w:pPr>
        <w:spacing w:line="200" w:lineRule="exact"/>
        <w:rPr>
          <w:sz w:val="28"/>
          <w:szCs w:val="28"/>
        </w:rPr>
        <w:sectPr w:rsidR="00157D4F" w:rsidRPr="00C94CEC" w:rsidSect="00825468">
          <w:pgSz w:w="11920" w:h="16840"/>
          <w:pgMar w:top="818" w:right="0" w:bottom="280" w:left="0" w:header="0" w:footer="1417" w:gutter="0"/>
          <w:cols w:space="720"/>
        </w:sectPr>
      </w:pPr>
    </w:p>
    <w:p w:rsidR="00E624D4" w:rsidRPr="00C94CEC" w:rsidRDefault="00E624D4">
      <w:pPr>
        <w:spacing w:before="2" w:line="200" w:lineRule="exact"/>
        <w:jc w:val="right"/>
        <w:rPr>
          <w:rFonts w:eastAsia="Arial"/>
          <w:sz w:val="18"/>
          <w:szCs w:val="18"/>
        </w:rPr>
      </w:pPr>
    </w:p>
    <w:p w:rsidR="00157D4F" w:rsidRPr="00C94CEC" w:rsidRDefault="00C94CEC" w:rsidP="005B14DB">
      <w:pPr>
        <w:spacing w:before="37" w:line="276" w:lineRule="auto"/>
        <w:ind w:right="1600" w:firstLine="240"/>
        <w:rPr>
          <w:rFonts w:eastAsia="Arial"/>
          <w:sz w:val="18"/>
          <w:szCs w:val="18"/>
        </w:rPr>
        <w:sectPr w:rsidR="00157D4F" w:rsidRPr="00C94CEC" w:rsidSect="00825468">
          <w:type w:val="continuous"/>
          <w:pgSz w:w="11920" w:h="16840"/>
          <w:pgMar w:top="818" w:right="0" w:bottom="280" w:left="0" w:header="0" w:footer="720" w:gutter="0"/>
          <w:cols w:num="5" w:space="720" w:equalWidth="0">
            <w:col w:w="3207" w:space="887"/>
            <w:col w:w="858" w:space="1238"/>
            <w:col w:w="998" w:space="490"/>
            <w:col w:w="1044" w:space="656"/>
            <w:col w:w="2542"/>
          </w:cols>
        </w:sectPr>
      </w:pPr>
      <w:r w:rsidRPr="00C94CEC">
        <w:br w:type="column"/>
      </w:r>
    </w:p>
    <w:p w:rsidR="00157D4F" w:rsidRPr="00E624D4" w:rsidRDefault="00581085" w:rsidP="00E624D4">
      <w:pPr>
        <w:spacing w:line="200" w:lineRule="exact"/>
        <w:sectPr w:rsidR="00157D4F" w:rsidRPr="00E624D4" w:rsidSect="00825468">
          <w:type w:val="continuous"/>
          <w:pgSz w:w="11920" w:h="16840"/>
          <w:pgMar w:top="818" w:right="0" w:bottom="280" w:left="0" w:header="0" w:footer="720" w:gutter="0"/>
          <w:cols w:space="720"/>
        </w:sectPr>
      </w:pPr>
      <w:r w:rsidRPr="00581085">
        <w:rPr>
          <w:rFonts w:eastAsia="Arial"/>
          <w:noProof/>
          <w:spacing w:val="-1"/>
          <w:sz w:val="24"/>
          <w:szCs w:val="24"/>
        </w:rPr>
        <w:lastRenderedPageBreak/>
        <mc:AlternateContent>
          <mc:Choice Requires="wps">
            <w:drawing>
              <wp:anchor distT="0" distB="0" distL="114300" distR="114300" simplePos="0" relativeHeight="251736576" behindDoc="0" locked="0" layoutInCell="1" allowOverlap="1" wp14:anchorId="41160D4B" wp14:editId="0608D6AF">
                <wp:simplePos x="0" y="0"/>
                <wp:positionH relativeFrom="column">
                  <wp:posOffset>6296852</wp:posOffset>
                </wp:positionH>
                <wp:positionV relativeFrom="paragraph">
                  <wp:posOffset>655955</wp:posOffset>
                </wp:positionV>
                <wp:extent cx="297180" cy="1403985"/>
                <wp:effectExtent l="0" t="0" r="762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03985"/>
                        </a:xfrm>
                        <a:prstGeom prst="rect">
                          <a:avLst/>
                        </a:prstGeom>
                        <a:solidFill>
                          <a:srgbClr val="FFFFFF"/>
                        </a:solidFill>
                        <a:ln w="9525">
                          <a:noFill/>
                          <a:miter lim="800000"/>
                          <a:headEnd/>
                          <a:tailEnd/>
                        </a:ln>
                      </wps:spPr>
                      <wps:txbx>
                        <w:txbxContent>
                          <w:p w:rsidR="008424E0" w:rsidRPr="00581085" w:rsidRDefault="008424E0" w:rsidP="00581085">
                            <w:pPr>
                              <w:rPr>
                                <w:sz w:val="24"/>
                                <w:szCs w:val="24"/>
                                <w:lang w:val="en-ID"/>
                              </w:rPr>
                            </w:pPr>
                            <w:r>
                              <w:rPr>
                                <w:sz w:val="24"/>
                                <w:szCs w:val="24"/>
                                <w:lang w:val="en-ID"/>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495.8pt;margin-top:51.65pt;width:23.4pt;height:110.55pt;z-index:25173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" stroked="f">
                <v:textbox style="mso-fit-shape-to-text:t">
                  <w:txbxContent>
                    <w:p w:rsidR="008424E0" w:rsidRPr="00581085" w:rsidRDefault="008424E0" w:rsidP="00581085">
                      <w:pPr>
                        <w:rPr>
                          <w:sz w:val="24"/>
                          <w:szCs w:val="24"/>
                          <w:lang w:val="en-ID"/>
                        </w:rPr>
                      </w:pPr>
                      <w:r>
                        <w:rPr>
                          <w:sz w:val="24"/>
                          <w:szCs w:val="24"/>
                          <w:lang w:val="en-ID"/>
                        </w:rPr>
                        <w:t>4</w:t>
                      </w:r>
                    </w:p>
                  </w:txbxContent>
                </v:textbox>
              </v:shape>
            </w:pict>
          </mc:Fallback>
        </mc:AlternateContent>
      </w:r>
    </w:p>
    <w:p w:rsidR="00157D4F" w:rsidRPr="00C94CEC" w:rsidRDefault="00157D4F">
      <w:pPr>
        <w:spacing w:before="4" w:line="140" w:lineRule="exact"/>
        <w:rPr>
          <w:sz w:val="14"/>
          <w:szCs w:val="14"/>
        </w:rPr>
      </w:pPr>
    </w:p>
    <w:p w:rsidR="00157D4F" w:rsidRPr="00C94CEC" w:rsidRDefault="00157D4F">
      <w:pPr>
        <w:spacing w:line="200" w:lineRule="exact"/>
      </w:pPr>
    </w:p>
    <w:p w:rsidR="00D23234" w:rsidRDefault="00C94CEC" w:rsidP="00D23234">
      <w:pPr>
        <w:spacing w:line="360" w:lineRule="auto"/>
        <w:ind w:left="4865" w:right="4014" w:hanging="6"/>
        <w:jc w:val="center"/>
        <w:rPr>
          <w:rFonts w:eastAsia="Arial"/>
          <w:b/>
          <w:sz w:val="24"/>
          <w:szCs w:val="24"/>
        </w:rPr>
      </w:pPr>
      <w:r w:rsidRPr="00C94CEC">
        <w:rPr>
          <w:rFonts w:eastAsia="Arial"/>
          <w:b/>
          <w:spacing w:val="2"/>
          <w:sz w:val="24"/>
          <w:szCs w:val="24"/>
        </w:rPr>
        <w:t>B</w:t>
      </w:r>
      <w:r w:rsidRPr="00C94CEC">
        <w:rPr>
          <w:rFonts w:eastAsia="Arial"/>
          <w:b/>
          <w:spacing w:val="-5"/>
          <w:sz w:val="24"/>
          <w:szCs w:val="24"/>
        </w:rPr>
        <w:t>A</w:t>
      </w:r>
      <w:r w:rsidRPr="00C94CEC">
        <w:rPr>
          <w:rFonts w:eastAsia="Arial"/>
          <w:b/>
          <w:sz w:val="24"/>
          <w:szCs w:val="24"/>
        </w:rPr>
        <w:t xml:space="preserve">B </w:t>
      </w:r>
      <w:r w:rsidRPr="00C94CEC">
        <w:rPr>
          <w:rFonts w:eastAsia="Arial"/>
          <w:b/>
          <w:spacing w:val="1"/>
          <w:sz w:val="24"/>
          <w:szCs w:val="24"/>
        </w:rPr>
        <w:t>I</w:t>
      </w:r>
      <w:r w:rsidRPr="00C94CEC">
        <w:rPr>
          <w:rFonts w:eastAsia="Arial"/>
          <w:b/>
          <w:sz w:val="24"/>
          <w:szCs w:val="24"/>
        </w:rPr>
        <w:t xml:space="preserve">I </w:t>
      </w:r>
    </w:p>
    <w:p w:rsidR="00157D4F" w:rsidRPr="00D23234" w:rsidRDefault="00C94CEC" w:rsidP="00D23234">
      <w:pPr>
        <w:spacing w:line="360" w:lineRule="auto"/>
        <w:ind w:left="4865" w:right="4014" w:hanging="6"/>
        <w:jc w:val="center"/>
        <w:rPr>
          <w:rFonts w:eastAsia="Arial"/>
          <w:b/>
          <w:sz w:val="24"/>
          <w:szCs w:val="24"/>
        </w:rPr>
      </w:pPr>
      <w:r w:rsidRPr="00C94CEC">
        <w:rPr>
          <w:rFonts w:eastAsia="Arial"/>
          <w:b/>
          <w:sz w:val="24"/>
          <w:szCs w:val="24"/>
        </w:rPr>
        <w:t>PE</w:t>
      </w:r>
      <w:r w:rsidRPr="00C94CEC">
        <w:rPr>
          <w:rFonts w:eastAsia="Arial"/>
          <w:b/>
          <w:spacing w:val="-1"/>
          <w:sz w:val="24"/>
          <w:szCs w:val="24"/>
        </w:rPr>
        <w:t>R</w:t>
      </w:r>
      <w:r w:rsidRPr="00C94CEC">
        <w:rPr>
          <w:rFonts w:eastAsia="Arial"/>
          <w:b/>
          <w:sz w:val="24"/>
          <w:szCs w:val="24"/>
        </w:rPr>
        <w:t>E</w:t>
      </w:r>
      <w:r w:rsidRPr="00C94CEC">
        <w:rPr>
          <w:rFonts w:eastAsia="Arial"/>
          <w:b/>
          <w:spacing w:val="-1"/>
          <w:sz w:val="24"/>
          <w:szCs w:val="24"/>
        </w:rPr>
        <w:t>N</w:t>
      </w:r>
      <w:r w:rsidRPr="00C94CEC">
        <w:rPr>
          <w:rFonts w:eastAsia="Arial"/>
          <w:b/>
          <w:spacing w:val="2"/>
          <w:sz w:val="24"/>
          <w:szCs w:val="24"/>
        </w:rPr>
        <w:t>C</w:t>
      </w:r>
      <w:r w:rsidRPr="00C94CEC">
        <w:rPr>
          <w:rFonts w:eastAsia="Arial"/>
          <w:b/>
          <w:spacing w:val="-5"/>
          <w:sz w:val="24"/>
          <w:szCs w:val="24"/>
        </w:rPr>
        <w:t>A</w:t>
      </w:r>
      <w:r w:rsidRPr="00C94CEC">
        <w:rPr>
          <w:rFonts w:eastAsia="Arial"/>
          <w:b/>
          <w:spacing w:val="6"/>
          <w:sz w:val="24"/>
          <w:szCs w:val="24"/>
        </w:rPr>
        <w:t>N</w:t>
      </w:r>
      <w:r w:rsidRPr="00C94CEC">
        <w:rPr>
          <w:rFonts w:eastAsia="Arial"/>
          <w:b/>
          <w:spacing w:val="-1"/>
          <w:sz w:val="24"/>
          <w:szCs w:val="24"/>
        </w:rPr>
        <w:t>A</w:t>
      </w:r>
      <w:r w:rsidRPr="00C94CEC">
        <w:rPr>
          <w:rFonts w:eastAsia="Arial"/>
          <w:b/>
          <w:spacing w:val="-5"/>
          <w:sz w:val="24"/>
          <w:szCs w:val="24"/>
        </w:rPr>
        <w:t>A</w:t>
      </w:r>
      <w:r w:rsidRPr="00C94CEC">
        <w:rPr>
          <w:rFonts w:eastAsia="Arial"/>
          <w:b/>
          <w:sz w:val="24"/>
          <w:szCs w:val="24"/>
        </w:rPr>
        <w:t>N</w:t>
      </w:r>
      <w:r w:rsidRPr="00C94CEC">
        <w:rPr>
          <w:rFonts w:eastAsia="Arial"/>
          <w:b/>
          <w:spacing w:val="4"/>
          <w:sz w:val="24"/>
          <w:szCs w:val="24"/>
        </w:rPr>
        <w:t xml:space="preserve"> </w:t>
      </w:r>
      <w:r w:rsidRPr="00C94CEC">
        <w:rPr>
          <w:rFonts w:eastAsia="Arial"/>
          <w:b/>
          <w:spacing w:val="-1"/>
          <w:sz w:val="24"/>
          <w:szCs w:val="24"/>
        </w:rPr>
        <w:t>K</w:t>
      </w:r>
      <w:r w:rsidRPr="00C94CEC">
        <w:rPr>
          <w:rFonts w:eastAsia="Arial"/>
          <w:b/>
          <w:spacing w:val="1"/>
          <w:sz w:val="24"/>
          <w:szCs w:val="24"/>
        </w:rPr>
        <w:t>I</w:t>
      </w:r>
      <w:r w:rsidRPr="00C94CEC">
        <w:rPr>
          <w:rFonts w:eastAsia="Arial"/>
          <w:b/>
          <w:spacing w:val="-1"/>
          <w:sz w:val="24"/>
          <w:szCs w:val="24"/>
        </w:rPr>
        <w:t>N</w:t>
      </w:r>
      <w:r w:rsidRPr="00C94CEC">
        <w:rPr>
          <w:rFonts w:eastAsia="Arial"/>
          <w:b/>
          <w:sz w:val="24"/>
          <w:szCs w:val="24"/>
        </w:rPr>
        <w:t>E</w:t>
      </w:r>
      <w:r w:rsidRPr="00C94CEC">
        <w:rPr>
          <w:rFonts w:eastAsia="Arial"/>
          <w:b/>
          <w:spacing w:val="-1"/>
          <w:sz w:val="24"/>
          <w:szCs w:val="24"/>
        </w:rPr>
        <w:t>R</w:t>
      </w:r>
      <w:r w:rsidRPr="00C94CEC">
        <w:rPr>
          <w:rFonts w:eastAsia="Arial"/>
          <w:b/>
          <w:spacing w:val="6"/>
          <w:sz w:val="24"/>
          <w:szCs w:val="24"/>
        </w:rPr>
        <w:t>J</w:t>
      </w:r>
      <w:r w:rsidRPr="00C94CEC">
        <w:rPr>
          <w:rFonts w:eastAsia="Arial"/>
          <w:b/>
          <w:sz w:val="24"/>
          <w:szCs w:val="24"/>
        </w:rPr>
        <w:t>A</w:t>
      </w:r>
    </w:p>
    <w:p w:rsidR="00157D4F" w:rsidRPr="00C94CEC" w:rsidRDefault="00157D4F">
      <w:pPr>
        <w:spacing w:before="1" w:line="160" w:lineRule="exact"/>
        <w:rPr>
          <w:sz w:val="17"/>
          <w:szCs w:val="17"/>
        </w:rPr>
      </w:pPr>
    </w:p>
    <w:p w:rsidR="00157D4F" w:rsidRPr="00C94CEC" w:rsidRDefault="00157D4F">
      <w:pPr>
        <w:spacing w:line="200" w:lineRule="exact"/>
      </w:pPr>
    </w:p>
    <w:p w:rsidR="00157D4F" w:rsidRPr="00C94CEC" w:rsidRDefault="00157D4F">
      <w:pPr>
        <w:spacing w:line="200" w:lineRule="exact"/>
      </w:pPr>
    </w:p>
    <w:p w:rsidR="00D23234" w:rsidRDefault="00C94CEC" w:rsidP="00D23234">
      <w:pPr>
        <w:spacing w:line="276" w:lineRule="auto"/>
        <w:ind w:left="1721" w:right="1398" w:firstLine="439"/>
        <w:jc w:val="both"/>
        <w:rPr>
          <w:rFonts w:eastAsia="Arial"/>
          <w:sz w:val="24"/>
          <w:szCs w:val="24"/>
        </w:rPr>
      </w:pPr>
      <w:r w:rsidRPr="00C94CEC">
        <w:rPr>
          <w:rFonts w:eastAsia="Arial"/>
          <w:spacing w:val="-1"/>
          <w:sz w:val="24"/>
          <w:szCs w:val="24"/>
        </w:rPr>
        <w:t>Lapo</w:t>
      </w:r>
      <w:r w:rsidRPr="00C94CEC">
        <w:rPr>
          <w:rFonts w:eastAsia="Arial"/>
          <w:spacing w:val="4"/>
          <w:sz w:val="24"/>
          <w:szCs w:val="24"/>
        </w:rPr>
        <w:t>r</w:t>
      </w:r>
      <w:r w:rsidRPr="00C94CEC">
        <w:rPr>
          <w:rFonts w:eastAsia="Arial"/>
          <w:spacing w:val="-1"/>
          <w:sz w:val="24"/>
          <w:szCs w:val="24"/>
        </w:rPr>
        <w:t>a</w:t>
      </w:r>
      <w:r w:rsidRPr="00C94CEC">
        <w:rPr>
          <w:rFonts w:eastAsia="Arial"/>
          <w:sz w:val="24"/>
          <w:szCs w:val="24"/>
        </w:rPr>
        <w:t>n</w:t>
      </w:r>
      <w:r w:rsidRPr="00C94CEC">
        <w:rPr>
          <w:rFonts w:eastAsia="Arial"/>
          <w:spacing w:val="2"/>
          <w:sz w:val="24"/>
          <w:szCs w:val="24"/>
        </w:rPr>
        <w:t xml:space="preserve"> </w:t>
      </w:r>
      <w:r w:rsidRPr="00C94CEC">
        <w:rPr>
          <w:rFonts w:eastAsia="Arial"/>
          <w:sz w:val="24"/>
          <w:szCs w:val="24"/>
        </w:rPr>
        <w:t>K</w:t>
      </w:r>
      <w:r w:rsidRPr="00C94CEC">
        <w:rPr>
          <w:rFonts w:eastAsia="Arial"/>
          <w:spacing w:val="-1"/>
          <w:sz w:val="24"/>
          <w:szCs w:val="24"/>
        </w:rPr>
        <w:t>i</w:t>
      </w:r>
      <w:r w:rsidRPr="00C94CEC">
        <w:rPr>
          <w:rFonts w:eastAsia="Arial"/>
          <w:spacing w:val="2"/>
          <w:sz w:val="24"/>
          <w:szCs w:val="24"/>
        </w:rPr>
        <w:t>n</w:t>
      </w:r>
      <w:r w:rsidRPr="00C94CEC">
        <w:rPr>
          <w:rFonts w:eastAsia="Arial"/>
          <w:spacing w:val="-1"/>
          <w:sz w:val="24"/>
          <w:szCs w:val="24"/>
        </w:rPr>
        <w:t>e</w:t>
      </w:r>
      <w:r w:rsidRPr="00C94CEC">
        <w:rPr>
          <w:rFonts w:eastAsia="Arial"/>
          <w:spacing w:val="2"/>
          <w:sz w:val="24"/>
          <w:szCs w:val="24"/>
        </w:rPr>
        <w:t>r</w:t>
      </w:r>
      <w:r w:rsidRPr="00C94CEC">
        <w:rPr>
          <w:rFonts w:eastAsia="Arial"/>
          <w:spacing w:val="-1"/>
          <w:sz w:val="24"/>
          <w:szCs w:val="24"/>
        </w:rPr>
        <w:t>j</w:t>
      </w:r>
      <w:r w:rsidRPr="00C94CEC">
        <w:rPr>
          <w:rFonts w:eastAsia="Arial"/>
          <w:sz w:val="24"/>
          <w:szCs w:val="24"/>
        </w:rPr>
        <w:t>a</w:t>
      </w:r>
      <w:r w:rsidRPr="00C94CEC">
        <w:rPr>
          <w:rFonts w:eastAsia="Arial"/>
          <w:spacing w:val="2"/>
          <w:sz w:val="24"/>
          <w:szCs w:val="24"/>
        </w:rPr>
        <w:t xml:space="preserve"> </w:t>
      </w:r>
      <w:r w:rsidRPr="00C94CEC">
        <w:rPr>
          <w:rFonts w:eastAsia="Arial"/>
          <w:sz w:val="24"/>
          <w:szCs w:val="24"/>
        </w:rPr>
        <w:t>K</w:t>
      </w:r>
      <w:r w:rsidRPr="00C94CEC">
        <w:rPr>
          <w:rFonts w:eastAsia="Arial"/>
          <w:spacing w:val="-1"/>
          <w:sz w:val="24"/>
          <w:szCs w:val="24"/>
        </w:rPr>
        <w:t>e</w:t>
      </w:r>
      <w:r w:rsidRPr="00C94CEC">
        <w:rPr>
          <w:rFonts w:eastAsia="Arial"/>
          <w:spacing w:val="4"/>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n</w:t>
      </w:r>
      <w:r w:rsidRPr="00C94CEC">
        <w:rPr>
          <w:rFonts w:eastAsia="Arial"/>
          <w:spacing w:val="6"/>
          <w:sz w:val="24"/>
          <w:szCs w:val="24"/>
        </w:rPr>
        <w:t xml:space="preserve"> </w:t>
      </w:r>
      <w:r w:rsidRPr="00C94CEC">
        <w:rPr>
          <w:rFonts w:eastAsia="Arial"/>
          <w:spacing w:val="-4"/>
          <w:sz w:val="24"/>
          <w:szCs w:val="24"/>
        </w:rPr>
        <w:t>Bathin Solapan</w:t>
      </w:r>
      <w:r w:rsidRPr="00C94CEC">
        <w:rPr>
          <w:rFonts w:eastAsia="Arial"/>
          <w:sz w:val="24"/>
          <w:szCs w:val="24"/>
        </w:rPr>
        <w:t xml:space="preserve"> </w:t>
      </w:r>
      <w:r w:rsidRPr="00C94CEC">
        <w:rPr>
          <w:rFonts w:eastAsia="Arial"/>
          <w:spacing w:val="1"/>
          <w:sz w:val="24"/>
          <w:szCs w:val="24"/>
        </w:rPr>
        <w:t>t</w:t>
      </w:r>
      <w:r w:rsidRPr="00C94CEC">
        <w:rPr>
          <w:rFonts w:eastAsia="Arial"/>
          <w:spacing w:val="2"/>
          <w:sz w:val="24"/>
          <w:szCs w:val="24"/>
        </w:rPr>
        <w:t>a</w:t>
      </w:r>
      <w:r w:rsidRPr="00C94CEC">
        <w:rPr>
          <w:rFonts w:eastAsia="Arial"/>
          <w:spacing w:val="-1"/>
          <w:sz w:val="24"/>
          <w:szCs w:val="24"/>
        </w:rPr>
        <w:t>hu</w:t>
      </w:r>
      <w:r w:rsidRPr="00C94CEC">
        <w:rPr>
          <w:rFonts w:eastAsia="Arial"/>
          <w:sz w:val="24"/>
          <w:szCs w:val="24"/>
        </w:rPr>
        <w:t>n</w:t>
      </w:r>
      <w:r w:rsidRPr="00C94CEC">
        <w:rPr>
          <w:rFonts w:eastAsia="Arial"/>
          <w:spacing w:val="2"/>
          <w:sz w:val="24"/>
          <w:szCs w:val="24"/>
        </w:rPr>
        <w:t xml:space="preserve"> </w:t>
      </w:r>
      <w:r w:rsidRPr="00C94CEC">
        <w:rPr>
          <w:rFonts w:eastAsia="Arial"/>
          <w:spacing w:val="-1"/>
          <w:sz w:val="24"/>
          <w:szCs w:val="24"/>
        </w:rPr>
        <w:t>2</w:t>
      </w:r>
      <w:r w:rsidRPr="00C94CEC">
        <w:rPr>
          <w:rFonts w:eastAsia="Arial"/>
          <w:spacing w:val="2"/>
          <w:sz w:val="24"/>
          <w:szCs w:val="24"/>
        </w:rPr>
        <w:t>0</w:t>
      </w:r>
      <w:r w:rsidRPr="00C94CEC">
        <w:rPr>
          <w:rFonts w:eastAsia="Arial"/>
          <w:spacing w:val="-1"/>
          <w:sz w:val="24"/>
          <w:szCs w:val="24"/>
        </w:rPr>
        <w:t>1</w:t>
      </w:r>
      <w:r w:rsidR="008A3437">
        <w:rPr>
          <w:rFonts w:eastAsia="Arial"/>
          <w:sz w:val="24"/>
          <w:szCs w:val="24"/>
        </w:rPr>
        <w:t>8</w:t>
      </w:r>
      <w:r w:rsidRPr="00C94CEC">
        <w:rPr>
          <w:rFonts w:eastAsia="Arial"/>
          <w:spacing w:val="8"/>
          <w:sz w:val="24"/>
          <w:szCs w:val="24"/>
        </w:rPr>
        <w:t xml:space="preserve"> </w:t>
      </w:r>
      <w:r w:rsidRPr="00C94CEC">
        <w:rPr>
          <w:rFonts w:eastAsia="Arial"/>
          <w:spacing w:val="-4"/>
          <w:sz w:val="24"/>
          <w:szCs w:val="24"/>
        </w:rPr>
        <w:t>m</w:t>
      </w:r>
      <w:r w:rsidRPr="00C94CEC">
        <w:rPr>
          <w:rFonts w:eastAsia="Arial"/>
          <w:spacing w:val="-1"/>
          <w:sz w:val="24"/>
          <w:szCs w:val="24"/>
        </w:rPr>
        <w:t>e</w:t>
      </w:r>
      <w:r w:rsidRPr="00C94CEC">
        <w:rPr>
          <w:rFonts w:eastAsia="Arial"/>
          <w:spacing w:val="2"/>
          <w:sz w:val="24"/>
          <w:szCs w:val="24"/>
        </w:rPr>
        <w:t>n</w:t>
      </w:r>
      <w:r w:rsidRPr="00C94CEC">
        <w:rPr>
          <w:rFonts w:eastAsia="Arial"/>
          <w:spacing w:val="-1"/>
          <w:sz w:val="24"/>
          <w:szCs w:val="24"/>
        </w:rPr>
        <w:t>ga</w:t>
      </w:r>
      <w:r w:rsidRPr="00C94CEC">
        <w:rPr>
          <w:rFonts w:eastAsia="Arial"/>
          <w:sz w:val="24"/>
          <w:szCs w:val="24"/>
        </w:rPr>
        <w:t>cu</w:t>
      </w:r>
      <w:r w:rsidRPr="00C94CEC">
        <w:rPr>
          <w:rFonts w:eastAsia="Arial"/>
          <w:spacing w:val="2"/>
          <w:sz w:val="24"/>
          <w:szCs w:val="24"/>
        </w:rPr>
        <w:t xml:space="preserve"> p</w:t>
      </w:r>
      <w:r w:rsidRPr="00C94CEC">
        <w:rPr>
          <w:rFonts w:eastAsia="Arial"/>
          <w:spacing w:val="-1"/>
          <w:sz w:val="24"/>
          <w:szCs w:val="24"/>
        </w:rPr>
        <w:t>ad</w:t>
      </w:r>
      <w:r w:rsidRPr="00C94CEC">
        <w:rPr>
          <w:rFonts w:eastAsia="Arial"/>
          <w:sz w:val="24"/>
          <w:szCs w:val="24"/>
        </w:rPr>
        <w:t>a</w:t>
      </w:r>
      <w:r w:rsidRPr="00C94CEC">
        <w:rPr>
          <w:rFonts w:eastAsia="Arial"/>
          <w:spacing w:val="2"/>
          <w:sz w:val="24"/>
          <w:szCs w:val="24"/>
        </w:rPr>
        <w:t xml:space="preserve"> R</w:t>
      </w:r>
      <w:r w:rsidRPr="00C94CEC">
        <w:rPr>
          <w:rFonts w:eastAsia="Arial"/>
          <w:spacing w:val="-1"/>
          <w:sz w:val="24"/>
          <w:szCs w:val="24"/>
        </w:rPr>
        <w:t>en</w:t>
      </w:r>
      <w:r w:rsidRPr="00C94CEC">
        <w:rPr>
          <w:rFonts w:eastAsia="Arial"/>
          <w:sz w:val="24"/>
          <w:szCs w:val="24"/>
        </w:rPr>
        <w:t>c</w:t>
      </w:r>
      <w:r w:rsidRPr="00C94CEC">
        <w:rPr>
          <w:rFonts w:eastAsia="Arial"/>
          <w:spacing w:val="-1"/>
          <w:sz w:val="24"/>
          <w:szCs w:val="24"/>
        </w:rPr>
        <w:t>a</w:t>
      </w:r>
      <w:r w:rsidRPr="00C94CEC">
        <w:rPr>
          <w:rFonts w:eastAsia="Arial"/>
          <w:spacing w:val="2"/>
          <w:sz w:val="24"/>
          <w:szCs w:val="24"/>
        </w:rPr>
        <w:t>n</w:t>
      </w:r>
      <w:r w:rsidRPr="00C94CEC">
        <w:rPr>
          <w:rFonts w:eastAsia="Arial"/>
          <w:sz w:val="24"/>
          <w:szCs w:val="24"/>
        </w:rPr>
        <w:t>a S</w:t>
      </w:r>
      <w:r w:rsidRPr="00C94CEC">
        <w:rPr>
          <w:rFonts w:eastAsia="Arial"/>
          <w:spacing w:val="1"/>
          <w:sz w:val="24"/>
          <w:szCs w:val="24"/>
        </w:rPr>
        <w:t>t</w:t>
      </w:r>
      <w:r w:rsidRPr="00C94CEC">
        <w:rPr>
          <w:rFonts w:eastAsia="Arial"/>
          <w:sz w:val="24"/>
          <w:szCs w:val="24"/>
        </w:rPr>
        <w:t>r</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egi</w:t>
      </w:r>
      <w:r w:rsidRPr="00C94CEC">
        <w:rPr>
          <w:rFonts w:eastAsia="Arial"/>
          <w:sz w:val="24"/>
          <w:szCs w:val="24"/>
        </w:rPr>
        <w:t>s</w:t>
      </w:r>
      <w:r w:rsidRPr="00C94CEC">
        <w:rPr>
          <w:rFonts w:eastAsia="Arial"/>
          <w:spacing w:val="2"/>
          <w:sz w:val="24"/>
          <w:szCs w:val="24"/>
        </w:rPr>
        <w:t xml:space="preserve"> </w:t>
      </w:r>
      <w:r w:rsidRPr="00C94CEC">
        <w:rPr>
          <w:rFonts w:eastAsia="Arial"/>
          <w:spacing w:val="1"/>
          <w:sz w:val="24"/>
          <w:szCs w:val="24"/>
        </w:rPr>
        <w:t>(</w:t>
      </w:r>
      <w:r w:rsidRPr="00C94CEC">
        <w:rPr>
          <w:rFonts w:eastAsia="Arial"/>
          <w:sz w:val="24"/>
          <w:szCs w:val="24"/>
        </w:rPr>
        <w:t>P</w:t>
      </w:r>
      <w:r w:rsidRPr="00C94CEC">
        <w:rPr>
          <w:rFonts w:eastAsia="Arial"/>
          <w:spacing w:val="-1"/>
          <w:sz w:val="24"/>
          <w:szCs w:val="24"/>
        </w:rPr>
        <w:t>en</w:t>
      </w:r>
      <w:r w:rsidRPr="00C94CEC">
        <w:rPr>
          <w:rFonts w:eastAsia="Arial"/>
          <w:sz w:val="24"/>
          <w:szCs w:val="24"/>
        </w:rPr>
        <w:t>s</w:t>
      </w:r>
      <w:r w:rsidRPr="00C94CEC">
        <w:rPr>
          <w:rFonts w:eastAsia="Arial"/>
          <w:spacing w:val="1"/>
          <w:sz w:val="24"/>
          <w:szCs w:val="24"/>
        </w:rPr>
        <w:t>t</w:t>
      </w:r>
      <w:r w:rsidRPr="00C94CEC">
        <w:rPr>
          <w:rFonts w:eastAsia="Arial"/>
          <w:sz w:val="24"/>
          <w:szCs w:val="24"/>
        </w:rPr>
        <w:t>r</w:t>
      </w:r>
      <w:r w:rsidRPr="00C94CEC">
        <w:rPr>
          <w:rFonts w:eastAsia="Arial"/>
          <w:spacing w:val="-1"/>
          <w:sz w:val="24"/>
          <w:szCs w:val="24"/>
        </w:rPr>
        <w:t>a</w:t>
      </w:r>
      <w:r w:rsidRPr="00C94CEC">
        <w:rPr>
          <w:rFonts w:eastAsia="Arial"/>
          <w:sz w:val="24"/>
          <w:szCs w:val="24"/>
        </w:rPr>
        <w:t>)</w:t>
      </w:r>
      <w:r w:rsidRPr="00C94CEC">
        <w:rPr>
          <w:rFonts w:eastAsia="Arial"/>
          <w:spacing w:val="3"/>
          <w:sz w:val="24"/>
          <w:szCs w:val="24"/>
        </w:rPr>
        <w:t xml:space="preserve"> </w:t>
      </w:r>
      <w:r w:rsidRPr="00C94CEC">
        <w:rPr>
          <w:rFonts w:eastAsia="Arial"/>
          <w:sz w:val="24"/>
          <w:szCs w:val="24"/>
        </w:rPr>
        <w:t>K</w:t>
      </w:r>
      <w:r w:rsidRPr="00C94CEC">
        <w:rPr>
          <w:rFonts w:eastAsia="Arial"/>
          <w:spacing w:val="-1"/>
          <w:sz w:val="24"/>
          <w:szCs w:val="24"/>
        </w:rPr>
        <w:t>e</w:t>
      </w:r>
      <w:r w:rsidRPr="00C94CEC">
        <w:rPr>
          <w:rFonts w:eastAsia="Arial"/>
          <w:spacing w:val="4"/>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4"/>
          <w:sz w:val="24"/>
          <w:szCs w:val="24"/>
        </w:rPr>
        <w:t>Bathin Solapan</w:t>
      </w:r>
      <w:r w:rsidRPr="00C94CEC">
        <w:rPr>
          <w:rFonts w:eastAsia="Arial"/>
          <w:spacing w:val="2"/>
          <w:sz w:val="24"/>
          <w:szCs w:val="24"/>
        </w:rPr>
        <w:t xml:space="preserve"> </w:t>
      </w:r>
      <w:r w:rsidRPr="00C94CEC">
        <w:rPr>
          <w:rFonts w:eastAsia="Arial"/>
          <w:spacing w:val="5"/>
          <w:sz w:val="24"/>
          <w:szCs w:val="24"/>
        </w:rPr>
        <w:t>T</w:t>
      </w:r>
      <w:r w:rsidRPr="00C94CEC">
        <w:rPr>
          <w:rFonts w:eastAsia="Arial"/>
          <w:spacing w:val="-1"/>
          <w:sz w:val="24"/>
          <w:szCs w:val="24"/>
        </w:rPr>
        <w:t>ahu</w:t>
      </w:r>
      <w:r w:rsidRPr="00C94CEC">
        <w:rPr>
          <w:rFonts w:eastAsia="Arial"/>
          <w:sz w:val="24"/>
          <w:szCs w:val="24"/>
        </w:rPr>
        <w:t xml:space="preserve">n </w:t>
      </w:r>
      <w:r w:rsidRPr="00C94CEC">
        <w:rPr>
          <w:rFonts w:eastAsia="Arial"/>
          <w:spacing w:val="-1"/>
          <w:sz w:val="24"/>
          <w:szCs w:val="24"/>
        </w:rPr>
        <w:t>2</w:t>
      </w:r>
      <w:r w:rsidRPr="00C94CEC">
        <w:rPr>
          <w:rFonts w:eastAsia="Arial"/>
          <w:spacing w:val="2"/>
          <w:sz w:val="24"/>
          <w:szCs w:val="24"/>
        </w:rPr>
        <w:t>0</w:t>
      </w:r>
      <w:r w:rsidRPr="00C94CEC">
        <w:rPr>
          <w:rFonts w:eastAsia="Arial"/>
          <w:spacing w:val="-1"/>
          <w:sz w:val="24"/>
          <w:szCs w:val="24"/>
        </w:rPr>
        <w:t>1</w:t>
      </w:r>
      <w:r w:rsidRPr="00C94CEC">
        <w:rPr>
          <w:rFonts w:eastAsia="Arial"/>
          <w:sz w:val="24"/>
          <w:szCs w:val="24"/>
        </w:rPr>
        <w:t>6</w:t>
      </w:r>
      <w:r w:rsidRPr="00C94CEC">
        <w:rPr>
          <w:rFonts w:eastAsia="Arial"/>
          <w:spacing w:val="2"/>
          <w:sz w:val="24"/>
          <w:szCs w:val="24"/>
        </w:rPr>
        <w:t xml:space="preserve"> </w:t>
      </w:r>
      <w:r w:rsidRPr="00C94CEC">
        <w:rPr>
          <w:rFonts w:eastAsia="Arial"/>
          <w:sz w:val="24"/>
          <w:szCs w:val="24"/>
        </w:rPr>
        <w:t>–</w:t>
      </w:r>
      <w:r w:rsidRPr="00C94CEC">
        <w:rPr>
          <w:rFonts w:eastAsia="Arial"/>
          <w:spacing w:val="1"/>
          <w:sz w:val="24"/>
          <w:szCs w:val="24"/>
        </w:rPr>
        <w:t xml:space="preserve"> </w:t>
      </w:r>
      <w:r w:rsidRPr="00C94CEC">
        <w:rPr>
          <w:rFonts w:eastAsia="Arial"/>
          <w:spacing w:val="-1"/>
          <w:sz w:val="24"/>
          <w:szCs w:val="24"/>
        </w:rPr>
        <w:t>2</w:t>
      </w:r>
      <w:r w:rsidRPr="00C94CEC">
        <w:rPr>
          <w:rFonts w:eastAsia="Arial"/>
          <w:spacing w:val="2"/>
          <w:sz w:val="24"/>
          <w:szCs w:val="24"/>
        </w:rPr>
        <w:t>0</w:t>
      </w:r>
      <w:r w:rsidRPr="00C94CEC">
        <w:rPr>
          <w:rFonts w:eastAsia="Arial"/>
          <w:spacing w:val="-1"/>
          <w:sz w:val="24"/>
          <w:szCs w:val="24"/>
        </w:rPr>
        <w:t>2</w:t>
      </w:r>
      <w:r w:rsidRPr="00C94CEC">
        <w:rPr>
          <w:rFonts w:eastAsia="Arial"/>
          <w:sz w:val="24"/>
          <w:szCs w:val="24"/>
        </w:rPr>
        <w:t xml:space="preserve">1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n</w:t>
      </w:r>
      <w:r w:rsidRPr="00C94CEC">
        <w:rPr>
          <w:rFonts w:eastAsia="Arial"/>
          <w:spacing w:val="6"/>
          <w:sz w:val="24"/>
          <w:szCs w:val="24"/>
        </w:rPr>
        <w:t xml:space="preserve"> </w:t>
      </w:r>
      <w:r w:rsidRPr="00C94CEC">
        <w:rPr>
          <w:rFonts w:eastAsia="Arial"/>
          <w:spacing w:val="-4"/>
          <w:sz w:val="24"/>
          <w:szCs w:val="24"/>
        </w:rPr>
        <w:t>m</w:t>
      </w:r>
      <w:r w:rsidRPr="00C94CEC">
        <w:rPr>
          <w:rFonts w:eastAsia="Arial"/>
          <w:spacing w:val="-1"/>
          <w:sz w:val="24"/>
          <w:szCs w:val="24"/>
        </w:rPr>
        <w:t>e</w:t>
      </w:r>
      <w:r w:rsidRPr="00C94CEC">
        <w:rPr>
          <w:rFonts w:eastAsia="Arial"/>
          <w:spacing w:val="2"/>
          <w:sz w:val="24"/>
          <w:szCs w:val="24"/>
        </w:rPr>
        <w:t>n</w:t>
      </w:r>
      <w:r w:rsidRPr="00C94CEC">
        <w:rPr>
          <w:rFonts w:eastAsia="Arial"/>
          <w:spacing w:val="-1"/>
          <w:sz w:val="24"/>
          <w:szCs w:val="24"/>
        </w:rPr>
        <w:t>jaw</w:t>
      </w:r>
      <w:r w:rsidRPr="00C94CEC">
        <w:rPr>
          <w:rFonts w:eastAsia="Arial"/>
          <w:spacing w:val="2"/>
          <w:sz w:val="24"/>
          <w:szCs w:val="24"/>
        </w:rPr>
        <w:t>a</w:t>
      </w:r>
      <w:r w:rsidRPr="00C94CEC">
        <w:rPr>
          <w:rFonts w:eastAsia="Arial"/>
          <w:sz w:val="24"/>
          <w:szCs w:val="24"/>
        </w:rPr>
        <w:t>b P</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ja</w:t>
      </w:r>
      <w:r w:rsidRPr="00C94CEC">
        <w:rPr>
          <w:rFonts w:eastAsia="Arial"/>
          <w:spacing w:val="2"/>
          <w:sz w:val="24"/>
          <w:szCs w:val="24"/>
        </w:rPr>
        <w:t>n</w:t>
      </w:r>
      <w:r w:rsidRPr="00C94CEC">
        <w:rPr>
          <w:rFonts w:eastAsia="Arial"/>
          <w:spacing w:val="-1"/>
          <w:sz w:val="24"/>
          <w:szCs w:val="24"/>
        </w:rPr>
        <w:t>ji</w:t>
      </w:r>
      <w:r w:rsidRPr="00C94CEC">
        <w:rPr>
          <w:rFonts w:eastAsia="Arial"/>
          <w:spacing w:val="2"/>
          <w:sz w:val="24"/>
          <w:szCs w:val="24"/>
        </w:rPr>
        <w:t>a</w:t>
      </w:r>
      <w:r w:rsidRPr="00C94CEC">
        <w:rPr>
          <w:rFonts w:eastAsia="Arial"/>
          <w:sz w:val="24"/>
          <w:szCs w:val="24"/>
        </w:rPr>
        <w:t>n K</w:t>
      </w:r>
      <w:r w:rsidRPr="00C94CEC">
        <w:rPr>
          <w:rFonts w:eastAsia="Arial"/>
          <w:spacing w:val="-1"/>
          <w:sz w:val="24"/>
          <w:szCs w:val="24"/>
        </w:rPr>
        <w:t>i</w:t>
      </w:r>
      <w:r w:rsidRPr="00C94CEC">
        <w:rPr>
          <w:rFonts w:eastAsia="Arial"/>
          <w:spacing w:val="2"/>
          <w:sz w:val="24"/>
          <w:szCs w:val="24"/>
        </w:rPr>
        <w:t>n</w:t>
      </w:r>
      <w:r w:rsidRPr="00C94CEC">
        <w:rPr>
          <w:rFonts w:eastAsia="Arial"/>
          <w:spacing w:val="-1"/>
          <w:sz w:val="24"/>
          <w:szCs w:val="24"/>
        </w:rPr>
        <w:t>e</w:t>
      </w:r>
      <w:r w:rsidRPr="00C94CEC">
        <w:rPr>
          <w:rFonts w:eastAsia="Arial"/>
          <w:sz w:val="24"/>
          <w:szCs w:val="24"/>
        </w:rPr>
        <w:t>r</w:t>
      </w:r>
      <w:r w:rsidRPr="00C94CEC">
        <w:rPr>
          <w:rFonts w:eastAsia="Arial"/>
          <w:spacing w:val="-1"/>
          <w:sz w:val="24"/>
          <w:szCs w:val="24"/>
        </w:rPr>
        <w:t>j</w:t>
      </w:r>
      <w:r w:rsidRPr="00C94CEC">
        <w:rPr>
          <w:rFonts w:eastAsia="Arial"/>
          <w:sz w:val="24"/>
          <w:szCs w:val="24"/>
        </w:rPr>
        <w:t>a K</w:t>
      </w:r>
      <w:r w:rsidRPr="00C94CEC">
        <w:rPr>
          <w:rFonts w:eastAsia="Arial"/>
          <w:spacing w:val="-1"/>
          <w:sz w:val="24"/>
          <w:szCs w:val="24"/>
        </w:rPr>
        <w:t>e</w:t>
      </w:r>
      <w:r w:rsidRPr="00C94CEC">
        <w:rPr>
          <w:rFonts w:eastAsia="Arial"/>
          <w:spacing w:val="4"/>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4"/>
          <w:sz w:val="24"/>
          <w:szCs w:val="24"/>
        </w:rPr>
        <w:t>Bathin Solapan</w:t>
      </w:r>
      <w:r w:rsidRPr="00C94CEC">
        <w:rPr>
          <w:rFonts w:eastAsia="Arial"/>
          <w:spacing w:val="2"/>
          <w:sz w:val="24"/>
          <w:szCs w:val="24"/>
        </w:rPr>
        <w:t xml:space="preserve"> </w:t>
      </w:r>
      <w:r w:rsidRPr="00C94CEC">
        <w:rPr>
          <w:rFonts w:eastAsia="Arial"/>
          <w:spacing w:val="5"/>
          <w:sz w:val="24"/>
          <w:szCs w:val="24"/>
        </w:rPr>
        <w:t>T</w:t>
      </w:r>
      <w:r w:rsidRPr="00C94CEC">
        <w:rPr>
          <w:rFonts w:eastAsia="Arial"/>
          <w:spacing w:val="-1"/>
          <w:sz w:val="24"/>
          <w:szCs w:val="24"/>
        </w:rPr>
        <w:t>ahu</w:t>
      </w:r>
      <w:r w:rsidRPr="00C94CEC">
        <w:rPr>
          <w:rFonts w:eastAsia="Arial"/>
          <w:sz w:val="24"/>
          <w:szCs w:val="24"/>
        </w:rPr>
        <w:t xml:space="preserve">n </w:t>
      </w:r>
      <w:r w:rsidR="008A3437">
        <w:rPr>
          <w:rFonts w:eastAsia="Arial"/>
          <w:spacing w:val="-1"/>
          <w:sz w:val="24"/>
          <w:szCs w:val="24"/>
        </w:rPr>
        <w:t>2018</w:t>
      </w:r>
      <w:r w:rsidRPr="00C94CEC">
        <w:rPr>
          <w:rFonts w:eastAsia="Arial"/>
          <w:sz w:val="24"/>
          <w:szCs w:val="24"/>
        </w:rPr>
        <w:t>.</w:t>
      </w:r>
    </w:p>
    <w:p w:rsidR="00D23234" w:rsidRDefault="00D23234" w:rsidP="00D23234">
      <w:pPr>
        <w:spacing w:line="276" w:lineRule="auto"/>
        <w:ind w:left="1721" w:right="1398" w:firstLine="439"/>
        <w:jc w:val="both"/>
        <w:rPr>
          <w:rFonts w:eastAsia="Arial"/>
          <w:sz w:val="24"/>
          <w:szCs w:val="24"/>
        </w:rPr>
      </w:pPr>
    </w:p>
    <w:p w:rsidR="00157D4F" w:rsidRPr="00D23234" w:rsidRDefault="00D36AE0" w:rsidP="00D23234">
      <w:pPr>
        <w:pStyle w:val="ListParagraph"/>
        <w:numPr>
          <w:ilvl w:val="0"/>
          <w:numId w:val="6"/>
        </w:numPr>
        <w:spacing w:line="276" w:lineRule="auto"/>
        <w:ind w:right="1398"/>
        <w:jc w:val="both"/>
        <w:rPr>
          <w:rFonts w:eastAsia="Arial"/>
          <w:sz w:val="24"/>
          <w:szCs w:val="24"/>
        </w:rPr>
      </w:pPr>
      <w:r>
        <w:pict>
          <v:shape id="_x0000_s1206" type="#_x0000_t75" style="position:absolute;left:0;text-align:left;margin-left:185pt;margin-top:15.85pt;width:239.4pt;height:301.8pt;z-index:-251680256;mso-position-horizontal-relative:page">
            <v:imagedata r:id="rId13" o:title=""/>
            <w10:wrap anchorx="page"/>
          </v:shape>
        </w:pict>
      </w:r>
      <w:r w:rsidR="00C94CEC" w:rsidRPr="00D23234">
        <w:rPr>
          <w:rFonts w:eastAsia="Arial"/>
          <w:spacing w:val="2"/>
          <w:sz w:val="24"/>
          <w:szCs w:val="24"/>
        </w:rPr>
        <w:t xml:space="preserve"> </w:t>
      </w:r>
      <w:r w:rsidR="00C94CEC" w:rsidRPr="00D23234">
        <w:rPr>
          <w:rFonts w:eastAsia="Arial"/>
          <w:spacing w:val="-1"/>
          <w:sz w:val="24"/>
          <w:szCs w:val="24"/>
        </w:rPr>
        <w:t>Ren</w:t>
      </w:r>
      <w:r w:rsidR="00C94CEC" w:rsidRPr="00D23234">
        <w:rPr>
          <w:rFonts w:eastAsia="Arial"/>
          <w:sz w:val="24"/>
          <w:szCs w:val="24"/>
        </w:rPr>
        <w:t>c</w:t>
      </w:r>
      <w:r w:rsidR="00C94CEC" w:rsidRPr="00D23234">
        <w:rPr>
          <w:rFonts w:eastAsia="Arial"/>
          <w:spacing w:val="2"/>
          <w:sz w:val="24"/>
          <w:szCs w:val="24"/>
        </w:rPr>
        <w:t>a</w:t>
      </w:r>
      <w:r w:rsidR="00C94CEC" w:rsidRPr="00D23234">
        <w:rPr>
          <w:rFonts w:eastAsia="Arial"/>
          <w:spacing w:val="-1"/>
          <w:sz w:val="24"/>
          <w:szCs w:val="24"/>
        </w:rPr>
        <w:t>n</w:t>
      </w:r>
      <w:r w:rsidR="00C94CEC" w:rsidRPr="00D23234">
        <w:rPr>
          <w:rFonts w:eastAsia="Arial"/>
          <w:sz w:val="24"/>
          <w:szCs w:val="24"/>
        </w:rPr>
        <w:t>a S</w:t>
      </w:r>
      <w:r w:rsidR="00C94CEC" w:rsidRPr="00D23234">
        <w:rPr>
          <w:rFonts w:eastAsia="Arial"/>
          <w:spacing w:val="1"/>
          <w:sz w:val="24"/>
          <w:szCs w:val="24"/>
        </w:rPr>
        <w:t>t</w:t>
      </w:r>
      <w:r w:rsidR="00C94CEC" w:rsidRPr="00D23234">
        <w:rPr>
          <w:rFonts w:eastAsia="Arial"/>
          <w:sz w:val="24"/>
          <w:szCs w:val="24"/>
        </w:rPr>
        <w:t>r</w:t>
      </w:r>
      <w:r w:rsidR="00C94CEC" w:rsidRPr="00D23234">
        <w:rPr>
          <w:rFonts w:eastAsia="Arial"/>
          <w:spacing w:val="-1"/>
          <w:sz w:val="24"/>
          <w:szCs w:val="24"/>
        </w:rPr>
        <w:t>a</w:t>
      </w:r>
      <w:r w:rsidR="00C94CEC" w:rsidRPr="00D23234">
        <w:rPr>
          <w:rFonts w:eastAsia="Arial"/>
          <w:spacing w:val="1"/>
          <w:sz w:val="24"/>
          <w:szCs w:val="24"/>
        </w:rPr>
        <w:t>t</w:t>
      </w:r>
      <w:r w:rsidR="00C94CEC" w:rsidRPr="00D23234">
        <w:rPr>
          <w:rFonts w:eastAsia="Arial"/>
          <w:spacing w:val="-1"/>
          <w:sz w:val="24"/>
          <w:szCs w:val="24"/>
        </w:rPr>
        <w:t>e</w:t>
      </w:r>
      <w:r w:rsidR="00C94CEC" w:rsidRPr="00D23234">
        <w:rPr>
          <w:rFonts w:eastAsia="Arial"/>
          <w:spacing w:val="2"/>
          <w:sz w:val="24"/>
          <w:szCs w:val="24"/>
        </w:rPr>
        <w:t>g</w:t>
      </w:r>
      <w:r w:rsidR="00C94CEC" w:rsidRPr="00D23234">
        <w:rPr>
          <w:rFonts w:eastAsia="Arial"/>
          <w:spacing w:val="-1"/>
          <w:sz w:val="24"/>
          <w:szCs w:val="24"/>
        </w:rPr>
        <w:t>i</w:t>
      </w:r>
      <w:r w:rsidR="00C94CEC" w:rsidRPr="00D23234">
        <w:rPr>
          <w:rFonts w:eastAsia="Arial"/>
          <w:sz w:val="24"/>
          <w:szCs w:val="24"/>
        </w:rPr>
        <w:t>s</w:t>
      </w:r>
      <w:r w:rsidR="00C94CEC" w:rsidRPr="00D23234">
        <w:rPr>
          <w:rFonts w:eastAsia="Arial"/>
          <w:spacing w:val="1"/>
          <w:sz w:val="24"/>
          <w:szCs w:val="24"/>
        </w:rPr>
        <w:t xml:space="preserve"> </w:t>
      </w:r>
      <w:r w:rsidR="00C94CEC" w:rsidRPr="00D23234">
        <w:rPr>
          <w:rFonts w:eastAsia="Arial"/>
          <w:spacing w:val="5"/>
          <w:sz w:val="24"/>
          <w:szCs w:val="24"/>
        </w:rPr>
        <w:t>T</w:t>
      </w:r>
      <w:r w:rsidR="00C94CEC" w:rsidRPr="00D23234">
        <w:rPr>
          <w:rFonts w:eastAsia="Arial"/>
          <w:spacing w:val="-1"/>
          <w:sz w:val="24"/>
          <w:szCs w:val="24"/>
        </w:rPr>
        <w:t>ahu</w:t>
      </w:r>
      <w:r w:rsidR="00C94CEC" w:rsidRPr="00D23234">
        <w:rPr>
          <w:rFonts w:eastAsia="Arial"/>
          <w:sz w:val="24"/>
          <w:szCs w:val="24"/>
        </w:rPr>
        <w:t xml:space="preserve">n </w:t>
      </w:r>
      <w:r w:rsidR="00C94CEC" w:rsidRPr="00D23234">
        <w:rPr>
          <w:rFonts w:eastAsia="Arial"/>
          <w:spacing w:val="-1"/>
          <w:sz w:val="24"/>
          <w:szCs w:val="24"/>
        </w:rPr>
        <w:t>20</w:t>
      </w:r>
      <w:r w:rsidR="00C94CEC" w:rsidRPr="00D23234">
        <w:rPr>
          <w:rFonts w:eastAsia="Arial"/>
          <w:spacing w:val="2"/>
          <w:sz w:val="24"/>
          <w:szCs w:val="24"/>
        </w:rPr>
        <w:t>1</w:t>
      </w:r>
      <w:r w:rsidR="00C94CEC" w:rsidRPr="00D23234">
        <w:rPr>
          <w:rFonts w:eastAsia="Arial"/>
          <w:sz w:val="24"/>
          <w:szCs w:val="24"/>
        </w:rPr>
        <w:t>6</w:t>
      </w:r>
      <w:r w:rsidR="00C94CEC" w:rsidRPr="00D23234">
        <w:rPr>
          <w:rFonts w:eastAsia="Arial"/>
          <w:spacing w:val="4"/>
          <w:sz w:val="24"/>
          <w:szCs w:val="24"/>
        </w:rPr>
        <w:t xml:space="preserve"> </w:t>
      </w:r>
      <w:r w:rsidR="00C94CEC" w:rsidRPr="00D23234">
        <w:rPr>
          <w:rFonts w:eastAsia="Arial"/>
          <w:sz w:val="24"/>
          <w:szCs w:val="24"/>
        </w:rPr>
        <w:t>-</w:t>
      </w:r>
      <w:r w:rsidR="00C94CEC" w:rsidRPr="00D23234">
        <w:rPr>
          <w:rFonts w:eastAsia="Arial"/>
          <w:spacing w:val="-1"/>
          <w:sz w:val="24"/>
          <w:szCs w:val="24"/>
        </w:rPr>
        <w:t>20</w:t>
      </w:r>
      <w:r w:rsidR="00C94CEC" w:rsidRPr="00D23234">
        <w:rPr>
          <w:rFonts w:eastAsia="Arial"/>
          <w:spacing w:val="2"/>
          <w:sz w:val="24"/>
          <w:szCs w:val="24"/>
        </w:rPr>
        <w:t>2</w:t>
      </w:r>
      <w:r w:rsidR="00C94CEC" w:rsidRPr="00D23234">
        <w:rPr>
          <w:rFonts w:eastAsia="Arial"/>
          <w:sz w:val="24"/>
          <w:szCs w:val="24"/>
        </w:rPr>
        <w:t>1</w:t>
      </w:r>
    </w:p>
    <w:p w:rsidR="00157D4F" w:rsidRPr="00C94CEC" w:rsidRDefault="00157D4F">
      <w:pPr>
        <w:spacing w:line="200" w:lineRule="exact"/>
      </w:pPr>
    </w:p>
    <w:tbl>
      <w:tblPr>
        <w:tblW w:w="0" w:type="auto"/>
        <w:tblInd w:w="1999" w:type="dxa"/>
        <w:tblLayout w:type="fixed"/>
        <w:tblCellMar>
          <w:left w:w="0" w:type="dxa"/>
          <w:right w:w="0" w:type="dxa"/>
        </w:tblCellMar>
        <w:tblLook w:val="01E0" w:firstRow="1" w:lastRow="1" w:firstColumn="1" w:lastColumn="1" w:noHBand="0" w:noVBand="0"/>
      </w:tblPr>
      <w:tblGrid>
        <w:gridCol w:w="2073"/>
        <w:gridCol w:w="1892"/>
        <w:gridCol w:w="704"/>
        <w:gridCol w:w="850"/>
        <w:gridCol w:w="851"/>
        <w:gridCol w:w="850"/>
        <w:gridCol w:w="871"/>
        <w:gridCol w:w="830"/>
      </w:tblGrid>
      <w:tr w:rsidR="00157D4F" w:rsidRPr="00C94CEC" w:rsidTr="008A3437">
        <w:trPr>
          <w:trHeight w:hRule="exact" w:val="528"/>
        </w:trPr>
        <w:tc>
          <w:tcPr>
            <w:tcW w:w="2073" w:type="dxa"/>
            <w:vMerge w:val="restart"/>
            <w:tcBorders>
              <w:top w:val="single" w:sz="4" w:space="0" w:color="000000"/>
              <w:left w:val="single" w:sz="4" w:space="0" w:color="000000"/>
              <w:right w:val="single" w:sz="4" w:space="0" w:color="000000"/>
            </w:tcBorders>
            <w:shd w:val="clear" w:color="auto" w:fill="EAD2D6"/>
          </w:tcPr>
          <w:p w:rsidR="00157D4F" w:rsidRPr="00C94CEC" w:rsidRDefault="00157D4F">
            <w:pPr>
              <w:spacing w:line="260" w:lineRule="exact"/>
              <w:rPr>
                <w:sz w:val="26"/>
                <w:szCs w:val="26"/>
              </w:rPr>
            </w:pPr>
          </w:p>
          <w:p w:rsidR="00157D4F" w:rsidRPr="00C94CEC" w:rsidRDefault="00C94CEC">
            <w:pPr>
              <w:ind w:left="564"/>
              <w:rPr>
                <w:rFonts w:eastAsia="Arial"/>
                <w:sz w:val="24"/>
                <w:szCs w:val="24"/>
              </w:rPr>
            </w:pPr>
            <w:r w:rsidRPr="00C94CEC">
              <w:rPr>
                <w:rFonts w:eastAsia="Arial"/>
                <w:b/>
                <w:sz w:val="24"/>
                <w:szCs w:val="24"/>
              </w:rPr>
              <w:t>S</w:t>
            </w:r>
            <w:r w:rsidRPr="00C94CEC">
              <w:rPr>
                <w:rFonts w:eastAsia="Arial"/>
                <w:b/>
                <w:spacing w:val="-1"/>
                <w:sz w:val="24"/>
                <w:szCs w:val="24"/>
              </w:rPr>
              <w:t>asa</w:t>
            </w:r>
            <w:r w:rsidRPr="00C94CEC">
              <w:rPr>
                <w:rFonts w:eastAsia="Arial"/>
                <w:b/>
                <w:spacing w:val="2"/>
                <w:sz w:val="24"/>
                <w:szCs w:val="24"/>
              </w:rPr>
              <w:t>r</w:t>
            </w:r>
            <w:r w:rsidRPr="00C94CEC">
              <w:rPr>
                <w:rFonts w:eastAsia="Arial"/>
                <w:b/>
                <w:spacing w:val="-1"/>
                <w:sz w:val="24"/>
                <w:szCs w:val="24"/>
              </w:rPr>
              <w:t>a</w:t>
            </w:r>
            <w:r w:rsidRPr="00C94CEC">
              <w:rPr>
                <w:rFonts w:eastAsia="Arial"/>
                <w:b/>
                <w:sz w:val="24"/>
                <w:szCs w:val="24"/>
              </w:rPr>
              <w:t>n</w:t>
            </w:r>
          </w:p>
        </w:tc>
        <w:tc>
          <w:tcPr>
            <w:tcW w:w="1892" w:type="dxa"/>
            <w:vMerge w:val="restart"/>
            <w:tcBorders>
              <w:top w:val="single" w:sz="4" w:space="0" w:color="000000"/>
              <w:left w:val="single" w:sz="4" w:space="0" w:color="000000"/>
              <w:right w:val="single" w:sz="4" w:space="0" w:color="000000"/>
            </w:tcBorders>
            <w:shd w:val="clear" w:color="auto" w:fill="EAD2D6"/>
          </w:tcPr>
          <w:p w:rsidR="00157D4F" w:rsidRPr="00C94CEC" w:rsidRDefault="00157D4F">
            <w:pPr>
              <w:spacing w:line="260" w:lineRule="exact"/>
              <w:rPr>
                <w:sz w:val="26"/>
                <w:szCs w:val="26"/>
              </w:rPr>
            </w:pPr>
          </w:p>
          <w:p w:rsidR="00157D4F" w:rsidRPr="00C94CEC" w:rsidRDefault="00C94CEC">
            <w:pPr>
              <w:ind w:left="431"/>
              <w:rPr>
                <w:rFonts w:eastAsia="Arial"/>
                <w:sz w:val="24"/>
                <w:szCs w:val="24"/>
              </w:rPr>
            </w:pPr>
            <w:r w:rsidRPr="00C94CEC">
              <w:rPr>
                <w:rFonts w:eastAsia="Arial"/>
                <w:b/>
                <w:spacing w:val="1"/>
                <w:sz w:val="24"/>
                <w:szCs w:val="24"/>
              </w:rPr>
              <w:t>Indi</w:t>
            </w:r>
            <w:r w:rsidRPr="00C94CEC">
              <w:rPr>
                <w:rFonts w:eastAsia="Arial"/>
                <w:b/>
                <w:spacing w:val="-1"/>
                <w:sz w:val="24"/>
                <w:szCs w:val="24"/>
              </w:rPr>
              <w:t>ka</w:t>
            </w:r>
            <w:r w:rsidRPr="00C94CEC">
              <w:rPr>
                <w:rFonts w:eastAsia="Arial"/>
                <w:b/>
                <w:sz w:val="24"/>
                <w:szCs w:val="24"/>
              </w:rPr>
              <w:t>t</w:t>
            </w:r>
            <w:r w:rsidRPr="00C94CEC">
              <w:rPr>
                <w:rFonts w:eastAsia="Arial"/>
                <w:b/>
                <w:spacing w:val="1"/>
                <w:sz w:val="24"/>
                <w:szCs w:val="24"/>
              </w:rPr>
              <w:t>o</w:t>
            </w:r>
            <w:r w:rsidRPr="00C94CEC">
              <w:rPr>
                <w:rFonts w:eastAsia="Arial"/>
                <w:b/>
                <w:sz w:val="24"/>
                <w:szCs w:val="24"/>
              </w:rPr>
              <w:t>r</w:t>
            </w:r>
          </w:p>
        </w:tc>
        <w:tc>
          <w:tcPr>
            <w:tcW w:w="4956" w:type="dxa"/>
            <w:gridSpan w:val="6"/>
            <w:tcBorders>
              <w:top w:val="single" w:sz="4" w:space="0" w:color="000000"/>
              <w:left w:val="single" w:sz="4" w:space="0" w:color="000000"/>
              <w:bottom w:val="nil"/>
              <w:right w:val="single" w:sz="4" w:space="0" w:color="000000"/>
            </w:tcBorders>
            <w:shd w:val="clear" w:color="auto" w:fill="EAD2D6"/>
          </w:tcPr>
          <w:p w:rsidR="00157D4F" w:rsidRPr="00C94CEC" w:rsidRDefault="00C94CEC">
            <w:pPr>
              <w:spacing w:line="260" w:lineRule="exact"/>
              <w:ind w:left="2030" w:right="2042"/>
              <w:jc w:val="center"/>
              <w:rPr>
                <w:rFonts w:eastAsia="Arial"/>
                <w:sz w:val="24"/>
                <w:szCs w:val="24"/>
              </w:rPr>
            </w:pPr>
            <w:r w:rsidRPr="00C94CEC">
              <w:rPr>
                <w:rFonts w:eastAsia="Arial"/>
                <w:b/>
                <w:spacing w:val="1"/>
                <w:sz w:val="24"/>
                <w:szCs w:val="24"/>
              </w:rPr>
              <w:t>T</w:t>
            </w:r>
            <w:r w:rsidRPr="00C94CEC">
              <w:rPr>
                <w:rFonts w:eastAsia="Arial"/>
                <w:b/>
                <w:spacing w:val="-1"/>
                <w:sz w:val="24"/>
                <w:szCs w:val="24"/>
              </w:rPr>
              <w:t>ar</w:t>
            </w:r>
            <w:r w:rsidRPr="00C94CEC">
              <w:rPr>
                <w:rFonts w:eastAsia="Arial"/>
                <w:b/>
                <w:spacing w:val="1"/>
                <w:sz w:val="24"/>
                <w:szCs w:val="24"/>
              </w:rPr>
              <w:t>g</w:t>
            </w:r>
            <w:r w:rsidRPr="00C94CEC">
              <w:rPr>
                <w:rFonts w:eastAsia="Arial"/>
                <w:b/>
                <w:spacing w:val="-1"/>
                <w:sz w:val="24"/>
                <w:szCs w:val="24"/>
              </w:rPr>
              <w:t>e</w:t>
            </w:r>
            <w:r w:rsidRPr="00C94CEC">
              <w:rPr>
                <w:rFonts w:eastAsia="Arial"/>
                <w:b/>
                <w:sz w:val="24"/>
                <w:szCs w:val="24"/>
              </w:rPr>
              <w:t>t</w:t>
            </w:r>
          </w:p>
        </w:tc>
      </w:tr>
      <w:tr w:rsidR="00157D4F" w:rsidRPr="00C94CEC" w:rsidTr="008A3437">
        <w:trPr>
          <w:trHeight w:hRule="exact" w:val="522"/>
        </w:trPr>
        <w:tc>
          <w:tcPr>
            <w:tcW w:w="2073" w:type="dxa"/>
            <w:vMerge/>
            <w:tcBorders>
              <w:left w:val="single" w:sz="4" w:space="0" w:color="000000"/>
              <w:bottom w:val="single" w:sz="4" w:space="0" w:color="000000"/>
              <w:right w:val="single" w:sz="4" w:space="0" w:color="000000"/>
            </w:tcBorders>
            <w:shd w:val="clear" w:color="auto" w:fill="EAD2D6"/>
          </w:tcPr>
          <w:p w:rsidR="00157D4F" w:rsidRPr="00C94CEC" w:rsidRDefault="00157D4F"/>
        </w:tc>
        <w:tc>
          <w:tcPr>
            <w:tcW w:w="1892" w:type="dxa"/>
            <w:vMerge/>
            <w:tcBorders>
              <w:left w:val="single" w:sz="4" w:space="0" w:color="000000"/>
              <w:bottom w:val="single" w:sz="4" w:space="0" w:color="000000"/>
              <w:right w:val="single" w:sz="4" w:space="0" w:color="000000"/>
            </w:tcBorders>
            <w:shd w:val="clear" w:color="auto" w:fill="EAD2D6"/>
          </w:tcPr>
          <w:p w:rsidR="00157D4F" w:rsidRPr="00C94CEC" w:rsidRDefault="00157D4F"/>
        </w:tc>
        <w:tc>
          <w:tcPr>
            <w:tcW w:w="704" w:type="dxa"/>
            <w:tcBorders>
              <w:top w:val="single" w:sz="4" w:space="0" w:color="000000"/>
              <w:left w:val="single" w:sz="4" w:space="0" w:color="000000"/>
              <w:bottom w:val="single" w:sz="4" w:space="0" w:color="000000"/>
              <w:right w:val="single" w:sz="4" w:space="0" w:color="000000"/>
            </w:tcBorders>
            <w:shd w:val="clear" w:color="auto" w:fill="EAD2D6"/>
          </w:tcPr>
          <w:p w:rsidR="00157D4F" w:rsidRPr="00C94CEC" w:rsidRDefault="00C94CEC">
            <w:pPr>
              <w:spacing w:line="260" w:lineRule="exact"/>
              <w:ind w:left="143"/>
              <w:rPr>
                <w:rFonts w:eastAsia="Arial"/>
                <w:sz w:val="24"/>
                <w:szCs w:val="24"/>
              </w:rPr>
            </w:pPr>
            <w:r w:rsidRPr="00C94CEC">
              <w:rPr>
                <w:rFonts w:eastAsia="Arial"/>
                <w:b/>
                <w:spacing w:val="-1"/>
                <w:sz w:val="24"/>
                <w:szCs w:val="24"/>
              </w:rPr>
              <w:t>201</w:t>
            </w:r>
            <w:r w:rsidRPr="00C94CEC">
              <w:rPr>
                <w:rFonts w:eastAsia="Arial"/>
                <w:b/>
                <w:sz w:val="24"/>
                <w:szCs w:val="24"/>
              </w:rPr>
              <w:t>6</w:t>
            </w:r>
          </w:p>
        </w:tc>
        <w:tc>
          <w:tcPr>
            <w:tcW w:w="850" w:type="dxa"/>
            <w:tcBorders>
              <w:top w:val="single" w:sz="4" w:space="0" w:color="000000"/>
              <w:left w:val="single" w:sz="4" w:space="0" w:color="000000"/>
              <w:bottom w:val="single" w:sz="4" w:space="0" w:color="000000"/>
              <w:right w:val="single" w:sz="4" w:space="0" w:color="000000"/>
            </w:tcBorders>
            <w:shd w:val="clear" w:color="auto" w:fill="EAD2D6"/>
          </w:tcPr>
          <w:p w:rsidR="00157D4F" w:rsidRPr="00C94CEC" w:rsidRDefault="00C94CEC">
            <w:pPr>
              <w:spacing w:line="260" w:lineRule="exact"/>
              <w:ind w:left="255"/>
              <w:rPr>
                <w:rFonts w:eastAsia="Arial"/>
                <w:sz w:val="24"/>
                <w:szCs w:val="24"/>
              </w:rPr>
            </w:pPr>
            <w:r w:rsidRPr="00C94CEC">
              <w:rPr>
                <w:rFonts w:eastAsia="Arial"/>
                <w:b/>
                <w:spacing w:val="-1"/>
                <w:sz w:val="24"/>
                <w:szCs w:val="24"/>
              </w:rPr>
              <w:t>2017</w:t>
            </w:r>
          </w:p>
        </w:tc>
        <w:tc>
          <w:tcPr>
            <w:tcW w:w="851" w:type="dxa"/>
            <w:tcBorders>
              <w:top w:val="single" w:sz="4" w:space="0" w:color="000000"/>
              <w:left w:val="single" w:sz="4" w:space="0" w:color="000000"/>
              <w:bottom w:val="single" w:sz="4" w:space="0" w:color="000000"/>
              <w:right w:val="single" w:sz="4" w:space="0" w:color="000000"/>
            </w:tcBorders>
            <w:shd w:val="clear" w:color="auto" w:fill="EAD2D6"/>
          </w:tcPr>
          <w:p w:rsidR="00157D4F" w:rsidRPr="00C94CEC" w:rsidRDefault="00C94CEC">
            <w:pPr>
              <w:spacing w:line="260" w:lineRule="exact"/>
              <w:ind w:left="163"/>
              <w:rPr>
                <w:rFonts w:eastAsia="Arial"/>
                <w:sz w:val="24"/>
                <w:szCs w:val="24"/>
              </w:rPr>
            </w:pPr>
            <w:r w:rsidRPr="00C94CEC">
              <w:rPr>
                <w:rFonts w:eastAsia="Arial"/>
                <w:b/>
                <w:spacing w:val="-1"/>
                <w:sz w:val="24"/>
                <w:szCs w:val="24"/>
              </w:rPr>
              <w:t>2018</w:t>
            </w:r>
          </w:p>
        </w:tc>
        <w:tc>
          <w:tcPr>
            <w:tcW w:w="850" w:type="dxa"/>
            <w:tcBorders>
              <w:top w:val="single" w:sz="4" w:space="0" w:color="000000"/>
              <w:left w:val="single" w:sz="4" w:space="0" w:color="000000"/>
              <w:bottom w:val="single" w:sz="4" w:space="0" w:color="000000"/>
              <w:right w:val="single" w:sz="4" w:space="0" w:color="000000"/>
            </w:tcBorders>
            <w:shd w:val="clear" w:color="auto" w:fill="EAD2D6"/>
          </w:tcPr>
          <w:p w:rsidR="00157D4F" w:rsidRPr="00C94CEC" w:rsidRDefault="00C94CEC">
            <w:pPr>
              <w:spacing w:line="260" w:lineRule="exact"/>
              <w:ind w:left="159"/>
              <w:rPr>
                <w:rFonts w:eastAsia="Arial"/>
                <w:sz w:val="24"/>
                <w:szCs w:val="24"/>
              </w:rPr>
            </w:pPr>
            <w:r w:rsidRPr="00C94CEC">
              <w:rPr>
                <w:rFonts w:eastAsia="Arial"/>
                <w:b/>
                <w:spacing w:val="-1"/>
                <w:sz w:val="24"/>
                <w:szCs w:val="24"/>
              </w:rPr>
              <w:t>2019</w:t>
            </w:r>
          </w:p>
        </w:tc>
        <w:tc>
          <w:tcPr>
            <w:tcW w:w="871" w:type="dxa"/>
            <w:tcBorders>
              <w:top w:val="single" w:sz="4" w:space="0" w:color="000000"/>
              <w:left w:val="single" w:sz="4" w:space="0" w:color="000000"/>
              <w:bottom w:val="single" w:sz="4" w:space="0" w:color="000000"/>
              <w:right w:val="single" w:sz="4" w:space="0" w:color="000000"/>
            </w:tcBorders>
            <w:shd w:val="clear" w:color="auto" w:fill="EAD2D6"/>
          </w:tcPr>
          <w:p w:rsidR="00157D4F" w:rsidRPr="00C94CEC" w:rsidRDefault="00C94CEC">
            <w:pPr>
              <w:spacing w:line="260" w:lineRule="exact"/>
              <w:ind w:left="163"/>
              <w:rPr>
                <w:rFonts w:eastAsia="Arial"/>
                <w:sz w:val="24"/>
                <w:szCs w:val="24"/>
              </w:rPr>
            </w:pPr>
            <w:r w:rsidRPr="00C94CEC">
              <w:rPr>
                <w:rFonts w:eastAsia="Arial"/>
                <w:b/>
                <w:spacing w:val="-1"/>
                <w:sz w:val="24"/>
                <w:szCs w:val="24"/>
              </w:rPr>
              <w:t>2020</w:t>
            </w:r>
          </w:p>
        </w:tc>
        <w:tc>
          <w:tcPr>
            <w:tcW w:w="830" w:type="dxa"/>
            <w:tcBorders>
              <w:top w:val="single" w:sz="4" w:space="0" w:color="000000"/>
              <w:left w:val="single" w:sz="4" w:space="0" w:color="000000"/>
              <w:bottom w:val="single" w:sz="4" w:space="0" w:color="000000"/>
              <w:right w:val="single" w:sz="4" w:space="0" w:color="000000"/>
            </w:tcBorders>
            <w:shd w:val="clear" w:color="auto" w:fill="EAD2D6"/>
          </w:tcPr>
          <w:p w:rsidR="00157D4F" w:rsidRPr="00C94CEC" w:rsidRDefault="00C94CEC">
            <w:pPr>
              <w:spacing w:line="260" w:lineRule="exact"/>
              <w:ind w:left="115"/>
              <w:rPr>
                <w:rFonts w:eastAsia="Arial"/>
                <w:sz w:val="24"/>
                <w:szCs w:val="24"/>
              </w:rPr>
            </w:pPr>
            <w:r w:rsidRPr="00C94CEC">
              <w:rPr>
                <w:rFonts w:eastAsia="Arial"/>
                <w:b/>
                <w:spacing w:val="-1"/>
                <w:sz w:val="24"/>
                <w:szCs w:val="24"/>
              </w:rPr>
              <w:t>2021</w:t>
            </w:r>
          </w:p>
        </w:tc>
      </w:tr>
      <w:tr w:rsidR="00157D4F" w:rsidRPr="00C94CEC" w:rsidTr="008A3437">
        <w:trPr>
          <w:trHeight w:hRule="exact" w:val="1444"/>
        </w:trPr>
        <w:tc>
          <w:tcPr>
            <w:tcW w:w="2073" w:type="dxa"/>
            <w:tcBorders>
              <w:top w:val="single" w:sz="4" w:space="0" w:color="000000"/>
              <w:left w:val="single" w:sz="4" w:space="0" w:color="000000"/>
              <w:bottom w:val="single" w:sz="4" w:space="0" w:color="000000"/>
              <w:right w:val="single" w:sz="4" w:space="0" w:color="000000"/>
            </w:tcBorders>
          </w:tcPr>
          <w:p w:rsidR="00157D4F" w:rsidRPr="008A3437" w:rsidRDefault="008A3437" w:rsidP="008A3437">
            <w:pPr>
              <w:spacing w:before="2" w:line="276" w:lineRule="auto"/>
              <w:ind w:left="103" w:right="244"/>
              <w:rPr>
                <w:rFonts w:eastAsia="Arial"/>
                <w:sz w:val="24"/>
                <w:szCs w:val="24"/>
              </w:rPr>
            </w:pPr>
            <w:r w:rsidRPr="008A3437">
              <w:rPr>
                <w:sz w:val="24"/>
                <w:szCs w:val="24"/>
              </w:rPr>
              <w:t>M</w:t>
            </w:r>
            <w:r w:rsidRPr="008A3437">
              <w:rPr>
                <w:spacing w:val="-4"/>
                <w:sz w:val="24"/>
                <w:szCs w:val="24"/>
              </w:rPr>
              <w:t>e</w:t>
            </w:r>
            <w:r w:rsidRPr="008A3437">
              <w:rPr>
                <w:spacing w:val="2"/>
                <w:sz w:val="24"/>
                <w:szCs w:val="24"/>
              </w:rPr>
              <w:t>n</w:t>
            </w:r>
            <w:r w:rsidRPr="008A3437">
              <w:rPr>
                <w:spacing w:val="-2"/>
                <w:sz w:val="24"/>
                <w:szCs w:val="24"/>
              </w:rPr>
              <w:t>i</w:t>
            </w:r>
            <w:r w:rsidRPr="008A3437">
              <w:rPr>
                <w:spacing w:val="2"/>
                <w:sz w:val="24"/>
                <w:szCs w:val="24"/>
              </w:rPr>
              <w:t>n</w:t>
            </w:r>
            <w:r w:rsidRPr="008A3437">
              <w:rPr>
                <w:spacing w:val="-2"/>
                <w:sz w:val="24"/>
                <w:szCs w:val="24"/>
              </w:rPr>
              <w:t>gk</w:t>
            </w:r>
            <w:r w:rsidRPr="008A3437">
              <w:rPr>
                <w:sz w:val="24"/>
                <w:szCs w:val="24"/>
              </w:rPr>
              <w:t>a</w:t>
            </w:r>
            <w:r w:rsidRPr="008A3437">
              <w:rPr>
                <w:spacing w:val="2"/>
                <w:sz w:val="24"/>
                <w:szCs w:val="24"/>
              </w:rPr>
              <w:t>t</w:t>
            </w:r>
            <w:r w:rsidRPr="008A3437">
              <w:rPr>
                <w:spacing w:val="-2"/>
                <w:sz w:val="24"/>
                <w:szCs w:val="24"/>
              </w:rPr>
              <w:t>k</w:t>
            </w:r>
            <w:r w:rsidRPr="008A3437">
              <w:rPr>
                <w:spacing w:val="4"/>
                <w:sz w:val="24"/>
                <w:szCs w:val="24"/>
              </w:rPr>
              <w:t>a</w:t>
            </w:r>
            <w:r w:rsidRPr="008A3437">
              <w:rPr>
                <w:sz w:val="24"/>
                <w:szCs w:val="24"/>
              </w:rPr>
              <w:t>n</w:t>
            </w:r>
            <w:r w:rsidRPr="008A3437">
              <w:rPr>
                <w:spacing w:val="1"/>
                <w:sz w:val="24"/>
                <w:szCs w:val="24"/>
              </w:rPr>
              <w:t xml:space="preserve"> </w:t>
            </w:r>
            <w:r w:rsidRPr="008A3437">
              <w:rPr>
                <w:spacing w:val="-2"/>
                <w:sz w:val="24"/>
                <w:szCs w:val="24"/>
              </w:rPr>
              <w:t>ku</w:t>
            </w:r>
            <w:r w:rsidRPr="008A3437">
              <w:rPr>
                <w:spacing w:val="4"/>
                <w:sz w:val="24"/>
                <w:szCs w:val="24"/>
              </w:rPr>
              <w:t>a</w:t>
            </w:r>
            <w:r w:rsidRPr="008A3437">
              <w:rPr>
                <w:spacing w:val="-2"/>
                <w:sz w:val="24"/>
                <w:szCs w:val="24"/>
              </w:rPr>
              <w:t>li</w:t>
            </w:r>
            <w:r w:rsidRPr="008A3437">
              <w:rPr>
                <w:spacing w:val="2"/>
                <w:sz w:val="24"/>
                <w:szCs w:val="24"/>
              </w:rPr>
              <w:t>t</w:t>
            </w:r>
            <w:r w:rsidRPr="008A3437">
              <w:rPr>
                <w:sz w:val="24"/>
                <w:szCs w:val="24"/>
              </w:rPr>
              <w:t xml:space="preserve">as </w:t>
            </w:r>
            <w:r w:rsidRPr="008A3437">
              <w:rPr>
                <w:spacing w:val="2"/>
                <w:sz w:val="24"/>
                <w:szCs w:val="24"/>
              </w:rPr>
              <w:t>p</w:t>
            </w:r>
            <w:r w:rsidRPr="008A3437">
              <w:rPr>
                <w:spacing w:val="-4"/>
                <w:sz w:val="24"/>
                <w:szCs w:val="24"/>
              </w:rPr>
              <w:t>e</w:t>
            </w:r>
            <w:r w:rsidRPr="008A3437">
              <w:rPr>
                <w:spacing w:val="-2"/>
                <w:sz w:val="24"/>
                <w:szCs w:val="24"/>
              </w:rPr>
              <w:t>l</w:t>
            </w:r>
            <w:r w:rsidRPr="008A3437">
              <w:rPr>
                <w:spacing w:val="4"/>
                <w:sz w:val="24"/>
                <w:szCs w:val="24"/>
              </w:rPr>
              <w:t>a</w:t>
            </w:r>
            <w:r w:rsidRPr="008A3437">
              <w:rPr>
                <w:spacing w:val="-6"/>
                <w:sz w:val="24"/>
                <w:szCs w:val="24"/>
              </w:rPr>
              <w:t>y</w:t>
            </w:r>
            <w:r w:rsidRPr="008A3437">
              <w:rPr>
                <w:spacing w:val="4"/>
                <w:sz w:val="24"/>
                <w:szCs w:val="24"/>
              </w:rPr>
              <w:t>a</w:t>
            </w:r>
            <w:r w:rsidRPr="008A3437">
              <w:rPr>
                <w:spacing w:val="-2"/>
                <w:sz w:val="24"/>
                <w:szCs w:val="24"/>
              </w:rPr>
              <w:t>n</w:t>
            </w:r>
            <w:r w:rsidRPr="008A3437">
              <w:rPr>
                <w:sz w:val="24"/>
                <w:szCs w:val="24"/>
              </w:rPr>
              <w:t xml:space="preserve">an </w:t>
            </w:r>
            <w:r w:rsidRPr="008A3437">
              <w:rPr>
                <w:spacing w:val="2"/>
                <w:sz w:val="24"/>
                <w:szCs w:val="24"/>
              </w:rPr>
              <w:t>p</w:t>
            </w:r>
            <w:r w:rsidRPr="008A3437">
              <w:rPr>
                <w:spacing w:val="-2"/>
                <w:sz w:val="24"/>
                <w:szCs w:val="24"/>
              </w:rPr>
              <w:t>u</w:t>
            </w:r>
            <w:r w:rsidRPr="008A3437">
              <w:rPr>
                <w:spacing w:val="2"/>
                <w:sz w:val="24"/>
                <w:szCs w:val="24"/>
              </w:rPr>
              <w:t>b</w:t>
            </w:r>
            <w:r w:rsidRPr="008A3437">
              <w:rPr>
                <w:spacing w:val="-2"/>
                <w:sz w:val="24"/>
                <w:szCs w:val="24"/>
              </w:rPr>
              <w:t>l</w:t>
            </w:r>
            <w:r w:rsidRPr="008A3437">
              <w:rPr>
                <w:spacing w:val="2"/>
                <w:sz w:val="24"/>
                <w:szCs w:val="24"/>
              </w:rPr>
              <w:t>i</w:t>
            </w:r>
            <w:r w:rsidRPr="008A3437">
              <w:rPr>
                <w:sz w:val="24"/>
                <w:szCs w:val="24"/>
              </w:rPr>
              <w:t xml:space="preserve">k </w:t>
            </w:r>
            <w:r w:rsidRPr="008A3437">
              <w:rPr>
                <w:spacing w:val="-6"/>
                <w:sz w:val="24"/>
                <w:szCs w:val="24"/>
              </w:rPr>
              <w:t>y</w:t>
            </w:r>
            <w:r w:rsidRPr="008A3437">
              <w:rPr>
                <w:spacing w:val="4"/>
                <w:sz w:val="24"/>
                <w:szCs w:val="24"/>
              </w:rPr>
              <w:t>a</w:t>
            </w:r>
            <w:r w:rsidRPr="008A3437">
              <w:rPr>
                <w:spacing w:val="-2"/>
                <w:sz w:val="24"/>
                <w:szCs w:val="24"/>
              </w:rPr>
              <w:t>n</w:t>
            </w:r>
            <w:r w:rsidRPr="008A3437">
              <w:rPr>
                <w:sz w:val="24"/>
                <w:szCs w:val="24"/>
              </w:rPr>
              <w:t xml:space="preserve">g </w:t>
            </w:r>
            <w:r w:rsidRPr="008A3437">
              <w:rPr>
                <w:spacing w:val="2"/>
                <w:sz w:val="24"/>
                <w:szCs w:val="24"/>
              </w:rPr>
              <w:t>p</w:t>
            </w:r>
            <w:r w:rsidRPr="008A3437">
              <w:rPr>
                <w:sz w:val="24"/>
                <w:szCs w:val="24"/>
              </w:rPr>
              <w:t>r</w:t>
            </w:r>
            <w:r w:rsidRPr="008A3437">
              <w:rPr>
                <w:spacing w:val="-2"/>
                <w:sz w:val="24"/>
                <w:szCs w:val="24"/>
              </w:rPr>
              <w:t>o</w:t>
            </w:r>
            <w:r w:rsidRPr="008A3437">
              <w:rPr>
                <w:sz w:val="24"/>
                <w:szCs w:val="24"/>
              </w:rPr>
              <w:t>f</w:t>
            </w:r>
            <w:r w:rsidRPr="008A3437">
              <w:rPr>
                <w:spacing w:val="-4"/>
                <w:sz w:val="24"/>
                <w:szCs w:val="24"/>
              </w:rPr>
              <w:t>e</w:t>
            </w:r>
            <w:r w:rsidRPr="008A3437">
              <w:rPr>
                <w:spacing w:val="2"/>
                <w:sz w:val="24"/>
                <w:szCs w:val="24"/>
              </w:rPr>
              <w:t>s</w:t>
            </w:r>
            <w:r w:rsidRPr="008A3437">
              <w:rPr>
                <w:spacing w:val="-2"/>
                <w:sz w:val="24"/>
                <w:szCs w:val="24"/>
              </w:rPr>
              <w:t>i</w:t>
            </w:r>
            <w:r w:rsidRPr="008A3437">
              <w:rPr>
                <w:spacing w:val="2"/>
                <w:sz w:val="24"/>
                <w:szCs w:val="24"/>
              </w:rPr>
              <w:t>o</w:t>
            </w:r>
            <w:r w:rsidRPr="008A3437">
              <w:rPr>
                <w:spacing w:val="-2"/>
                <w:sz w:val="24"/>
                <w:szCs w:val="24"/>
              </w:rPr>
              <w:t>n</w:t>
            </w:r>
            <w:r w:rsidRPr="008A3437">
              <w:rPr>
                <w:sz w:val="24"/>
                <w:szCs w:val="24"/>
              </w:rPr>
              <w:t>al</w:t>
            </w:r>
          </w:p>
        </w:tc>
        <w:tc>
          <w:tcPr>
            <w:tcW w:w="1892" w:type="dxa"/>
            <w:tcBorders>
              <w:top w:val="single" w:sz="4" w:space="0" w:color="000000"/>
              <w:left w:val="single" w:sz="4" w:space="0" w:color="000000"/>
              <w:bottom w:val="single" w:sz="4" w:space="0" w:color="000000"/>
              <w:right w:val="single" w:sz="4" w:space="0" w:color="000000"/>
            </w:tcBorders>
          </w:tcPr>
          <w:p w:rsidR="00157D4F" w:rsidRPr="008A3437" w:rsidRDefault="008A3437" w:rsidP="008A3437">
            <w:pPr>
              <w:spacing w:before="2" w:line="276" w:lineRule="auto"/>
              <w:ind w:left="103" w:right="193"/>
              <w:rPr>
                <w:rFonts w:eastAsia="Arial"/>
                <w:sz w:val="24"/>
                <w:szCs w:val="24"/>
              </w:rPr>
            </w:pPr>
            <w:r w:rsidRPr="008A3437">
              <w:rPr>
                <w:rFonts w:eastAsia="Arial"/>
                <w:sz w:val="24"/>
                <w:szCs w:val="24"/>
              </w:rPr>
              <w:t>I</w:t>
            </w:r>
            <w:r w:rsidRPr="008A3437">
              <w:rPr>
                <w:rFonts w:eastAsia="Arial"/>
                <w:spacing w:val="-1"/>
                <w:sz w:val="24"/>
                <w:szCs w:val="24"/>
              </w:rPr>
              <w:t>nde</w:t>
            </w:r>
            <w:r w:rsidRPr="008A3437">
              <w:rPr>
                <w:rFonts w:eastAsia="Arial"/>
                <w:spacing w:val="4"/>
                <w:sz w:val="24"/>
                <w:szCs w:val="24"/>
              </w:rPr>
              <w:t>k</w:t>
            </w:r>
            <w:r w:rsidRPr="008A3437">
              <w:rPr>
                <w:rFonts w:eastAsia="Arial"/>
                <w:sz w:val="24"/>
                <w:szCs w:val="24"/>
              </w:rPr>
              <w:t>s</w:t>
            </w:r>
            <w:r w:rsidRPr="008A3437">
              <w:rPr>
                <w:rFonts w:eastAsia="Arial"/>
                <w:spacing w:val="-4"/>
                <w:sz w:val="24"/>
                <w:szCs w:val="24"/>
              </w:rPr>
              <w:t xml:space="preserve"> </w:t>
            </w:r>
            <w:r w:rsidRPr="008A3437">
              <w:rPr>
                <w:rFonts w:eastAsia="Arial"/>
                <w:sz w:val="24"/>
                <w:szCs w:val="24"/>
              </w:rPr>
              <w:t>k</w:t>
            </w:r>
            <w:r w:rsidRPr="008A3437">
              <w:rPr>
                <w:rFonts w:eastAsia="Arial"/>
                <w:spacing w:val="-1"/>
                <w:sz w:val="24"/>
                <w:szCs w:val="24"/>
              </w:rPr>
              <w:t>e</w:t>
            </w:r>
            <w:r w:rsidRPr="008A3437">
              <w:rPr>
                <w:rFonts w:eastAsia="Arial"/>
                <w:spacing w:val="3"/>
                <w:sz w:val="24"/>
                <w:szCs w:val="24"/>
              </w:rPr>
              <w:t>p</w:t>
            </w:r>
            <w:r w:rsidRPr="008A3437">
              <w:rPr>
                <w:rFonts w:eastAsia="Arial"/>
                <w:spacing w:val="-1"/>
                <w:sz w:val="24"/>
                <w:szCs w:val="24"/>
              </w:rPr>
              <w:t>u</w:t>
            </w:r>
            <w:r w:rsidRPr="008A3437">
              <w:rPr>
                <w:rFonts w:eastAsia="Arial"/>
                <w:spacing w:val="3"/>
                <w:sz w:val="24"/>
                <w:szCs w:val="24"/>
              </w:rPr>
              <w:t>a</w:t>
            </w:r>
            <w:r w:rsidRPr="008A3437">
              <w:rPr>
                <w:rFonts w:eastAsia="Arial"/>
                <w:spacing w:val="-4"/>
                <w:sz w:val="24"/>
                <w:szCs w:val="24"/>
              </w:rPr>
              <w:t>s</w:t>
            </w:r>
            <w:r w:rsidRPr="008A3437">
              <w:rPr>
                <w:rFonts w:eastAsia="Arial"/>
                <w:spacing w:val="3"/>
                <w:sz w:val="24"/>
                <w:szCs w:val="24"/>
              </w:rPr>
              <w:t>a</w:t>
            </w:r>
            <w:r w:rsidRPr="008A3437">
              <w:rPr>
                <w:rFonts w:eastAsia="Arial"/>
                <w:sz w:val="24"/>
                <w:szCs w:val="24"/>
              </w:rPr>
              <w:t>n</w:t>
            </w:r>
            <w:r w:rsidRPr="008A3437">
              <w:rPr>
                <w:rFonts w:eastAsia="Arial"/>
                <w:spacing w:val="-1"/>
                <w:sz w:val="24"/>
                <w:szCs w:val="24"/>
              </w:rPr>
              <w:t xml:space="preserve"> </w:t>
            </w:r>
            <w:r w:rsidRPr="008A3437">
              <w:rPr>
                <w:rFonts w:eastAsia="Arial"/>
                <w:spacing w:val="2"/>
                <w:sz w:val="24"/>
                <w:szCs w:val="24"/>
              </w:rPr>
              <w:t>m</w:t>
            </w:r>
            <w:r w:rsidRPr="008A3437">
              <w:rPr>
                <w:rFonts w:eastAsia="Arial"/>
                <w:spacing w:val="-1"/>
                <w:sz w:val="24"/>
                <w:szCs w:val="24"/>
              </w:rPr>
              <w:t>a</w:t>
            </w:r>
            <w:r w:rsidRPr="008A3437">
              <w:rPr>
                <w:rFonts w:eastAsia="Arial"/>
                <w:sz w:val="24"/>
                <w:szCs w:val="24"/>
              </w:rPr>
              <w:t>s</w:t>
            </w:r>
            <w:r w:rsidRPr="008A3437">
              <w:rPr>
                <w:rFonts w:eastAsia="Arial"/>
                <w:spacing w:val="-4"/>
                <w:sz w:val="24"/>
                <w:szCs w:val="24"/>
              </w:rPr>
              <w:t>y</w:t>
            </w:r>
            <w:r w:rsidRPr="008A3437">
              <w:rPr>
                <w:rFonts w:eastAsia="Arial"/>
                <w:spacing w:val="3"/>
                <w:sz w:val="24"/>
                <w:szCs w:val="24"/>
              </w:rPr>
              <w:t>a</w:t>
            </w:r>
            <w:r w:rsidRPr="008A3437">
              <w:rPr>
                <w:rFonts w:eastAsia="Arial"/>
                <w:spacing w:val="-1"/>
                <w:sz w:val="24"/>
                <w:szCs w:val="24"/>
              </w:rPr>
              <w:t>ra</w:t>
            </w:r>
            <w:r w:rsidRPr="008A3437">
              <w:rPr>
                <w:rFonts w:eastAsia="Arial"/>
                <w:sz w:val="24"/>
                <w:szCs w:val="24"/>
              </w:rPr>
              <w:t>k</w:t>
            </w:r>
            <w:r w:rsidRPr="008A3437">
              <w:rPr>
                <w:rFonts w:eastAsia="Arial"/>
                <w:spacing w:val="-1"/>
                <w:sz w:val="24"/>
                <w:szCs w:val="24"/>
              </w:rPr>
              <w:t>a</w:t>
            </w:r>
            <w:r w:rsidRPr="008A3437">
              <w:rPr>
                <w:rFonts w:eastAsia="Arial"/>
                <w:sz w:val="24"/>
                <w:szCs w:val="24"/>
              </w:rPr>
              <w:t>t</w:t>
            </w:r>
          </w:p>
        </w:tc>
        <w:tc>
          <w:tcPr>
            <w:tcW w:w="704" w:type="dxa"/>
            <w:tcBorders>
              <w:top w:val="single" w:sz="4" w:space="0" w:color="000000"/>
              <w:left w:val="single" w:sz="4" w:space="0" w:color="000000"/>
              <w:bottom w:val="single" w:sz="4" w:space="0" w:color="000000"/>
              <w:right w:val="single" w:sz="4" w:space="0" w:color="000000"/>
            </w:tcBorders>
          </w:tcPr>
          <w:p w:rsidR="00157D4F" w:rsidRPr="008A3437" w:rsidRDefault="008A3437">
            <w:pPr>
              <w:spacing w:before="2"/>
              <w:ind w:left="195"/>
              <w:rPr>
                <w:rFonts w:eastAsia="Arial"/>
                <w:sz w:val="24"/>
                <w:szCs w:val="24"/>
              </w:rPr>
            </w:pPr>
            <w:r>
              <w:rPr>
                <w:rFonts w:eastAsia="Arial"/>
                <w:spacing w:val="-1"/>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57D4F" w:rsidRPr="00C94CEC" w:rsidRDefault="008A3437" w:rsidP="008A3437">
            <w:pPr>
              <w:spacing w:before="2"/>
              <w:ind w:left="307"/>
              <w:rPr>
                <w:rFonts w:eastAsia="Arial"/>
                <w:sz w:val="24"/>
                <w:szCs w:val="24"/>
              </w:rPr>
            </w:pPr>
            <w:r>
              <w:rPr>
                <w:rFonts w:eastAsia="Arial"/>
                <w:spacing w:val="-1"/>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157D4F" w:rsidRPr="00C94CEC" w:rsidRDefault="008A3437" w:rsidP="008A3437">
            <w:pPr>
              <w:spacing w:before="2"/>
              <w:ind w:left="215" w:hanging="215"/>
              <w:rPr>
                <w:rFonts w:eastAsia="Arial"/>
                <w:sz w:val="24"/>
                <w:szCs w:val="24"/>
              </w:rPr>
            </w:pPr>
            <w:r>
              <w:rPr>
                <w:rFonts w:eastAsia="Arial"/>
                <w:spacing w:val="-1"/>
                <w:sz w:val="24"/>
                <w:szCs w:val="24"/>
              </w:rPr>
              <w:t>83,15</w:t>
            </w:r>
            <w:r w:rsidR="00C94CEC" w:rsidRPr="00C94CEC">
              <w:rPr>
                <w:rFonts w:eastAsia="Arial"/>
                <w:spacing w:val="-1"/>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57D4F" w:rsidRPr="00C94CEC" w:rsidRDefault="008A3437" w:rsidP="008A3437">
            <w:pPr>
              <w:spacing w:before="2"/>
              <w:ind w:left="211" w:hanging="170"/>
              <w:rPr>
                <w:rFonts w:eastAsia="Arial"/>
                <w:sz w:val="24"/>
                <w:szCs w:val="24"/>
              </w:rPr>
            </w:pPr>
            <w:r>
              <w:rPr>
                <w:rFonts w:eastAsia="Arial"/>
                <w:spacing w:val="-1"/>
                <w:sz w:val="24"/>
                <w:szCs w:val="24"/>
              </w:rPr>
              <w:t>86,50</w:t>
            </w:r>
            <w:r w:rsidR="00C94CEC" w:rsidRPr="00C94CEC">
              <w:rPr>
                <w:rFonts w:eastAsia="Arial"/>
                <w:spacing w:val="-1"/>
                <w:sz w:val="24"/>
                <w:szCs w:val="24"/>
              </w:rPr>
              <w:t>%</w:t>
            </w:r>
          </w:p>
        </w:tc>
        <w:tc>
          <w:tcPr>
            <w:tcW w:w="871" w:type="dxa"/>
            <w:tcBorders>
              <w:top w:val="single" w:sz="4" w:space="0" w:color="000000"/>
              <w:left w:val="single" w:sz="4" w:space="0" w:color="000000"/>
              <w:bottom w:val="single" w:sz="4" w:space="0" w:color="000000"/>
              <w:right w:val="single" w:sz="4" w:space="0" w:color="000000"/>
            </w:tcBorders>
          </w:tcPr>
          <w:p w:rsidR="00157D4F" w:rsidRPr="00C94CEC" w:rsidRDefault="008A3437" w:rsidP="008A3437">
            <w:pPr>
              <w:spacing w:before="2"/>
              <w:ind w:left="215" w:hanging="215"/>
              <w:rPr>
                <w:rFonts w:eastAsia="Arial"/>
                <w:sz w:val="24"/>
                <w:szCs w:val="24"/>
              </w:rPr>
            </w:pPr>
            <w:r>
              <w:rPr>
                <w:rFonts w:eastAsia="Arial"/>
                <w:spacing w:val="-1"/>
                <w:sz w:val="24"/>
                <w:szCs w:val="24"/>
              </w:rPr>
              <w:t>89,35</w:t>
            </w:r>
            <w:r w:rsidR="00C94CEC" w:rsidRPr="00C94CEC">
              <w:rPr>
                <w:rFonts w:eastAsia="Arial"/>
                <w:spacing w:val="-1"/>
                <w:sz w:val="24"/>
                <w:szCs w:val="24"/>
              </w:rPr>
              <w:t>%</w:t>
            </w:r>
          </w:p>
        </w:tc>
        <w:tc>
          <w:tcPr>
            <w:tcW w:w="830" w:type="dxa"/>
            <w:tcBorders>
              <w:top w:val="single" w:sz="4" w:space="0" w:color="000000"/>
              <w:left w:val="single" w:sz="4" w:space="0" w:color="000000"/>
              <w:bottom w:val="single" w:sz="4" w:space="0" w:color="000000"/>
              <w:right w:val="single" w:sz="4" w:space="0" w:color="000000"/>
            </w:tcBorders>
          </w:tcPr>
          <w:p w:rsidR="00157D4F" w:rsidRPr="00C94CEC" w:rsidRDefault="008A3437" w:rsidP="008A3437">
            <w:pPr>
              <w:spacing w:before="2"/>
              <w:ind w:left="167" w:hanging="167"/>
              <w:rPr>
                <w:rFonts w:eastAsia="Arial"/>
                <w:sz w:val="24"/>
                <w:szCs w:val="24"/>
              </w:rPr>
            </w:pPr>
            <w:r>
              <w:rPr>
                <w:rFonts w:eastAsia="Arial"/>
                <w:spacing w:val="-1"/>
                <w:sz w:val="24"/>
                <w:szCs w:val="24"/>
              </w:rPr>
              <w:t>95,60</w:t>
            </w:r>
            <w:r w:rsidR="00C94CEC" w:rsidRPr="00C94CEC">
              <w:rPr>
                <w:rFonts w:eastAsia="Arial"/>
                <w:spacing w:val="-1"/>
                <w:sz w:val="24"/>
                <w:szCs w:val="24"/>
              </w:rPr>
              <w:t>%</w:t>
            </w:r>
          </w:p>
        </w:tc>
      </w:tr>
      <w:tr w:rsidR="00157D4F" w:rsidRPr="00C94CEC" w:rsidTr="008A3437">
        <w:trPr>
          <w:trHeight w:hRule="exact" w:val="1565"/>
        </w:trPr>
        <w:tc>
          <w:tcPr>
            <w:tcW w:w="2073" w:type="dxa"/>
            <w:tcBorders>
              <w:top w:val="single" w:sz="4" w:space="0" w:color="000000"/>
              <w:left w:val="single" w:sz="4" w:space="0" w:color="000000"/>
              <w:bottom w:val="single" w:sz="4" w:space="0" w:color="000000"/>
              <w:right w:val="single" w:sz="4" w:space="0" w:color="000000"/>
            </w:tcBorders>
          </w:tcPr>
          <w:p w:rsidR="00157D4F" w:rsidRPr="008A3437" w:rsidRDefault="00D71810" w:rsidP="00197A84">
            <w:pPr>
              <w:spacing w:line="276" w:lineRule="auto"/>
              <w:ind w:left="133"/>
              <w:rPr>
                <w:rFonts w:eastAsia="Arial"/>
                <w:sz w:val="24"/>
                <w:szCs w:val="24"/>
              </w:rPr>
            </w:pPr>
            <w:r w:rsidRPr="00D71810">
              <w:rPr>
                <w:sz w:val="24"/>
                <w:szCs w:val="24"/>
              </w:rPr>
              <w:t>Meningkatkan kenyamanan, keamanan dan ketertiban wilayah</w:t>
            </w:r>
          </w:p>
        </w:tc>
        <w:tc>
          <w:tcPr>
            <w:tcW w:w="1892" w:type="dxa"/>
            <w:tcBorders>
              <w:top w:val="single" w:sz="4" w:space="0" w:color="000000"/>
              <w:left w:val="single" w:sz="4" w:space="0" w:color="000000"/>
              <w:bottom w:val="single" w:sz="4" w:space="0" w:color="000000"/>
              <w:right w:val="single" w:sz="4" w:space="0" w:color="000000"/>
            </w:tcBorders>
          </w:tcPr>
          <w:p w:rsidR="00157D4F" w:rsidRPr="008A3437" w:rsidRDefault="00D71810" w:rsidP="008A3437">
            <w:pPr>
              <w:spacing w:before="44" w:line="276" w:lineRule="auto"/>
              <w:ind w:left="103" w:right="5"/>
              <w:rPr>
                <w:rFonts w:eastAsia="Arial"/>
                <w:sz w:val="24"/>
                <w:szCs w:val="24"/>
              </w:rPr>
            </w:pPr>
            <w:r w:rsidRPr="00D71810">
              <w:rPr>
                <w:rFonts w:eastAsia="Arial"/>
                <w:spacing w:val="-2"/>
                <w:sz w:val="24"/>
                <w:szCs w:val="24"/>
              </w:rPr>
              <w:t>Presentase ganguan keamanan yang terselesaikan/ dicegah</w:t>
            </w:r>
            <w:bookmarkStart w:id="0" w:name="_GoBack"/>
            <w:bookmarkEnd w:id="0"/>
          </w:p>
        </w:tc>
        <w:tc>
          <w:tcPr>
            <w:tcW w:w="704" w:type="dxa"/>
            <w:tcBorders>
              <w:top w:val="single" w:sz="4" w:space="0" w:color="000000"/>
              <w:left w:val="single" w:sz="4" w:space="0" w:color="000000"/>
              <w:bottom w:val="single" w:sz="4" w:space="0" w:color="000000"/>
              <w:right w:val="single" w:sz="4" w:space="0" w:color="000000"/>
            </w:tcBorders>
          </w:tcPr>
          <w:p w:rsidR="00157D4F" w:rsidRPr="008A3437" w:rsidRDefault="008A3437">
            <w:pPr>
              <w:spacing w:line="260" w:lineRule="exact"/>
              <w:ind w:left="195"/>
              <w:rPr>
                <w:rFonts w:eastAsia="Arial"/>
                <w:sz w:val="24"/>
                <w:szCs w:val="24"/>
              </w:rPr>
            </w:pPr>
            <w:r>
              <w:rPr>
                <w:rFonts w:eastAsia="Arial"/>
                <w:spacing w:val="-1"/>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57D4F" w:rsidRPr="00C94CEC" w:rsidRDefault="008A3437">
            <w:pPr>
              <w:spacing w:line="260" w:lineRule="exact"/>
              <w:ind w:left="307"/>
              <w:rPr>
                <w:rFonts w:eastAsia="Arial"/>
                <w:sz w:val="24"/>
                <w:szCs w:val="24"/>
              </w:rPr>
            </w:pPr>
            <w:r>
              <w:rPr>
                <w:rFonts w:eastAsia="Arial"/>
                <w:spacing w:val="-1"/>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157D4F" w:rsidRPr="00C94CEC" w:rsidRDefault="008A3437" w:rsidP="008A3437">
            <w:pPr>
              <w:spacing w:line="260" w:lineRule="exact"/>
              <w:ind w:left="215" w:hanging="215"/>
              <w:rPr>
                <w:rFonts w:eastAsia="Arial"/>
                <w:sz w:val="24"/>
                <w:szCs w:val="24"/>
              </w:rPr>
            </w:pPr>
            <w:r>
              <w:rPr>
                <w:rFonts w:eastAsia="Arial"/>
                <w:spacing w:val="-1"/>
                <w:sz w:val="24"/>
                <w:szCs w:val="24"/>
              </w:rPr>
              <w:t>83,00</w:t>
            </w:r>
            <w:r w:rsidR="00C94CEC" w:rsidRPr="00C94CEC">
              <w:rPr>
                <w:rFonts w:eastAsia="Arial"/>
                <w:spacing w:val="-1"/>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157D4F" w:rsidRPr="00C94CEC" w:rsidRDefault="008A3437" w:rsidP="008A3437">
            <w:pPr>
              <w:spacing w:line="260" w:lineRule="exact"/>
              <w:ind w:left="211" w:hanging="211"/>
              <w:rPr>
                <w:rFonts w:eastAsia="Arial"/>
                <w:sz w:val="24"/>
                <w:szCs w:val="24"/>
              </w:rPr>
            </w:pPr>
            <w:r>
              <w:rPr>
                <w:rFonts w:eastAsia="Arial"/>
                <w:spacing w:val="-1"/>
                <w:sz w:val="24"/>
                <w:szCs w:val="24"/>
              </w:rPr>
              <w:t>84,25</w:t>
            </w:r>
            <w:r w:rsidR="00C94CEC" w:rsidRPr="00C94CEC">
              <w:rPr>
                <w:rFonts w:eastAsia="Arial"/>
                <w:spacing w:val="-1"/>
                <w:sz w:val="24"/>
                <w:szCs w:val="24"/>
              </w:rPr>
              <w:t>%</w:t>
            </w:r>
          </w:p>
        </w:tc>
        <w:tc>
          <w:tcPr>
            <w:tcW w:w="871" w:type="dxa"/>
            <w:tcBorders>
              <w:top w:val="single" w:sz="4" w:space="0" w:color="000000"/>
              <w:left w:val="single" w:sz="4" w:space="0" w:color="000000"/>
              <w:bottom w:val="single" w:sz="4" w:space="0" w:color="000000"/>
              <w:right w:val="single" w:sz="4" w:space="0" w:color="000000"/>
            </w:tcBorders>
          </w:tcPr>
          <w:p w:rsidR="00157D4F" w:rsidRPr="00C94CEC" w:rsidRDefault="008A3437" w:rsidP="008A3437">
            <w:pPr>
              <w:spacing w:line="260" w:lineRule="exact"/>
              <w:ind w:left="215" w:hanging="215"/>
              <w:rPr>
                <w:rFonts w:eastAsia="Arial"/>
                <w:sz w:val="24"/>
                <w:szCs w:val="24"/>
              </w:rPr>
            </w:pPr>
            <w:r>
              <w:rPr>
                <w:rFonts w:eastAsia="Arial"/>
                <w:spacing w:val="-1"/>
                <w:sz w:val="24"/>
                <w:szCs w:val="24"/>
              </w:rPr>
              <w:t>89,00</w:t>
            </w:r>
            <w:r w:rsidR="00C94CEC" w:rsidRPr="00C94CEC">
              <w:rPr>
                <w:rFonts w:eastAsia="Arial"/>
                <w:spacing w:val="-1"/>
                <w:sz w:val="24"/>
                <w:szCs w:val="24"/>
              </w:rPr>
              <w:t>%</w:t>
            </w:r>
          </w:p>
        </w:tc>
        <w:tc>
          <w:tcPr>
            <w:tcW w:w="830" w:type="dxa"/>
            <w:tcBorders>
              <w:top w:val="single" w:sz="4" w:space="0" w:color="000000"/>
              <w:left w:val="single" w:sz="4" w:space="0" w:color="000000"/>
              <w:bottom w:val="single" w:sz="4" w:space="0" w:color="000000"/>
              <w:right w:val="single" w:sz="4" w:space="0" w:color="000000"/>
            </w:tcBorders>
          </w:tcPr>
          <w:p w:rsidR="00157D4F" w:rsidRPr="00C94CEC" w:rsidRDefault="008A3437" w:rsidP="008A3437">
            <w:pPr>
              <w:spacing w:line="260" w:lineRule="exact"/>
              <w:ind w:left="167" w:hanging="167"/>
              <w:rPr>
                <w:rFonts w:eastAsia="Arial"/>
                <w:sz w:val="24"/>
                <w:szCs w:val="24"/>
              </w:rPr>
            </w:pPr>
            <w:r>
              <w:rPr>
                <w:rFonts w:eastAsia="Arial"/>
                <w:spacing w:val="-1"/>
                <w:sz w:val="24"/>
                <w:szCs w:val="24"/>
              </w:rPr>
              <w:t>96,50</w:t>
            </w:r>
            <w:r w:rsidR="00C94CEC" w:rsidRPr="00C94CEC">
              <w:rPr>
                <w:rFonts w:eastAsia="Arial"/>
                <w:spacing w:val="-1"/>
                <w:sz w:val="24"/>
                <w:szCs w:val="24"/>
              </w:rPr>
              <w:t>%</w:t>
            </w:r>
          </w:p>
        </w:tc>
      </w:tr>
      <w:tr w:rsidR="008A3437" w:rsidRPr="00C94CEC" w:rsidTr="007E4D51">
        <w:trPr>
          <w:trHeight w:hRule="exact" w:val="2098"/>
        </w:trPr>
        <w:tc>
          <w:tcPr>
            <w:tcW w:w="2073" w:type="dxa"/>
            <w:tcBorders>
              <w:top w:val="single" w:sz="4" w:space="0" w:color="000000"/>
              <w:left w:val="single" w:sz="4" w:space="0" w:color="000000"/>
              <w:bottom w:val="single" w:sz="4" w:space="0" w:color="000000"/>
              <w:right w:val="single" w:sz="4" w:space="0" w:color="000000"/>
            </w:tcBorders>
          </w:tcPr>
          <w:p w:rsidR="008A3437" w:rsidRPr="008A3437" w:rsidRDefault="008A3437" w:rsidP="008A3437">
            <w:pPr>
              <w:spacing w:line="276" w:lineRule="auto"/>
              <w:ind w:left="71"/>
              <w:rPr>
                <w:rFonts w:eastAsia="Arial"/>
                <w:spacing w:val="-4"/>
                <w:sz w:val="24"/>
                <w:szCs w:val="24"/>
              </w:rPr>
            </w:pPr>
            <w:r w:rsidRPr="008A3437">
              <w:rPr>
                <w:rFonts w:eastAsia="Arial"/>
                <w:spacing w:val="-1"/>
                <w:sz w:val="24"/>
                <w:szCs w:val="24"/>
              </w:rPr>
              <w:t>M</w:t>
            </w:r>
            <w:r w:rsidRPr="008A3437">
              <w:rPr>
                <w:rFonts w:eastAsia="Arial"/>
                <w:spacing w:val="3"/>
                <w:sz w:val="24"/>
                <w:szCs w:val="24"/>
              </w:rPr>
              <w:t>e</w:t>
            </w:r>
            <w:r w:rsidRPr="008A3437">
              <w:rPr>
                <w:rFonts w:eastAsia="Arial"/>
                <w:spacing w:val="-1"/>
                <w:sz w:val="24"/>
                <w:szCs w:val="24"/>
              </w:rPr>
              <w:t>n</w:t>
            </w:r>
            <w:r w:rsidRPr="008A3437">
              <w:rPr>
                <w:rFonts w:eastAsia="Arial"/>
                <w:sz w:val="24"/>
                <w:szCs w:val="24"/>
              </w:rPr>
              <w:t>i</w:t>
            </w:r>
            <w:r w:rsidRPr="008A3437">
              <w:rPr>
                <w:rFonts w:eastAsia="Arial"/>
                <w:spacing w:val="-5"/>
                <w:sz w:val="24"/>
                <w:szCs w:val="24"/>
              </w:rPr>
              <w:t>n</w:t>
            </w:r>
            <w:r w:rsidRPr="008A3437">
              <w:rPr>
                <w:rFonts w:eastAsia="Arial"/>
                <w:spacing w:val="-1"/>
                <w:sz w:val="24"/>
                <w:szCs w:val="24"/>
              </w:rPr>
              <w:t>g</w:t>
            </w:r>
            <w:r w:rsidRPr="008A3437">
              <w:rPr>
                <w:rFonts w:eastAsia="Arial"/>
                <w:sz w:val="24"/>
                <w:szCs w:val="24"/>
              </w:rPr>
              <w:t>k</w:t>
            </w:r>
            <w:r w:rsidRPr="008A3437">
              <w:rPr>
                <w:rFonts w:eastAsia="Arial"/>
                <w:spacing w:val="3"/>
                <w:sz w:val="24"/>
                <w:szCs w:val="24"/>
              </w:rPr>
              <w:t>a</w:t>
            </w:r>
            <w:r w:rsidRPr="008A3437">
              <w:rPr>
                <w:rFonts w:eastAsia="Arial"/>
                <w:sz w:val="24"/>
                <w:szCs w:val="24"/>
              </w:rPr>
              <w:t>tk</w:t>
            </w:r>
            <w:r w:rsidRPr="008A3437">
              <w:rPr>
                <w:rFonts w:eastAsia="Arial"/>
                <w:spacing w:val="3"/>
                <w:sz w:val="24"/>
                <w:szCs w:val="24"/>
              </w:rPr>
              <w:t>a</w:t>
            </w:r>
            <w:r w:rsidRPr="008A3437">
              <w:rPr>
                <w:rFonts w:eastAsia="Arial"/>
                <w:sz w:val="24"/>
                <w:szCs w:val="24"/>
              </w:rPr>
              <w:t>n</w:t>
            </w:r>
            <w:r w:rsidRPr="008A3437">
              <w:rPr>
                <w:rFonts w:eastAsia="Arial"/>
                <w:spacing w:val="-5"/>
                <w:sz w:val="24"/>
                <w:szCs w:val="24"/>
              </w:rPr>
              <w:t xml:space="preserve"> </w:t>
            </w:r>
            <w:r w:rsidRPr="008A3437">
              <w:rPr>
                <w:rFonts w:eastAsia="Arial"/>
                <w:sz w:val="24"/>
                <w:szCs w:val="24"/>
              </w:rPr>
              <w:t>c</w:t>
            </w:r>
            <w:r w:rsidRPr="008A3437">
              <w:rPr>
                <w:rFonts w:eastAsia="Arial"/>
                <w:spacing w:val="3"/>
                <w:sz w:val="24"/>
                <w:szCs w:val="24"/>
              </w:rPr>
              <w:t>a</w:t>
            </w:r>
            <w:r w:rsidRPr="008A3437">
              <w:rPr>
                <w:rFonts w:eastAsia="Arial"/>
                <w:spacing w:val="-1"/>
                <w:sz w:val="24"/>
                <w:szCs w:val="24"/>
              </w:rPr>
              <w:t>p</w:t>
            </w:r>
            <w:r w:rsidRPr="008A3437">
              <w:rPr>
                <w:rFonts w:eastAsia="Arial"/>
                <w:spacing w:val="3"/>
                <w:sz w:val="24"/>
                <w:szCs w:val="24"/>
              </w:rPr>
              <w:t>a</w:t>
            </w:r>
            <w:r w:rsidRPr="008A3437">
              <w:rPr>
                <w:rFonts w:eastAsia="Arial"/>
                <w:spacing w:val="-4"/>
                <w:sz w:val="24"/>
                <w:szCs w:val="24"/>
              </w:rPr>
              <w:t>i</w:t>
            </w:r>
            <w:r w:rsidRPr="008A3437">
              <w:rPr>
                <w:rFonts w:eastAsia="Arial"/>
                <w:spacing w:val="3"/>
                <w:sz w:val="24"/>
                <w:szCs w:val="24"/>
              </w:rPr>
              <w:t>a</w:t>
            </w:r>
            <w:r w:rsidRPr="008A3437">
              <w:rPr>
                <w:rFonts w:eastAsia="Arial"/>
                <w:sz w:val="24"/>
                <w:szCs w:val="24"/>
              </w:rPr>
              <w:t xml:space="preserve">n </w:t>
            </w:r>
            <w:r w:rsidRPr="008A3437">
              <w:rPr>
                <w:rFonts w:eastAsia="Arial"/>
                <w:spacing w:val="-1"/>
                <w:sz w:val="24"/>
                <w:szCs w:val="24"/>
              </w:rPr>
              <w:t>a</w:t>
            </w:r>
            <w:r w:rsidRPr="008A3437">
              <w:rPr>
                <w:rFonts w:eastAsia="Arial"/>
                <w:sz w:val="24"/>
                <w:szCs w:val="24"/>
              </w:rPr>
              <w:t>k</w:t>
            </w:r>
            <w:r w:rsidRPr="008A3437">
              <w:rPr>
                <w:rFonts w:eastAsia="Arial"/>
                <w:spacing w:val="-1"/>
                <w:sz w:val="24"/>
                <w:szCs w:val="24"/>
              </w:rPr>
              <w:t>un</w:t>
            </w:r>
            <w:r w:rsidRPr="008A3437">
              <w:rPr>
                <w:rFonts w:eastAsia="Arial"/>
                <w:sz w:val="24"/>
                <w:szCs w:val="24"/>
              </w:rPr>
              <w:t>t</w:t>
            </w:r>
            <w:r w:rsidRPr="008A3437">
              <w:rPr>
                <w:rFonts w:eastAsia="Arial"/>
                <w:spacing w:val="-1"/>
                <w:sz w:val="24"/>
                <w:szCs w:val="24"/>
              </w:rPr>
              <w:t>a</w:t>
            </w:r>
            <w:r w:rsidRPr="008A3437">
              <w:rPr>
                <w:rFonts w:eastAsia="Arial"/>
                <w:spacing w:val="3"/>
                <w:sz w:val="24"/>
                <w:szCs w:val="24"/>
              </w:rPr>
              <w:t>b</w:t>
            </w:r>
            <w:r w:rsidRPr="008A3437">
              <w:rPr>
                <w:rFonts w:eastAsia="Arial"/>
                <w:sz w:val="24"/>
                <w:szCs w:val="24"/>
              </w:rPr>
              <w:t>il</w:t>
            </w:r>
            <w:r w:rsidRPr="008A3437">
              <w:rPr>
                <w:rFonts w:eastAsia="Arial"/>
                <w:spacing w:val="-4"/>
                <w:sz w:val="24"/>
                <w:szCs w:val="24"/>
              </w:rPr>
              <w:t>i</w:t>
            </w:r>
            <w:r w:rsidRPr="008A3437">
              <w:rPr>
                <w:rFonts w:eastAsia="Arial"/>
                <w:sz w:val="24"/>
                <w:szCs w:val="24"/>
              </w:rPr>
              <w:t>t</w:t>
            </w:r>
            <w:r w:rsidRPr="008A3437">
              <w:rPr>
                <w:rFonts w:eastAsia="Arial"/>
                <w:spacing w:val="2"/>
                <w:sz w:val="24"/>
                <w:szCs w:val="24"/>
              </w:rPr>
              <w:t>a</w:t>
            </w:r>
            <w:r w:rsidRPr="008A3437">
              <w:rPr>
                <w:rFonts w:eastAsia="Arial"/>
                <w:sz w:val="24"/>
                <w:szCs w:val="24"/>
              </w:rPr>
              <w:t>s</w:t>
            </w:r>
            <w:r w:rsidRPr="008A3437">
              <w:rPr>
                <w:rFonts w:eastAsia="Arial"/>
                <w:spacing w:val="-4"/>
                <w:sz w:val="24"/>
                <w:szCs w:val="24"/>
              </w:rPr>
              <w:t xml:space="preserve"> </w:t>
            </w:r>
            <w:r w:rsidRPr="008A3437">
              <w:rPr>
                <w:rFonts w:eastAsia="Arial"/>
                <w:spacing w:val="4"/>
                <w:sz w:val="24"/>
                <w:szCs w:val="24"/>
              </w:rPr>
              <w:t>k</w:t>
            </w:r>
            <w:r w:rsidRPr="008A3437">
              <w:rPr>
                <w:rFonts w:eastAsia="Arial"/>
                <w:sz w:val="24"/>
                <w:szCs w:val="24"/>
              </w:rPr>
              <w:t>i</w:t>
            </w:r>
            <w:r w:rsidRPr="008A3437">
              <w:rPr>
                <w:rFonts w:eastAsia="Arial"/>
                <w:spacing w:val="-1"/>
                <w:sz w:val="24"/>
                <w:szCs w:val="24"/>
              </w:rPr>
              <w:t>ner</w:t>
            </w:r>
            <w:r w:rsidRPr="008A3437">
              <w:rPr>
                <w:rFonts w:eastAsia="Arial"/>
                <w:spacing w:val="4"/>
                <w:sz w:val="24"/>
                <w:szCs w:val="24"/>
              </w:rPr>
              <w:t>j</w:t>
            </w:r>
            <w:r w:rsidRPr="008A3437">
              <w:rPr>
                <w:rFonts w:eastAsia="Arial"/>
                <w:sz w:val="24"/>
                <w:szCs w:val="24"/>
              </w:rPr>
              <w:t>a</w:t>
            </w:r>
            <w:r w:rsidRPr="008A3437">
              <w:rPr>
                <w:rFonts w:eastAsia="Arial"/>
                <w:spacing w:val="-1"/>
                <w:sz w:val="24"/>
                <w:szCs w:val="24"/>
              </w:rPr>
              <w:t xml:space="preserve"> d</w:t>
            </w:r>
            <w:r w:rsidRPr="008A3437">
              <w:rPr>
                <w:rFonts w:eastAsia="Arial"/>
                <w:spacing w:val="3"/>
                <w:sz w:val="24"/>
                <w:szCs w:val="24"/>
              </w:rPr>
              <w:t>a</w:t>
            </w:r>
            <w:r w:rsidRPr="008A3437">
              <w:rPr>
                <w:rFonts w:eastAsia="Arial"/>
                <w:sz w:val="24"/>
                <w:szCs w:val="24"/>
              </w:rPr>
              <w:t>n k</w:t>
            </w:r>
            <w:r w:rsidRPr="008A3437">
              <w:rPr>
                <w:rFonts w:eastAsia="Arial"/>
                <w:spacing w:val="-1"/>
                <w:sz w:val="24"/>
                <w:szCs w:val="24"/>
              </w:rPr>
              <w:t>eu</w:t>
            </w:r>
            <w:r w:rsidRPr="008A3437">
              <w:rPr>
                <w:rFonts w:eastAsia="Arial"/>
                <w:spacing w:val="3"/>
                <w:sz w:val="24"/>
                <w:szCs w:val="24"/>
              </w:rPr>
              <w:t>a</w:t>
            </w:r>
            <w:r w:rsidRPr="008A3437">
              <w:rPr>
                <w:rFonts w:eastAsia="Arial"/>
                <w:spacing w:val="-5"/>
                <w:sz w:val="24"/>
                <w:szCs w:val="24"/>
              </w:rPr>
              <w:t>n</w:t>
            </w:r>
            <w:r w:rsidRPr="008A3437">
              <w:rPr>
                <w:rFonts w:eastAsia="Arial"/>
                <w:spacing w:val="-1"/>
                <w:sz w:val="24"/>
                <w:szCs w:val="24"/>
              </w:rPr>
              <w:t>g</w:t>
            </w:r>
            <w:r w:rsidRPr="008A3437">
              <w:rPr>
                <w:rFonts w:eastAsia="Arial"/>
                <w:spacing w:val="3"/>
                <w:sz w:val="24"/>
                <w:szCs w:val="24"/>
              </w:rPr>
              <w:t>a</w:t>
            </w:r>
            <w:r w:rsidRPr="008A3437">
              <w:rPr>
                <w:rFonts w:eastAsia="Arial"/>
                <w:sz w:val="24"/>
                <w:szCs w:val="24"/>
              </w:rPr>
              <w:t>n</w:t>
            </w:r>
          </w:p>
        </w:tc>
        <w:tc>
          <w:tcPr>
            <w:tcW w:w="1892" w:type="dxa"/>
            <w:tcBorders>
              <w:top w:val="single" w:sz="4" w:space="0" w:color="000000"/>
              <w:left w:val="single" w:sz="4" w:space="0" w:color="000000"/>
              <w:bottom w:val="single" w:sz="4" w:space="0" w:color="000000"/>
              <w:right w:val="single" w:sz="4" w:space="0" w:color="000000"/>
            </w:tcBorders>
          </w:tcPr>
          <w:p w:rsidR="008A3437" w:rsidRPr="008A3437" w:rsidRDefault="008A3437" w:rsidP="008A3437">
            <w:pPr>
              <w:spacing w:line="276" w:lineRule="auto"/>
              <w:ind w:left="103"/>
              <w:rPr>
                <w:rFonts w:eastAsia="Arial"/>
                <w:spacing w:val="-3"/>
                <w:sz w:val="24"/>
                <w:szCs w:val="24"/>
              </w:rPr>
            </w:pPr>
            <w:r w:rsidRPr="008A3437">
              <w:rPr>
                <w:rFonts w:eastAsia="Arial"/>
                <w:sz w:val="24"/>
                <w:szCs w:val="24"/>
              </w:rPr>
              <w:t>Ni</w:t>
            </w:r>
            <w:r w:rsidRPr="008A3437">
              <w:rPr>
                <w:rFonts w:eastAsia="Arial"/>
                <w:spacing w:val="-4"/>
                <w:sz w:val="24"/>
                <w:szCs w:val="24"/>
              </w:rPr>
              <w:t>l</w:t>
            </w:r>
            <w:r w:rsidRPr="008A3437">
              <w:rPr>
                <w:rFonts w:eastAsia="Arial"/>
                <w:spacing w:val="3"/>
                <w:sz w:val="24"/>
                <w:szCs w:val="24"/>
              </w:rPr>
              <w:t>a</w:t>
            </w:r>
            <w:r w:rsidRPr="008A3437">
              <w:rPr>
                <w:rFonts w:eastAsia="Arial"/>
                <w:sz w:val="24"/>
                <w:szCs w:val="24"/>
              </w:rPr>
              <w:t>i</w:t>
            </w:r>
            <w:r w:rsidRPr="008A3437">
              <w:rPr>
                <w:rFonts w:eastAsia="Arial"/>
                <w:spacing w:val="-3"/>
                <w:sz w:val="24"/>
                <w:szCs w:val="24"/>
              </w:rPr>
              <w:t xml:space="preserve"> </w:t>
            </w:r>
            <w:r w:rsidRPr="008A3437">
              <w:rPr>
                <w:rFonts w:eastAsia="Arial"/>
                <w:spacing w:val="-1"/>
                <w:sz w:val="24"/>
                <w:szCs w:val="24"/>
              </w:rPr>
              <w:t>a</w:t>
            </w:r>
            <w:r w:rsidRPr="008A3437">
              <w:rPr>
                <w:rFonts w:eastAsia="Arial"/>
                <w:spacing w:val="4"/>
                <w:sz w:val="24"/>
                <w:szCs w:val="24"/>
              </w:rPr>
              <w:t>k</w:t>
            </w:r>
            <w:r w:rsidRPr="008A3437">
              <w:rPr>
                <w:rFonts w:eastAsia="Arial"/>
                <w:spacing w:val="-1"/>
                <w:sz w:val="24"/>
                <w:szCs w:val="24"/>
              </w:rPr>
              <w:t>un</w:t>
            </w:r>
            <w:r w:rsidRPr="008A3437">
              <w:rPr>
                <w:rFonts w:eastAsia="Arial"/>
                <w:sz w:val="24"/>
                <w:szCs w:val="24"/>
              </w:rPr>
              <w:t>t</w:t>
            </w:r>
            <w:r w:rsidRPr="008A3437">
              <w:rPr>
                <w:rFonts w:eastAsia="Arial"/>
                <w:spacing w:val="-1"/>
                <w:sz w:val="24"/>
                <w:szCs w:val="24"/>
              </w:rPr>
              <w:t>a</w:t>
            </w:r>
            <w:r w:rsidRPr="008A3437">
              <w:rPr>
                <w:rFonts w:eastAsia="Arial"/>
                <w:spacing w:val="3"/>
                <w:sz w:val="24"/>
                <w:szCs w:val="24"/>
              </w:rPr>
              <w:t>b</w:t>
            </w:r>
            <w:r w:rsidRPr="008A3437">
              <w:rPr>
                <w:rFonts w:eastAsia="Arial"/>
                <w:sz w:val="24"/>
                <w:szCs w:val="24"/>
              </w:rPr>
              <w:t>il</w:t>
            </w:r>
            <w:r w:rsidRPr="008A3437">
              <w:rPr>
                <w:rFonts w:eastAsia="Arial"/>
                <w:spacing w:val="-4"/>
                <w:sz w:val="24"/>
                <w:szCs w:val="24"/>
              </w:rPr>
              <w:t>i</w:t>
            </w:r>
            <w:r w:rsidRPr="008A3437">
              <w:rPr>
                <w:rFonts w:eastAsia="Arial"/>
                <w:sz w:val="24"/>
                <w:szCs w:val="24"/>
              </w:rPr>
              <w:t>t</w:t>
            </w:r>
            <w:r w:rsidRPr="008A3437">
              <w:rPr>
                <w:rFonts w:eastAsia="Arial"/>
                <w:spacing w:val="2"/>
                <w:sz w:val="24"/>
                <w:szCs w:val="24"/>
              </w:rPr>
              <w:t>a</w:t>
            </w:r>
            <w:r w:rsidRPr="008A3437">
              <w:rPr>
                <w:rFonts w:eastAsia="Arial"/>
                <w:sz w:val="24"/>
                <w:szCs w:val="24"/>
              </w:rPr>
              <w:t>s</w:t>
            </w:r>
            <w:r w:rsidRPr="008A3437">
              <w:rPr>
                <w:rFonts w:eastAsia="Arial"/>
                <w:spacing w:val="-4"/>
                <w:sz w:val="24"/>
                <w:szCs w:val="24"/>
              </w:rPr>
              <w:t xml:space="preserve"> </w:t>
            </w:r>
            <w:r w:rsidRPr="008A3437">
              <w:rPr>
                <w:rFonts w:eastAsia="Arial"/>
                <w:spacing w:val="3"/>
                <w:sz w:val="24"/>
                <w:szCs w:val="24"/>
              </w:rPr>
              <w:t>k</w:t>
            </w:r>
            <w:r w:rsidRPr="008A3437">
              <w:rPr>
                <w:rFonts w:eastAsia="Arial"/>
                <w:sz w:val="24"/>
                <w:szCs w:val="24"/>
              </w:rPr>
              <w:t>i</w:t>
            </w:r>
            <w:r w:rsidRPr="008A3437">
              <w:rPr>
                <w:rFonts w:eastAsia="Arial"/>
                <w:spacing w:val="-1"/>
                <w:sz w:val="24"/>
                <w:szCs w:val="24"/>
              </w:rPr>
              <w:t>ner</w:t>
            </w:r>
            <w:r w:rsidRPr="008A3437">
              <w:rPr>
                <w:rFonts w:eastAsia="Arial"/>
                <w:spacing w:val="4"/>
                <w:sz w:val="24"/>
                <w:szCs w:val="24"/>
              </w:rPr>
              <w:t>j</w:t>
            </w:r>
            <w:r w:rsidRPr="008A3437">
              <w:rPr>
                <w:rFonts w:eastAsia="Arial"/>
                <w:sz w:val="24"/>
                <w:szCs w:val="24"/>
              </w:rPr>
              <w:t>a</w:t>
            </w:r>
          </w:p>
        </w:tc>
        <w:tc>
          <w:tcPr>
            <w:tcW w:w="704" w:type="dxa"/>
            <w:tcBorders>
              <w:top w:val="single" w:sz="4" w:space="0" w:color="000000"/>
              <w:left w:val="single" w:sz="4" w:space="0" w:color="000000"/>
              <w:bottom w:val="single" w:sz="4" w:space="0" w:color="000000"/>
              <w:right w:val="single" w:sz="4" w:space="0" w:color="000000"/>
            </w:tcBorders>
          </w:tcPr>
          <w:p w:rsidR="008A3437" w:rsidRPr="008A3437" w:rsidRDefault="008A3437">
            <w:pPr>
              <w:spacing w:line="260" w:lineRule="exact"/>
              <w:ind w:left="195"/>
              <w:rPr>
                <w:rFonts w:eastAsia="Arial"/>
                <w:spacing w:val="-1"/>
                <w:sz w:val="24"/>
                <w:szCs w:val="24"/>
              </w:rPr>
            </w:pPr>
            <w:r>
              <w:rPr>
                <w:rFonts w:eastAsia="Arial"/>
                <w:spacing w:val="-1"/>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8A3437" w:rsidRPr="00C94CEC" w:rsidRDefault="008A3437">
            <w:pPr>
              <w:spacing w:line="260" w:lineRule="exact"/>
              <w:ind w:left="307"/>
              <w:rPr>
                <w:rFonts w:eastAsia="Arial"/>
                <w:spacing w:val="-1"/>
                <w:sz w:val="24"/>
                <w:szCs w:val="24"/>
              </w:rPr>
            </w:pPr>
            <w:r>
              <w:rPr>
                <w:rFonts w:eastAsia="Arial"/>
                <w:spacing w:val="-1"/>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8A3437" w:rsidRPr="00C94CEC" w:rsidRDefault="008A3437" w:rsidP="008A3437">
            <w:pPr>
              <w:spacing w:line="260" w:lineRule="exact"/>
              <w:ind w:left="215" w:hanging="215"/>
              <w:rPr>
                <w:rFonts w:eastAsia="Arial"/>
                <w:spacing w:val="-1"/>
                <w:sz w:val="24"/>
                <w:szCs w:val="24"/>
              </w:rPr>
            </w:pPr>
            <w:r>
              <w:rPr>
                <w:rFonts w:eastAsia="Arial"/>
                <w:spacing w:val="-1"/>
                <w:sz w:val="24"/>
                <w:szCs w:val="24"/>
              </w:rPr>
              <w:t>85,25%</w:t>
            </w:r>
          </w:p>
        </w:tc>
        <w:tc>
          <w:tcPr>
            <w:tcW w:w="850" w:type="dxa"/>
            <w:tcBorders>
              <w:top w:val="single" w:sz="4" w:space="0" w:color="000000"/>
              <w:left w:val="single" w:sz="4" w:space="0" w:color="000000"/>
              <w:bottom w:val="single" w:sz="4" w:space="0" w:color="000000"/>
              <w:right w:val="single" w:sz="4" w:space="0" w:color="000000"/>
            </w:tcBorders>
          </w:tcPr>
          <w:p w:rsidR="008A3437" w:rsidRPr="00C94CEC" w:rsidRDefault="008A3437" w:rsidP="008A3437">
            <w:pPr>
              <w:spacing w:line="260" w:lineRule="exact"/>
              <w:ind w:left="211" w:hanging="211"/>
              <w:rPr>
                <w:rFonts w:eastAsia="Arial"/>
                <w:spacing w:val="-1"/>
                <w:sz w:val="24"/>
                <w:szCs w:val="24"/>
              </w:rPr>
            </w:pPr>
            <w:r>
              <w:rPr>
                <w:rFonts w:eastAsia="Arial"/>
                <w:spacing w:val="-1"/>
                <w:sz w:val="24"/>
                <w:szCs w:val="24"/>
              </w:rPr>
              <w:t>88,50%</w:t>
            </w:r>
          </w:p>
        </w:tc>
        <w:tc>
          <w:tcPr>
            <w:tcW w:w="871" w:type="dxa"/>
            <w:tcBorders>
              <w:top w:val="single" w:sz="4" w:space="0" w:color="000000"/>
              <w:left w:val="single" w:sz="4" w:space="0" w:color="000000"/>
              <w:bottom w:val="single" w:sz="4" w:space="0" w:color="000000"/>
              <w:right w:val="single" w:sz="4" w:space="0" w:color="000000"/>
            </w:tcBorders>
          </w:tcPr>
          <w:p w:rsidR="008A3437" w:rsidRPr="00C94CEC" w:rsidRDefault="008A3437" w:rsidP="008A3437">
            <w:pPr>
              <w:spacing w:line="260" w:lineRule="exact"/>
              <w:ind w:left="215" w:hanging="215"/>
              <w:rPr>
                <w:rFonts w:eastAsia="Arial"/>
                <w:spacing w:val="-1"/>
                <w:sz w:val="24"/>
                <w:szCs w:val="24"/>
              </w:rPr>
            </w:pPr>
            <w:r>
              <w:rPr>
                <w:rFonts w:eastAsia="Arial"/>
                <w:spacing w:val="-1"/>
                <w:sz w:val="24"/>
                <w:szCs w:val="24"/>
              </w:rPr>
              <w:t>89,15%</w:t>
            </w:r>
          </w:p>
        </w:tc>
        <w:tc>
          <w:tcPr>
            <w:tcW w:w="830" w:type="dxa"/>
            <w:tcBorders>
              <w:top w:val="single" w:sz="4" w:space="0" w:color="000000"/>
              <w:left w:val="single" w:sz="4" w:space="0" w:color="000000"/>
              <w:bottom w:val="single" w:sz="4" w:space="0" w:color="000000"/>
              <w:right w:val="single" w:sz="4" w:space="0" w:color="000000"/>
            </w:tcBorders>
          </w:tcPr>
          <w:p w:rsidR="008A3437" w:rsidRPr="00C94CEC" w:rsidRDefault="005F1EB5" w:rsidP="005F1EB5">
            <w:pPr>
              <w:spacing w:line="260" w:lineRule="exact"/>
              <w:ind w:left="167" w:hanging="167"/>
              <w:rPr>
                <w:rFonts w:eastAsia="Arial"/>
                <w:spacing w:val="-1"/>
                <w:sz w:val="24"/>
                <w:szCs w:val="24"/>
              </w:rPr>
            </w:pPr>
            <w:r>
              <w:rPr>
                <w:rFonts w:eastAsia="Arial"/>
                <w:spacing w:val="-1"/>
                <w:sz w:val="24"/>
                <w:szCs w:val="24"/>
              </w:rPr>
              <w:t>94,00%</w:t>
            </w:r>
          </w:p>
        </w:tc>
      </w:tr>
    </w:tbl>
    <w:p w:rsidR="00157D4F" w:rsidRPr="00C94CEC" w:rsidRDefault="00581085">
      <w:pPr>
        <w:sectPr w:rsidR="00157D4F" w:rsidRPr="00C94CEC" w:rsidSect="00825468">
          <w:pgSz w:w="11920" w:h="16840"/>
          <w:pgMar w:top="1540" w:right="0" w:bottom="280" w:left="0" w:header="0" w:footer="1134" w:gutter="0"/>
          <w:cols w:space="720"/>
          <w:docGrid w:linePitch="272"/>
        </w:sectPr>
      </w:pPr>
      <w:r w:rsidRPr="00581085">
        <w:rPr>
          <w:rFonts w:eastAsia="Arial"/>
          <w:noProof/>
          <w:spacing w:val="-1"/>
          <w:sz w:val="24"/>
          <w:szCs w:val="24"/>
        </w:rPr>
        <mc:AlternateContent>
          <mc:Choice Requires="wps">
            <w:drawing>
              <wp:anchor distT="0" distB="0" distL="114300" distR="114300" simplePos="0" relativeHeight="251738624" behindDoc="0" locked="0" layoutInCell="1" allowOverlap="1" wp14:anchorId="41160D4B" wp14:editId="0608D6AF">
                <wp:simplePos x="0" y="0"/>
                <wp:positionH relativeFrom="column">
                  <wp:posOffset>6332220</wp:posOffset>
                </wp:positionH>
                <wp:positionV relativeFrom="paragraph">
                  <wp:posOffset>2595585</wp:posOffset>
                </wp:positionV>
                <wp:extent cx="297180" cy="1403985"/>
                <wp:effectExtent l="0" t="0" r="762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03985"/>
                        </a:xfrm>
                        <a:prstGeom prst="rect">
                          <a:avLst/>
                        </a:prstGeom>
                        <a:solidFill>
                          <a:srgbClr val="FFFFFF"/>
                        </a:solidFill>
                        <a:ln w="9525">
                          <a:noFill/>
                          <a:miter lim="800000"/>
                          <a:headEnd/>
                          <a:tailEnd/>
                        </a:ln>
                      </wps:spPr>
                      <wps:txbx>
                        <w:txbxContent>
                          <w:p w:rsidR="008424E0" w:rsidRPr="00581085" w:rsidRDefault="008424E0" w:rsidP="00581085">
                            <w:pPr>
                              <w:rPr>
                                <w:sz w:val="24"/>
                                <w:szCs w:val="24"/>
                                <w:lang w:val="en-ID"/>
                              </w:rPr>
                            </w:pPr>
                            <w:r>
                              <w:rPr>
                                <w:sz w:val="24"/>
                                <w:szCs w:val="24"/>
                                <w:lang w:val="en-ID"/>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498.6pt;margin-top:204.4pt;width:23.4pt;height:110.55pt;z-index:251738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" stroked="f">
                <v:textbox style="mso-fit-shape-to-text:t">
                  <w:txbxContent>
                    <w:p w:rsidR="008424E0" w:rsidRPr="00581085" w:rsidRDefault="008424E0" w:rsidP="00581085">
                      <w:pPr>
                        <w:rPr>
                          <w:sz w:val="24"/>
                          <w:szCs w:val="24"/>
                          <w:lang w:val="en-ID"/>
                        </w:rPr>
                      </w:pPr>
                      <w:r>
                        <w:rPr>
                          <w:sz w:val="24"/>
                          <w:szCs w:val="24"/>
                          <w:lang w:val="en-ID"/>
                        </w:rPr>
                        <w:t>5</w:t>
                      </w:r>
                    </w:p>
                  </w:txbxContent>
                </v:textbox>
              </v:shape>
            </w:pict>
          </mc:Fallback>
        </mc:AlternateContent>
      </w:r>
    </w:p>
    <w:p w:rsidR="00157D4F" w:rsidRPr="00D23234" w:rsidRDefault="00C94CEC" w:rsidP="00D23234">
      <w:pPr>
        <w:pStyle w:val="ListParagraph"/>
        <w:numPr>
          <w:ilvl w:val="0"/>
          <w:numId w:val="6"/>
        </w:numPr>
        <w:spacing w:before="29"/>
        <w:ind w:left="426" w:firstLine="32"/>
        <w:rPr>
          <w:rFonts w:eastAsia="Arial"/>
          <w:sz w:val="24"/>
          <w:szCs w:val="24"/>
        </w:rPr>
      </w:pPr>
      <w:r w:rsidRPr="00D23234">
        <w:rPr>
          <w:rFonts w:eastAsia="Arial"/>
          <w:sz w:val="24"/>
          <w:szCs w:val="24"/>
        </w:rPr>
        <w:lastRenderedPageBreak/>
        <w:t>P</w:t>
      </w:r>
      <w:r w:rsidRPr="00D23234">
        <w:rPr>
          <w:rFonts w:eastAsia="Arial"/>
          <w:spacing w:val="-1"/>
          <w:sz w:val="24"/>
          <w:szCs w:val="24"/>
        </w:rPr>
        <w:t>e</w:t>
      </w:r>
      <w:r w:rsidRPr="00D23234">
        <w:rPr>
          <w:rFonts w:eastAsia="Arial"/>
          <w:sz w:val="24"/>
          <w:szCs w:val="24"/>
        </w:rPr>
        <w:t>r</w:t>
      </w:r>
      <w:r w:rsidRPr="00D23234">
        <w:rPr>
          <w:rFonts w:eastAsia="Arial"/>
          <w:spacing w:val="-1"/>
          <w:sz w:val="24"/>
          <w:szCs w:val="24"/>
        </w:rPr>
        <w:t>ja</w:t>
      </w:r>
      <w:r w:rsidRPr="00D23234">
        <w:rPr>
          <w:rFonts w:eastAsia="Arial"/>
          <w:spacing w:val="2"/>
          <w:sz w:val="24"/>
          <w:szCs w:val="24"/>
        </w:rPr>
        <w:t>n</w:t>
      </w:r>
      <w:r w:rsidRPr="00D23234">
        <w:rPr>
          <w:rFonts w:eastAsia="Arial"/>
          <w:spacing w:val="-1"/>
          <w:sz w:val="24"/>
          <w:szCs w:val="24"/>
        </w:rPr>
        <w:t>ji</w:t>
      </w:r>
      <w:r w:rsidRPr="00D23234">
        <w:rPr>
          <w:rFonts w:eastAsia="Arial"/>
          <w:spacing w:val="2"/>
          <w:sz w:val="24"/>
          <w:szCs w:val="24"/>
        </w:rPr>
        <w:t>a</w:t>
      </w:r>
      <w:r w:rsidRPr="00D23234">
        <w:rPr>
          <w:rFonts w:eastAsia="Arial"/>
          <w:sz w:val="24"/>
          <w:szCs w:val="24"/>
        </w:rPr>
        <w:t>n K</w:t>
      </w:r>
      <w:r w:rsidRPr="00D23234">
        <w:rPr>
          <w:rFonts w:eastAsia="Arial"/>
          <w:spacing w:val="-1"/>
          <w:sz w:val="24"/>
          <w:szCs w:val="24"/>
        </w:rPr>
        <w:t>i</w:t>
      </w:r>
      <w:r w:rsidRPr="00D23234">
        <w:rPr>
          <w:rFonts w:eastAsia="Arial"/>
          <w:spacing w:val="2"/>
          <w:sz w:val="24"/>
          <w:szCs w:val="24"/>
        </w:rPr>
        <w:t>n</w:t>
      </w:r>
      <w:r w:rsidRPr="00D23234">
        <w:rPr>
          <w:rFonts w:eastAsia="Arial"/>
          <w:spacing w:val="-1"/>
          <w:sz w:val="24"/>
          <w:szCs w:val="24"/>
        </w:rPr>
        <w:t>e</w:t>
      </w:r>
      <w:r w:rsidRPr="00D23234">
        <w:rPr>
          <w:rFonts w:eastAsia="Arial"/>
          <w:sz w:val="24"/>
          <w:szCs w:val="24"/>
        </w:rPr>
        <w:t>r</w:t>
      </w:r>
      <w:r w:rsidRPr="00D23234">
        <w:rPr>
          <w:rFonts w:eastAsia="Arial"/>
          <w:spacing w:val="-1"/>
          <w:sz w:val="24"/>
          <w:szCs w:val="24"/>
        </w:rPr>
        <w:t>j</w:t>
      </w:r>
      <w:r w:rsidRPr="00D23234">
        <w:rPr>
          <w:rFonts w:eastAsia="Arial"/>
          <w:sz w:val="24"/>
          <w:szCs w:val="24"/>
        </w:rPr>
        <w:t xml:space="preserve">a </w:t>
      </w:r>
      <w:r w:rsidRPr="00D23234">
        <w:rPr>
          <w:rFonts w:eastAsia="Arial"/>
          <w:spacing w:val="5"/>
          <w:sz w:val="24"/>
          <w:szCs w:val="24"/>
        </w:rPr>
        <w:t>T</w:t>
      </w:r>
      <w:r w:rsidRPr="00D23234">
        <w:rPr>
          <w:rFonts w:eastAsia="Arial"/>
          <w:spacing w:val="-1"/>
          <w:sz w:val="24"/>
          <w:szCs w:val="24"/>
        </w:rPr>
        <w:t>ahu</w:t>
      </w:r>
      <w:r w:rsidRPr="00D23234">
        <w:rPr>
          <w:rFonts w:eastAsia="Arial"/>
          <w:sz w:val="24"/>
          <w:szCs w:val="24"/>
        </w:rPr>
        <w:t xml:space="preserve">n </w:t>
      </w:r>
      <w:r w:rsidRPr="00D23234">
        <w:rPr>
          <w:rFonts w:eastAsia="Arial"/>
          <w:spacing w:val="-1"/>
          <w:sz w:val="24"/>
          <w:szCs w:val="24"/>
        </w:rPr>
        <w:t>2</w:t>
      </w:r>
      <w:r w:rsidRPr="00D23234">
        <w:rPr>
          <w:rFonts w:eastAsia="Arial"/>
          <w:spacing w:val="2"/>
          <w:sz w:val="24"/>
          <w:szCs w:val="24"/>
        </w:rPr>
        <w:t>0</w:t>
      </w:r>
      <w:r w:rsidRPr="00D23234">
        <w:rPr>
          <w:rFonts w:eastAsia="Arial"/>
          <w:spacing w:val="-1"/>
          <w:sz w:val="24"/>
          <w:szCs w:val="24"/>
        </w:rPr>
        <w:t>1</w:t>
      </w:r>
      <w:r w:rsidR="00265469" w:rsidRPr="00D23234">
        <w:rPr>
          <w:rFonts w:eastAsia="Arial"/>
          <w:sz w:val="24"/>
          <w:szCs w:val="24"/>
        </w:rPr>
        <w:t>8</w:t>
      </w:r>
      <w:r w:rsidR="00D36AE0">
        <w:pict>
          <v:shape id="_x0000_s1205" type="#_x0000_t202" style="position:absolute;left:0;text-align:left;margin-left:101.8pt;margin-top:127.6pt;width:427.7pt;height:210.5pt;z-index:-251679232;mso-position-horizontal-relative:page;mso-position-vertical-relative:page" filled="f" stroked="f">
            <v:textbox style="mso-next-textbox:#_x0000_s1205" inset="0,0,0,0">
              <w:txbxContent>
                <w:tbl>
                  <w:tblPr>
                    <w:tblW w:w="0" w:type="auto"/>
                    <w:tblLayout w:type="fixed"/>
                    <w:tblCellMar>
                      <w:left w:w="0" w:type="dxa"/>
                      <w:right w:w="0" w:type="dxa"/>
                    </w:tblCellMar>
                    <w:tblLook w:val="01E0" w:firstRow="1" w:lastRow="1" w:firstColumn="1" w:lastColumn="1" w:noHBand="0" w:noVBand="0"/>
                  </w:tblPr>
                  <w:tblGrid>
                    <w:gridCol w:w="3013"/>
                    <w:gridCol w:w="4081"/>
                    <w:gridCol w:w="1445"/>
                  </w:tblGrid>
                  <w:tr w:rsidR="008424E0">
                    <w:trPr>
                      <w:trHeight w:hRule="exact" w:val="442"/>
                    </w:trPr>
                    <w:tc>
                      <w:tcPr>
                        <w:tcW w:w="3013" w:type="dxa"/>
                        <w:tcBorders>
                          <w:top w:val="single" w:sz="4" w:space="0" w:color="000000"/>
                          <w:left w:val="single" w:sz="4" w:space="0" w:color="000000"/>
                          <w:bottom w:val="single" w:sz="4" w:space="0" w:color="000000"/>
                          <w:right w:val="single" w:sz="4" w:space="0" w:color="000000"/>
                        </w:tcBorders>
                        <w:shd w:val="clear" w:color="auto" w:fill="EAD2D6"/>
                      </w:tcPr>
                      <w:p w:rsidR="008424E0" w:rsidRPr="002B13C7" w:rsidRDefault="008424E0">
                        <w:pPr>
                          <w:spacing w:before="51"/>
                          <w:ind w:left="993" w:right="1003"/>
                          <w:jc w:val="center"/>
                          <w:rPr>
                            <w:rFonts w:eastAsia="Arial"/>
                            <w:sz w:val="24"/>
                            <w:szCs w:val="24"/>
                          </w:rPr>
                        </w:pPr>
                        <w:r w:rsidRPr="002B13C7">
                          <w:rPr>
                            <w:rFonts w:eastAsia="Arial"/>
                            <w:b/>
                            <w:sz w:val="24"/>
                            <w:szCs w:val="24"/>
                          </w:rPr>
                          <w:t>S</w:t>
                        </w:r>
                        <w:r w:rsidRPr="002B13C7">
                          <w:rPr>
                            <w:rFonts w:eastAsia="Arial"/>
                            <w:b/>
                            <w:spacing w:val="-1"/>
                            <w:sz w:val="24"/>
                            <w:szCs w:val="24"/>
                          </w:rPr>
                          <w:t>asa</w:t>
                        </w:r>
                        <w:r w:rsidRPr="002B13C7">
                          <w:rPr>
                            <w:rFonts w:eastAsia="Arial"/>
                            <w:b/>
                            <w:spacing w:val="2"/>
                            <w:sz w:val="24"/>
                            <w:szCs w:val="24"/>
                          </w:rPr>
                          <w:t>r</w:t>
                        </w:r>
                        <w:r w:rsidRPr="002B13C7">
                          <w:rPr>
                            <w:rFonts w:eastAsia="Arial"/>
                            <w:b/>
                            <w:spacing w:val="-1"/>
                            <w:sz w:val="24"/>
                            <w:szCs w:val="24"/>
                          </w:rPr>
                          <w:t>a</w:t>
                        </w:r>
                        <w:r w:rsidRPr="002B13C7">
                          <w:rPr>
                            <w:rFonts w:eastAsia="Arial"/>
                            <w:b/>
                            <w:sz w:val="24"/>
                            <w:szCs w:val="24"/>
                          </w:rPr>
                          <w:t>n</w:t>
                        </w:r>
                      </w:p>
                    </w:tc>
                    <w:tc>
                      <w:tcPr>
                        <w:tcW w:w="4081" w:type="dxa"/>
                        <w:tcBorders>
                          <w:top w:val="single" w:sz="4" w:space="0" w:color="000000"/>
                          <w:left w:val="single" w:sz="4" w:space="0" w:color="000000"/>
                          <w:bottom w:val="single" w:sz="4" w:space="0" w:color="000000"/>
                          <w:right w:val="single" w:sz="4" w:space="0" w:color="000000"/>
                        </w:tcBorders>
                        <w:shd w:val="clear" w:color="auto" w:fill="EAD2D6"/>
                      </w:tcPr>
                      <w:p w:rsidR="008424E0" w:rsidRPr="002B13C7" w:rsidRDefault="008424E0">
                        <w:pPr>
                          <w:spacing w:before="51"/>
                          <w:ind w:left="1489" w:right="1490"/>
                          <w:jc w:val="center"/>
                          <w:rPr>
                            <w:rFonts w:eastAsia="Arial"/>
                            <w:sz w:val="24"/>
                            <w:szCs w:val="24"/>
                          </w:rPr>
                        </w:pPr>
                        <w:r w:rsidRPr="002B13C7">
                          <w:rPr>
                            <w:rFonts w:eastAsia="Arial"/>
                            <w:b/>
                            <w:spacing w:val="1"/>
                            <w:sz w:val="24"/>
                            <w:szCs w:val="24"/>
                          </w:rPr>
                          <w:t>Indi</w:t>
                        </w:r>
                        <w:r w:rsidRPr="002B13C7">
                          <w:rPr>
                            <w:rFonts w:eastAsia="Arial"/>
                            <w:b/>
                            <w:spacing w:val="-1"/>
                            <w:sz w:val="24"/>
                            <w:szCs w:val="24"/>
                          </w:rPr>
                          <w:t>ka</w:t>
                        </w:r>
                        <w:r w:rsidRPr="002B13C7">
                          <w:rPr>
                            <w:rFonts w:eastAsia="Arial"/>
                            <w:b/>
                            <w:sz w:val="24"/>
                            <w:szCs w:val="24"/>
                          </w:rPr>
                          <w:t>t</w:t>
                        </w:r>
                        <w:r w:rsidRPr="002B13C7">
                          <w:rPr>
                            <w:rFonts w:eastAsia="Arial"/>
                            <w:b/>
                            <w:spacing w:val="1"/>
                            <w:sz w:val="24"/>
                            <w:szCs w:val="24"/>
                          </w:rPr>
                          <w:t>o</w:t>
                        </w:r>
                        <w:r w:rsidRPr="002B13C7">
                          <w:rPr>
                            <w:rFonts w:eastAsia="Arial"/>
                            <w:b/>
                            <w:sz w:val="24"/>
                            <w:szCs w:val="24"/>
                          </w:rPr>
                          <w:t>r</w:t>
                        </w:r>
                      </w:p>
                    </w:tc>
                    <w:tc>
                      <w:tcPr>
                        <w:tcW w:w="1445" w:type="dxa"/>
                        <w:tcBorders>
                          <w:top w:val="single" w:sz="4" w:space="0" w:color="000000"/>
                          <w:left w:val="single" w:sz="4" w:space="0" w:color="000000"/>
                          <w:bottom w:val="single" w:sz="4" w:space="0" w:color="000000"/>
                          <w:right w:val="single" w:sz="4" w:space="0" w:color="000000"/>
                        </w:tcBorders>
                        <w:shd w:val="clear" w:color="auto" w:fill="EAD2D6"/>
                      </w:tcPr>
                      <w:p w:rsidR="008424E0" w:rsidRPr="002B13C7" w:rsidRDefault="008424E0">
                        <w:pPr>
                          <w:spacing w:line="260" w:lineRule="exact"/>
                          <w:ind w:left="339"/>
                          <w:rPr>
                            <w:rFonts w:eastAsia="Arial"/>
                            <w:sz w:val="24"/>
                            <w:szCs w:val="24"/>
                          </w:rPr>
                        </w:pPr>
                        <w:r w:rsidRPr="002B13C7">
                          <w:rPr>
                            <w:rFonts w:eastAsia="Arial"/>
                            <w:b/>
                            <w:spacing w:val="1"/>
                            <w:sz w:val="24"/>
                            <w:szCs w:val="24"/>
                          </w:rPr>
                          <w:t>T</w:t>
                        </w:r>
                        <w:r w:rsidRPr="002B13C7">
                          <w:rPr>
                            <w:rFonts w:eastAsia="Arial"/>
                            <w:b/>
                            <w:spacing w:val="-1"/>
                            <w:sz w:val="24"/>
                            <w:szCs w:val="24"/>
                          </w:rPr>
                          <w:t>ar</w:t>
                        </w:r>
                        <w:r w:rsidRPr="002B13C7">
                          <w:rPr>
                            <w:rFonts w:eastAsia="Arial"/>
                            <w:b/>
                            <w:spacing w:val="1"/>
                            <w:sz w:val="24"/>
                            <w:szCs w:val="24"/>
                          </w:rPr>
                          <w:t>g</w:t>
                        </w:r>
                        <w:r w:rsidRPr="002B13C7">
                          <w:rPr>
                            <w:rFonts w:eastAsia="Arial"/>
                            <w:b/>
                            <w:spacing w:val="-1"/>
                            <w:sz w:val="24"/>
                            <w:szCs w:val="24"/>
                          </w:rPr>
                          <w:t>e</w:t>
                        </w:r>
                        <w:r w:rsidRPr="002B13C7">
                          <w:rPr>
                            <w:rFonts w:eastAsia="Arial"/>
                            <w:b/>
                            <w:sz w:val="24"/>
                            <w:szCs w:val="24"/>
                          </w:rPr>
                          <w:t>t</w:t>
                        </w:r>
                      </w:p>
                    </w:tc>
                  </w:tr>
                  <w:tr w:rsidR="008424E0">
                    <w:trPr>
                      <w:trHeight w:hRule="exact" w:val="964"/>
                    </w:trPr>
                    <w:tc>
                      <w:tcPr>
                        <w:tcW w:w="3013" w:type="dxa"/>
                        <w:tcBorders>
                          <w:top w:val="single" w:sz="4" w:space="0" w:color="000000"/>
                          <w:left w:val="single" w:sz="4" w:space="0" w:color="000000"/>
                          <w:bottom w:val="single" w:sz="4" w:space="0" w:color="000000"/>
                          <w:right w:val="single" w:sz="4" w:space="0" w:color="000000"/>
                        </w:tcBorders>
                      </w:tcPr>
                      <w:p w:rsidR="008424E0" w:rsidRPr="002B13C7" w:rsidRDefault="008424E0">
                        <w:pPr>
                          <w:spacing w:before="1" w:line="278" w:lineRule="auto"/>
                          <w:ind w:left="99" w:right="492"/>
                          <w:rPr>
                            <w:rFonts w:eastAsia="Arial"/>
                            <w:sz w:val="24"/>
                            <w:szCs w:val="24"/>
                          </w:rPr>
                        </w:pPr>
                        <w:r w:rsidRPr="008A3437">
                          <w:rPr>
                            <w:sz w:val="24"/>
                            <w:szCs w:val="24"/>
                          </w:rPr>
                          <w:t>M</w:t>
                        </w:r>
                        <w:r w:rsidRPr="008A3437">
                          <w:rPr>
                            <w:spacing w:val="-4"/>
                            <w:sz w:val="24"/>
                            <w:szCs w:val="24"/>
                          </w:rPr>
                          <w:t>e</w:t>
                        </w:r>
                        <w:r w:rsidRPr="008A3437">
                          <w:rPr>
                            <w:spacing w:val="2"/>
                            <w:sz w:val="24"/>
                            <w:szCs w:val="24"/>
                          </w:rPr>
                          <w:t>n</w:t>
                        </w:r>
                        <w:r w:rsidRPr="008A3437">
                          <w:rPr>
                            <w:spacing w:val="-2"/>
                            <w:sz w:val="24"/>
                            <w:szCs w:val="24"/>
                          </w:rPr>
                          <w:t>i</w:t>
                        </w:r>
                        <w:r w:rsidRPr="008A3437">
                          <w:rPr>
                            <w:spacing w:val="2"/>
                            <w:sz w:val="24"/>
                            <w:szCs w:val="24"/>
                          </w:rPr>
                          <w:t>n</w:t>
                        </w:r>
                        <w:r w:rsidRPr="008A3437">
                          <w:rPr>
                            <w:spacing w:val="-2"/>
                            <w:sz w:val="24"/>
                            <w:szCs w:val="24"/>
                          </w:rPr>
                          <w:t>gk</w:t>
                        </w:r>
                        <w:r w:rsidRPr="008A3437">
                          <w:rPr>
                            <w:sz w:val="24"/>
                            <w:szCs w:val="24"/>
                          </w:rPr>
                          <w:t>a</w:t>
                        </w:r>
                        <w:r w:rsidRPr="008A3437">
                          <w:rPr>
                            <w:spacing w:val="2"/>
                            <w:sz w:val="24"/>
                            <w:szCs w:val="24"/>
                          </w:rPr>
                          <w:t>t</w:t>
                        </w:r>
                        <w:r w:rsidRPr="008A3437">
                          <w:rPr>
                            <w:spacing w:val="-2"/>
                            <w:sz w:val="24"/>
                            <w:szCs w:val="24"/>
                          </w:rPr>
                          <w:t>k</w:t>
                        </w:r>
                        <w:r w:rsidRPr="008A3437">
                          <w:rPr>
                            <w:spacing w:val="4"/>
                            <w:sz w:val="24"/>
                            <w:szCs w:val="24"/>
                          </w:rPr>
                          <w:t>a</w:t>
                        </w:r>
                        <w:r w:rsidRPr="008A3437">
                          <w:rPr>
                            <w:sz w:val="24"/>
                            <w:szCs w:val="24"/>
                          </w:rPr>
                          <w:t>n</w:t>
                        </w:r>
                        <w:r w:rsidRPr="008A3437">
                          <w:rPr>
                            <w:spacing w:val="1"/>
                            <w:sz w:val="24"/>
                            <w:szCs w:val="24"/>
                          </w:rPr>
                          <w:t xml:space="preserve"> </w:t>
                        </w:r>
                        <w:r w:rsidRPr="008A3437">
                          <w:rPr>
                            <w:spacing w:val="-2"/>
                            <w:sz w:val="24"/>
                            <w:szCs w:val="24"/>
                          </w:rPr>
                          <w:t>ku</w:t>
                        </w:r>
                        <w:r w:rsidRPr="008A3437">
                          <w:rPr>
                            <w:spacing w:val="4"/>
                            <w:sz w:val="24"/>
                            <w:szCs w:val="24"/>
                          </w:rPr>
                          <w:t>a</w:t>
                        </w:r>
                        <w:r w:rsidRPr="008A3437">
                          <w:rPr>
                            <w:spacing w:val="-2"/>
                            <w:sz w:val="24"/>
                            <w:szCs w:val="24"/>
                          </w:rPr>
                          <w:t>li</w:t>
                        </w:r>
                        <w:r w:rsidRPr="008A3437">
                          <w:rPr>
                            <w:spacing w:val="2"/>
                            <w:sz w:val="24"/>
                            <w:szCs w:val="24"/>
                          </w:rPr>
                          <w:t>t</w:t>
                        </w:r>
                        <w:r w:rsidRPr="008A3437">
                          <w:rPr>
                            <w:sz w:val="24"/>
                            <w:szCs w:val="24"/>
                          </w:rPr>
                          <w:t xml:space="preserve">as </w:t>
                        </w:r>
                        <w:r w:rsidRPr="008A3437">
                          <w:rPr>
                            <w:spacing w:val="2"/>
                            <w:sz w:val="24"/>
                            <w:szCs w:val="24"/>
                          </w:rPr>
                          <w:t>p</w:t>
                        </w:r>
                        <w:r w:rsidRPr="008A3437">
                          <w:rPr>
                            <w:spacing w:val="-4"/>
                            <w:sz w:val="24"/>
                            <w:szCs w:val="24"/>
                          </w:rPr>
                          <w:t>e</w:t>
                        </w:r>
                        <w:r w:rsidRPr="008A3437">
                          <w:rPr>
                            <w:spacing w:val="-2"/>
                            <w:sz w:val="24"/>
                            <w:szCs w:val="24"/>
                          </w:rPr>
                          <w:t>l</w:t>
                        </w:r>
                        <w:r w:rsidRPr="008A3437">
                          <w:rPr>
                            <w:spacing w:val="4"/>
                            <w:sz w:val="24"/>
                            <w:szCs w:val="24"/>
                          </w:rPr>
                          <w:t>a</w:t>
                        </w:r>
                        <w:r w:rsidRPr="008A3437">
                          <w:rPr>
                            <w:spacing w:val="-6"/>
                            <w:sz w:val="24"/>
                            <w:szCs w:val="24"/>
                          </w:rPr>
                          <w:t>y</w:t>
                        </w:r>
                        <w:r w:rsidRPr="008A3437">
                          <w:rPr>
                            <w:spacing w:val="4"/>
                            <w:sz w:val="24"/>
                            <w:szCs w:val="24"/>
                          </w:rPr>
                          <w:t>a</w:t>
                        </w:r>
                        <w:r w:rsidRPr="008A3437">
                          <w:rPr>
                            <w:spacing w:val="-2"/>
                            <w:sz w:val="24"/>
                            <w:szCs w:val="24"/>
                          </w:rPr>
                          <w:t>n</w:t>
                        </w:r>
                        <w:r w:rsidRPr="008A3437">
                          <w:rPr>
                            <w:sz w:val="24"/>
                            <w:szCs w:val="24"/>
                          </w:rPr>
                          <w:t xml:space="preserve">an </w:t>
                        </w:r>
                        <w:r w:rsidRPr="008A3437">
                          <w:rPr>
                            <w:spacing w:val="2"/>
                            <w:sz w:val="24"/>
                            <w:szCs w:val="24"/>
                          </w:rPr>
                          <w:t>p</w:t>
                        </w:r>
                        <w:r w:rsidRPr="008A3437">
                          <w:rPr>
                            <w:spacing w:val="-2"/>
                            <w:sz w:val="24"/>
                            <w:szCs w:val="24"/>
                          </w:rPr>
                          <w:t>u</w:t>
                        </w:r>
                        <w:r w:rsidRPr="008A3437">
                          <w:rPr>
                            <w:spacing w:val="2"/>
                            <w:sz w:val="24"/>
                            <w:szCs w:val="24"/>
                          </w:rPr>
                          <w:t>b</w:t>
                        </w:r>
                        <w:r w:rsidRPr="008A3437">
                          <w:rPr>
                            <w:spacing w:val="-2"/>
                            <w:sz w:val="24"/>
                            <w:szCs w:val="24"/>
                          </w:rPr>
                          <w:t>l</w:t>
                        </w:r>
                        <w:r w:rsidRPr="008A3437">
                          <w:rPr>
                            <w:spacing w:val="2"/>
                            <w:sz w:val="24"/>
                            <w:szCs w:val="24"/>
                          </w:rPr>
                          <w:t>i</w:t>
                        </w:r>
                        <w:r w:rsidRPr="008A3437">
                          <w:rPr>
                            <w:sz w:val="24"/>
                            <w:szCs w:val="24"/>
                          </w:rPr>
                          <w:t xml:space="preserve">k </w:t>
                        </w:r>
                        <w:r w:rsidRPr="008A3437">
                          <w:rPr>
                            <w:spacing w:val="-6"/>
                            <w:sz w:val="24"/>
                            <w:szCs w:val="24"/>
                          </w:rPr>
                          <w:t>y</w:t>
                        </w:r>
                        <w:r w:rsidRPr="008A3437">
                          <w:rPr>
                            <w:spacing w:val="4"/>
                            <w:sz w:val="24"/>
                            <w:szCs w:val="24"/>
                          </w:rPr>
                          <w:t>a</w:t>
                        </w:r>
                        <w:r w:rsidRPr="008A3437">
                          <w:rPr>
                            <w:spacing w:val="-2"/>
                            <w:sz w:val="24"/>
                            <w:szCs w:val="24"/>
                          </w:rPr>
                          <w:t>n</w:t>
                        </w:r>
                        <w:r w:rsidRPr="008A3437">
                          <w:rPr>
                            <w:sz w:val="24"/>
                            <w:szCs w:val="24"/>
                          </w:rPr>
                          <w:t xml:space="preserve">g </w:t>
                        </w:r>
                        <w:r w:rsidRPr="008A3437">
                          <w:rPr>
                            <w:spacing w:val="2"/>
                            <w:sz w:val="24"/>
                            <w:szCs w:val="24"/>
                          </w:rPr>
                          <w:t>p</w:t>
                        </w:r>
                        <w:r w:rsidRPr="008A3437">
                          <w:rPr>
                            <w:sz w:val="24"/>
                            <w:szCs w:val="24"/>
                          </w:rPr>
                          <w:t>r</w:t>
                        </w:r>
                        <w:r w:rsidRPr="008A3437">
                          <w:rPr>
                            <w:spacing w:val="-2"/>
                            <w:sz w:val="24"/>
                            <w:szCs w:val="24"/>
                          </w:rPr>
                          <w:t>o</w:t>
                        </w:r>
                        <w:r w:rsidRPr="008A3437">
                          <w:rPr>
                            <w:sz w:val="24"/>
                            <w:szCs w:val="24"/>
                          </w:rPr>
                          <w:t>f</w:t>
                        </w:r>
                        <w:r w:rsidRPr="008A3437">
                          <w:rPr>
                            <w:spacing w:val="-4"/>
                            <w:sz w:val="24"/>
                            <w:szCs w:val="24"/>
                          </w:rPr>
                          <w:t>e</w:t>
                        </w:r>
                        <w:r w:rsidRPr="008A3437">
                          <w:rPr>
                            <w:spacing w:val="2"/>
                            <w:sz w:val="24"/>
                            <w:szCs w:val="24"/>
                          </w:rPr>
                          <w:t>s</w:t>
                        </w:r>
                        <w:r w:rsidRPr="008A3437">
                          <w:rPr>
                            <w:spacing w:val="-2"/>
                            <w:sz w:val="24"/>
                            <w:szCs w:val="24"/>
                          </w:rPr>
                          <w:t>i</w:t>
                        </w:r>
                        <w:r w:rsidRPr="008A3437">
                          <w:rPr>
                            <w:spacing w:val="2"/>
                            <w:sz w:val="24"/>
                            <w:szCs w:val="24"/>
                          </w:rPr>
                          <w:t>o</w:t>
                        </w:r>
                        <w:r w:rsidRPr="008A3437">
                          <w:rPr>
                            <w:spacing w:val="-2"/>
                            <w:sz w:val="24"/>
                            <w:szCs w:val="24"/>
                          </w:rPr>
                          <w:t>n</w:t>
                        </w:r>
                        <w:r w:rsidRPr="008A3437">
                          <w:rPr>
                            <w:sz w:val="24"/>
                            <w:szCs w:val="24"/>
                          </w:rPr>
                          <w:t>al</w:t>
                        </w:r>
                      </w:p>
                    </w:tc>
                    <w:tc>
                      <w:tcPr>
                        <w:tcW w:w="4081" w:type="dxa"/>
                        <w:tcBorders>
                          <w:top w:val="single" w:sz="4" w:space="0" w:color="000000"/>
                          <w:left w:val="single" w:sz="4" w:space="0" w:color="000000"/>
                          <w:bottom w:val="single" w:sz="4" w:space="0" w:color="000000"/>
                          <w:right w:val="single" w:sz="4" w:space="0" w:color="000000"/>
                        </w:tcBorders>
                      </w:tcPr>
                      <w:p w:rsidR="008424E0" w:rsidRPr="002B13C7" w:rsidRDefault="008424E0">
                        <w:pPr>
                          <w:spacing w:before="1" w:line="276" w:lineRule="auto"/>
                          <w:ind w:left="103" w:right="306"/>
                          <w:rPr>
                            <w:rFonts w:eastAsia="Arial"/>
                            <w:sz w:val="24"/>
                            <w:szCs w:val="24"/>
                          </w:rPr>
                        </w:pPr>
                        <w:r w:rsidRPr="008A3437">
                          <w:rPr>
                            <w:rFonts w:eastAsia="Arial"/>
                            <w:sz w:val="24"/>
                            <w:szCs w:val="24"/>
                          </w:rPr>
                          <w:t>I</w:t>
                        </w:r>
                        <w:r w:rsidRPr="008A3437">
                          <w:rPr>
                            <w:rFonts w:eastAsia="Arial"/>
                            <w:spacing w:val="-1"/>
                            <w:sz w:val="24"/>
                            <w:szCs w:val="24"/>
                          </w:rPr>
                          <w:t>nde</w:t>
                        </w:r>
                        <w:r w:rsidRPr="008A3437">
                          <w:rPr>
                            <w:rFonts w:eastAsia="Arial"/>
                            <w:spacing w:val="4"/>
                            <w:sz w:val="24"/>
                            <w:szCs w:val="24"/>
                          </w:rPr>
                          <w:t>k</w:t>
                        </w:r>
                        <w:r w:rsidRPr="008A3437">
                          <w:rPr>
                            <w:rFonts w:eastAsia="Arial"/>
                            <w:sz w:val="24"/>
                            <w:szCs w:val="24"/>
                          </w:rPr>
                          <w:t>s</w:t>
                        </w:r>
                        <w:r w:rsidRPr="008A3437">
                          <w:rPr>
                            <w:rFonts w:eastAsia="Arial"/>
                            <w:spacing w:val="-4"/>
                            <w:sz w:val="24"/>
                            <w:szCs w:val="24"/>
                          </w:rPr>
                          <w:t xml:space="preserve"> </w:t>
                        </w:r>
                        <w:r w:rsidRPr="008A3437">
                          <w:rPr>
                            <w:rFonts w:eastAsia="Arial"/>
                            <w:sz w:val="24"/>
                            <w:szCs w:val="24"/>
                          </w:rPr>
                          <w:t>k</w:t>
                        </w:r>
                        <w:r w:rsidRPr="008A3437">
                          <w:rPr>
                            <w:rFonts w:eastAsia="Arial"/>
                            <w:spacing w:val="-1"/>
                            <w:sz w:val="24"/>
                            <w:szCs w:val="24"/>
                          </w:rPr>
                          <w:t>e</w:t>
                        </w:r>
                        <w:r w:rsidRPr="008A3437">
                          <w:rPr>
                            <w:rFonts w:eastAsia="Arial"/>
                            <w:spacing w:val="3"/>
                            <w:sz w:val="24"/>
                            <w:szCs w:val="24"/>
                          </w:rPr>
                          <w:t>p</w:t>
                        </w:r>
                        <w:r w:rsidRPr="008A3437">
                          <w:rPr>
                            <w:rFonts w:eastAsia="Arial"/>
                            <w:spacing w:val="-1"/>
                            <w:sz w:val="24"/>
                            <w:szCs w:val="24"/>
                          </w:rPr>
                          <w:t>u</w:t>
                        </w:r>
                        <w:r w:rsidRPr="008A3437">
                          <w:rPr>
                            <w:rFonts w:eastAsia="Arial"/>
                            <w:spacing w:val="3"/>
                            <w:sz w:val="24"/>
                            <w:szCs w:val="24"/>
                          </w:rPr>
                          <w:t>a</w:t>
                        </w:r>
                        <w:r w:rsidRPr="008A3437">
                          <w:rPr>
                            <w:rFonts w:eastAsia="Arial"/>
                            <w:spacing w:val="-4"/>
                            <w:sz w:val="24"/>
                            <w:szCs w:val="24"/>
                          </w:rPr>
                          <w:t>s</w:t>
                        </w:r>
                        <w:r w:rsidRPr="008A3437">
                          <w:rPr>
                            <w:rFonts w:eastAsia="Arial"/>
                            <w:spacing w:val="3"/>
                            <w:sz w:val="24"/>
                            <w:szCs w:val="24"/>
                          </w:rPr>
                          <w:t>a</w:t>
                        </w:r>
                        <w:r w:rsidRPr="008A3437">
                          <w:rPr>
                            <w:rFonts w:eastAsia="Arial"/>
                            <w:sz w:val="24"/>
                            <w:szCs w:val="24"/>
                          </w:rPr>
                          <w:t>n</w:t>
                        </w:r>
                        <w:r w:rsidRPr="008A3437">
                          <w:rPr>
                            <w:rFonts w:eastAsia="Arial"/>
                            <w:spacing w:val="-1"/>
                            <w:sz w:val="24"/>
                            <w:szCs w:val="24"/>
                          </w:rPr>
                          <w:t xml:space="preserve"> </w:t>
                        </w:r>
                        <w:r w:rsidRPr="008A3437">
                          <w:rPr>
                            <w:rFonts w:eastAsia="Arial"/>
                            <w:spacing w:val="2"/>
                            <w:sz w:val="24"/>
                            <w:szCs w:val="24"/>
                          </w:rPr>
                          <w:t>m</w:t>
                        </w:r>
                        <w:r w:rsidRPr="008A3437">
                          <w:rPr>
                            <w:rFonts w:eastAsia="Arial"/>
                            <w:spacing w:val="-1"/>
                            <w:sz w:val="24"/>
                            <w:szCs w:val="24"/>
                          </w:rPr>
                          <w:t>a</w:t>
                        </w:r>
                        <w:r w:rsidRPr="008A3437">
                          <w:rPr>
                            <w:rFonts w:eastAsia="Arial"/>
                            <w:sz w:val="24"/>
                            <w:szCs w:val="24"/>
                          </w:rPr>
                          <w:t>s</w:t>
                        </w:r>
                        <w:r w:rsidRPr="008A3437">
                          <w:rPr>
                            <w:rFonts w:eastAsia="Arial"/>
                            <w:spacing w:val="-4"/>
                            <w:sz w:val="24"/>
                            <w:szCs w:val="24"/>
                          </w:rPr>
                          <w:t>y</w:t>
                        </w:r>
                        <w:r w:rsidRPr="008A3437">
                          <w:rPr>
                            <w:rFonts w:eastAsia="Arial"/>
                            <w:spacing w:val="3"/>
                            <w:sz w:val="24"/>
                            <w:szCs w:val="24"/>
                          </w:rPr>
                          <w:t>a</w:t>
                        </w:r>
                        <w:r w:rsidRPr="008A3437">
                          <w:rPr>
                            <w:rFonts w:eastAsia="Arial"/>
                            <w:spacing w:val="-1"/>
                            <w:sz w:val="24"/>
                            <w:szCs w:val="24"/>
                          </w:rPr>
                          <w:t>ra</w:t>
                        </w:r>
                        <w:r w:rsidRPr="008A3437">
                          <w:rPr>
                            <w:rFonts w:eastAsia="Arial"/>
                            <w:sz w:val="24"/>
                            <w:szCs w:val="24"/>
                          </w:rPr>
                          <w:t>k</w:t>
                        </w:r>
                        <w:r w:rsidRPr="008A3437">
                          <w:rPr>
                            <w:rFonts w:eastAsia="Arial"/>
                            <w:spacing w:val="-1"/>
                            <w:sz w:val="24"/>
                            <w:szCs w:val="24"/>
                          </w:rPr>
                          <w:t>a</w:t>
                        </w:r>
                        <w:r w:rsidRPr="008A3437">
                          <w:rPr>
                            <w:rFonts w:eastAsia="Arial"/>
                            <w:sz w:val="24"/>
                            <w:szCs w:val="24"/>
                          </w:rPr>
                          <w:t>t</w:t>
                        </w:r>
                      </w:p>
                    </w:tc>
                    <w:tc>
                      <w:tcPr>
                        <w:tcW w:w="1445" w:type="dxa"/>
                        <w:tcBorders>
                          <w:top w:val="single" w:sz="4" w:space="0" w:color="000000"/>
                          <w:left w:val="single" w:sz="4" w:space="0" w:color="000000"/>
                          <w:bottom w:val="single" w:sz="4" w:space="0" w:color="000000"/>
                          <w:right w:val="single" w:sz="4" w:space="0" w:color="000000"/>
                        </w:tcBorders>
                      </w:tcPr>
                      <w:p w:rsidR="008424E0" w:rsidRPr="002B13C7" w:rsidRDefault="008424E0">
                        <w:pPr>
                          <w:spacing w:before="1"/>
                          <w:ind w:left="463"/>
                          <w:rPr>
                            <w:rFonts w:eastAsia="Arial"/>
                            <w:sz w:val="24"/>
                            <w:szCs w:val="24"/>
                          </w:rPr>
                        </w:pPr>
                        <w:r>
                          <w:rPr>
                            <w:rFonts w:eastAsia="Arial"/>
                            <w:spacing w:val="-1"/>
                            <w:sz w:val="24"/>
                            <w:szCs w:val="24"/>
                          </w:rPr>
                          <w:t>100</w:t>
                        </w:r>
                        <w:r w:rsidRPr="002B13C7">
                          <w:rPr>
                            <w:rFonts w:eastAsia="Arial"/>
                            <w:spacing w:val="-1"/>
                            <w:sz w:val="24"/>
                            <w:szCs w:val="24"/>
                          </w:rPr>
                          <w:t>%</w:t>
                        </w:r>
                      </w:p>
                    </w:tc>
                  </w:tr>
                  <w:tr w:rsidR="008424E0" w:rsidTr="00197A84">
                    <w:trPr>
                      <w:trHeight w:hRule="exact" w:val="1296"/>
                    </w:trPr>
                    <w:tc>
                      <w:tcPr>
                        <w:tcW w:w="3013" w:type="dxa"/>
                        <w:tcBorders>
                          <w:top w:val="single" w:sz="4" w:space="0" w:color="000000"/>
                          <w:left w:val="single" w:sz="4" w:space="0" w:color="000000"/>
                          <w:bottom w:val="single" w:sz="4" w:space="0" w:color="auto"/>
                          <w:right w:val="single" w:sz="4" w:space="0" w:color="000000"/>
                        </w:tcBorders>
                      </w:tcPr>
                      <w:p w:rsidR="008424E0" w:rsidRPr="002B13C7" w:rsidRDefault="00D71810">
                        <w:pPr>
                          <w:spacing w:before="2" w:line="275" w:lineRule="auto"/>
                          <w:ind w:left="99" w:right="157"/>
                          <w:rPr>
                            <w:rFonts w:eastAsia="Arial"/>
                            <w:sz w:val="24"/>
                            <w:szCs w:val="24"/>
                          </w:rPr>
                        </w:pPr>
                        <w:r w:rsidRPr="00D71810">
                          <w:rPr>
                            <w:sz w:val="24"/>
                            <w:szCs w:val="24"/>
                          </w:rPr>
                          <w:t>Meningkatkan kenyamanan, keamanan dan ketertiban wilayah</w:t>
                        </w:r>
                      </w:p>
                    </w:tc>
                    <w:tc>
                      <w:tcPr>
                        <w:tcW w:w="4081" w:type="dxa"/>
                        <w:tcBorders>
                          <w:top w:val="single" w:sz="4" w:space="0" w:color="000000"/>
                          <w:left w:val="single" w:sz="4" w:space="0" w:color="000000"/>
                          <w:bottom w:val="single" w:sz="4" w:space="0" w:color="auto"/>
                          <w:right w:val="single" w:sz="4" w:space="0" w:color="000000"/>
                        </w:tcBorders>
                      </w:tcPr>
                      <w:p w:rsidR="008424E0" w:rsidRPr="002B13C7" w:rsidRDefault="00D71810">
                        <w:pPr>
                          <w:spacing w:before="2" w:line="274" w:lineRule="auto"/>
                          <w:ind w:left="103" w:right="116"/>
                          <w:rPr>
                            <w:rFonts w:eastAsia="Arial"/>
                            <w:sz w:val="24"/>
                            <w:szCs w:val="24"/>
                          </w:rPr>
                        </w:pPr>
                        <w:r w:rsidRPr="00D71810">
                          <w:rPr>
                            <w:rFonts w:eastAsia="Arial"/>
                            <w:spacing w:val="-2"/>
                            <w:sz w:val="24"/>
                            <w:szCs w:val="24"/>
                          </w:rPr>
                          <w:t>Presentase ganguan keamanan yang terselesaikan/ dicegah</w:t>
                        </w:r>
                      </w:p>
                    </w:tc>
                    <w:tc>
                      <w:tcPr>
                        <w:tcW w:w="1445" w:type="dxa"/>
                        <w:tcBorders>
                          <w:top w:val="single" w:sz="4" w:space="0" w:color="000000"/>
                          <w:left w:val="single" w:sz="4" w:space="0" w:color="000000"/>
                          <w:bottom w:val="single" w:sz="4" w:space="0" w:color="auto"/>
                          <w:right w:val="single" w:sz="4" w:space="0" w:color="000000"/>
                        </w:tcBorders>
                      </w:tcPr>
                      <w:p w:rsidR="008424E0" w:rsidRPr="002B13C7" w:rsidRDefault="008424E0">
                        <w:pPr>
                          <w:spacing w:before="2"/>
                          <w:ind w:left="463"/>
                          <w:rPr>
                            <w:rFonts w:eastAsia="Arial"/>
                            <w:sz w:val="24"/>
                            <w:szCs w:val="24"/>
                          </w:rPr>
                        </w:pPr>
                        <w:r>
                          <w:rPr>
                            <w:rFonts w:eastAsia="Arial"/>
                            <w:spacing w:val="-1"/>
                            <w:sz w:val="24"/>
                            <w:szCs w:val="24"/>
                          </w:rPr>
                          <w:t>100</w:t>
                        </w:r>
                        <w:r w:rsidRPr="002B13C7">
                          <w:rPr>
                            <w:rFonts w:eastAsia="Arial"/>
                            <w:spacing w:val="-1"/>
                            <w:sz w:val="24"/>
                            <w:szCs w:val="24"/>
                          </w:rPr>
                          <w:t>%</w:t>
                        </w:r>
                      </w:p>
                    </w:tc>
                  </w:tr>
                  <w:tr w:rsidR="008424E0" w:rsidTr="00197A84">
                    <w:trPr>
                      <w:trHeight w:hRule="exact" w:val="1296"/>
                    </w:trPr>
                    <w:tc>
                      <w:tcPr>
                        <w:tcW w:w="3013" w:type="dxa"/>
                        <w:tcBorders>
                          <w:top w:val="single" w:sz="4" w:space="0" w:color="auto"/>
                          <w:left w:val="single" w:sz="4" w:space="0" w:color="auto"/>
                          <w:bottom w:val="single" w:sz="4" w:space="0" w:color="auto"/>
                          <w:right w:val="single" w:sz="4" w:space="0" w:color="auto"/>
                        </w:tcBorders>
                      </w:tcPr>
                      <w:p w:rsidR="008424E0" w:rsidRPr="008A3437" w:rsidRDefault="008424E0">
                        <w:pPr>
                          <w:spacing w:before="2" w:line="275" w:lineRule="auto"/>
                          <w:ind w:left="99" w:right="157"/>
                          <w:rPr>
                            <w:sz w:val="24"/>
                            <w:szCs w:val="24"/>
                          </w:rPr>
                        </w:pPr>
                        <w:r w:rsidRPr="008A3437">
                          <w:rPr>
                            <w:rFonts w:eastAsia="Arial"/>
                            <w:spacing w:val="-1"/>
                            <w:sz w:val="24"/>
                            <w:szCs w:val="24"/>
                          </w:rPr>
                          <w:t>M</w:t>
                        </w:r>
                        <w:r w:rsidRPr="008A3437">
                          <w:rPr>
                            <w:rFonts w:eastAsia="Arial"/>
                            <w:spacing w:val="3"/>
                            <w:sz w:val="24"/>
                            <w:szCs w:val="24"/>
                          </w:rPr>
                          <w:t>e</w:t>
                        </w:r>
                        <w:r w:rsidRPr="008A3437">
                          <w:rPr>
                            <w:rFonts w:eastAsia="Arial"/>
                            <w:spacing w:val="-1"/>
                            <w:sz w:val="24"/>
                            <w:szCs w:val="24"/>
                          </w:rPr>
                          <w:t>n</w:t>
                        </w:r>
                        <w:r w:rsidRPr="008A3437">
                          <w:rPr>
                            <w:rFonts w:eastAsia="Arial"/>
                            <w:sz w:val="24"/>
                            <w:szCs w:val="24"/>
                          </w:rPr>
                          <w:t>i</w:t>
                        </w:r>
                        <w:r w:rsidRPr="008A3437">
                          <w:rPr>
                            <w:rFonts w:eastAsia="Arial"/>
                            <w:spacing w:val="-5"/>
                            <w:sz w:val="24"/>
                            <w:szCs w:val="24"/>
                          </w:rPr>
                          <w:t>n</w:t>
                        </w:r>
                        <w:r w:rsidRPr="008A3437">
                          <w:rPr>
                            <w:rFonts w:eastAsia="Arial"/>
                            <w:spacing w:val="-1"/>
                            <w:sz w:val="24"/>
                            <w:szCs w:val="24"/>
                          </w:rPr>
                          <w:t>g</w:t>
                        </w:r>
                        <w:r w:rsidRPr="008A3437">
                          <w:rPr>
                            <w:rFonts w:eastAsia="Arial"/>
                            <w:sz w:val="24"/>
                            <w:szCs w:val="24"/>
                          </w:rPr>
                          <w:t>k</w:t>
                        </w:r>
                        <w:r w:rsidRPr="008A3437">
                          <w:rPr>
                            <w:rFonts w:eastAsia="Arial"/>
                            <w:spacing w:val="3"/>
                            <w:sz w:val="24"/>
                            <w:szCs w:val="24"/>
                          </w:rPr>
                          <w:t>a</w:t>
                        </w:r>
                        <w:r w:rsidRPr="008A3437">
                          <w:rPr>
                            <w:rFonts w:eastAsia="Arial"/>
                            <w:sz w:val="24"/>
                            <w:szCs w:val="24"/>
                          </w:rPr>
                          <w:t>tk</w:t>
                        </w:r>
                        <w:r w:rsidRPr="008A3437">
                          <w:rPr>
                            <w:rFonts w:eastAsia="Arial"/>
                            <w:spacing w:val="3"/>
                            <w:sz w:val="24"/>
                            <w:szCs w:val="24"/>
                          </w:rPr>
                          <w:t>a</w:t>
                        </w:r>
                        <w:r w:rsidRPr="008A3437">
                          <w:rPr>
                            <w:rFonts w:eastAsia="Arial"/>
                            <w:sz w:val="24"/>
                            <w:szCs w:val="24"/>
                          </w:rPr>
                          <w:t>n</w:t>
                        </w:r>
                        <w:r w:rsidRPr="008A3437">
                          <w:rPr>
                            <w:rFonts w:eastAsia="Arial"/>
                            <w:spacing w:val="-5"/>
                            <w:sz w:val="24"/>
                            <w:szCs w:val="24"/>
                          </w:rPr>
                          <w:t xml:space="preserve"> </w:t>
                        </w:r>
                        <w:r w:rsidRPr="008A3437">
                          <w:rPr>
                            <w:rFonts w:eastAsia="Arial"/>
                            <w:sz w:val="24"/>
                            <w:szCs w:val="24"/>
                          </w:rPr>
                          <w:t>c</w:t>
                        </w:r>
                        <w:r w:rsidRPr="008A3437">
                          <w:rPr>
                            <w:rFonts w:eastAsia="Arial"/>
                            <w:spacing w:val="3"/>
                            <w:sz w:val="24"/>
                            <w:szCs w:val="24"/>
                          </w:rPr>
                          <w:t>a</w:t>
                        </w:r>
                        <w:r w:rsidRPr="008A3437">
                          <w:rPr>
                            <w:rFonts w:eastAsia="Arial"/>
                            <w:spacing w:val="-1"/>
                            <w:sz w:val="24"/>
                            <w:szCs w:val="24"/>
                          </w:rPr>
                          <w:t>p</w:t>
                        </w:r>
                        <w:r w:rsidRPr="008A3437">
                          <w:rPr>
                            <w:rFonts w:eastAsia="Arial"/>
                            <w:spacing w:val="3"/>
                            <w:sz w:val="24"/>
                            <w:szCs w:val="24"/>
                          </w:rPr>
                          <w:t>a</w:t>
                        </w:r>
                        <w:r w:rsidRPr="008A3437">
                          <w:rPr>
                            <w:rFonts w:eastAsia="Arial"/>
                            <w:spacing w:val="-4"/>
                            <w:sz w:val="24"/>
                            <w:szCs w:val="24"/>
                          </w:rPr>
                          <w:t>i</w:t>
                        </w:r>
                        <w:r w:rsidRPr="008A3437">
                          <w:rPr>
                            <w:rFonts w:eastAsia="Arial"/>
                            <w:spacing w:val="3"/>
                            <w:sz w:val="24"/>
                            <w:szCs w:val="24"/>
                          </w:rPr>
                          <w:t>a</w:t>
                        </w:r>
                        <w:r w:rsidRPr="008A3437">
                          <w:rPr>
                            <w:rFonts w:eastAsia="Arial"/>
                            <w:sz w:val="24"/>
                            <w:szCs w:val="24"/>
                          </w:rPr>
                          <w:t xml:space="preserve">n </w:t>
                        </w:r>
                        <w:r w:rsidRPr="008A3437">
                          <w:rPr>
                            <w:rFonts w:eastAsia="Arial"/>
                            <w:spacing w:val="-1"/>
                            <w:sz w:val="24"/>
                            <w:szCs w:val="24"/>
                          </w:rPr>
                          <w:t>a</w:t>
                        </w:r>
                        <w:r w:rsidRPr="008A3437">
                          <w:rPr>
                            <w:rFonts w:eastAsia="Arial"/>
                            <w:sz w:val="24"/>
                            <w:szCs w:val="24"/>
                          </w:rPr>
                          <w:t>k</w:t>
                        </w:r>
                        <w:r w:rsidRPr="008A3437">
                          <w:rPr>
                            <w:rFonts w:eastAsia="Arial"/>
                            <w:spacing w:val="-1"/>
                            <w:sz w:val="24"/>
                            <w:szCs w:val="24"/>
                          </w:rPr>
                          <w:t>un</w:t>
                        </w:r>
                        <w:r w:rsidRPr="008A3437">
                          <w:rPr>
                            <w:rFonts w:eastAsia="Arial"/>
                            <w:sz w:val="24"/>
                            <w:szCs w:val="24"/>
                          </w:rPr>
                          <w:t>t</w:t>
                        </w:r>
                        <w:r w:rsidRPr="008A3437">
                          <w:rPr>
                            <w:rFonts w:eastAsia="Arial"/>
                            <w:spacing w:val="-1"/>
                            <w:sz w:val="24"/>
                            <w:szCs w:val="24"/>
                          </w:rPr>
                          <w:t>a</w:t>
                        </w:r>
                        <w:r w:rsidRPr="008A3437">
                          <w:rPr>
                            <w:rFonts w:eastAsia="Arial"/>
                            <w:spacing w:val="3"/>
                            <w:sz w:val="24"/>
                            <w:szCs w:val="24"/>
                          </w:rPr>
                          <w:t>b</w:t>
                        </w:r>
                        <w:r w:rsidRPr="008A3437">
                          <w:rPr>
                            <w:rFonts w:eastAsia="Arial"/>
                            <w:sz w:val="24"/>
                            <w:szCs w:val="24"/>
                          </w:rPr>
                          <w:t>il</w:t>
                        </w:r>
                        <w:r w:rsidRPr="008A3437">
                          <w:rPr>
                            <w:rFonts w:eastAsia="Arial"/>
                            <w:spacing w:val="-4"/>
                            <w:sz w:val="24"/>
                            <w:szCs w:val="24"/>
                          </w:rPr>
                          <w:t>i</w:t>
                        </w:r>
                        <w:r w:rsidRPr="008A3437">
                          <w:rPr>
                            <w:rFonts w:eastAsia="Arial"/>
                            <w:sz w:val="24"/>
                            <w:szCs w:val="24"/>
                          </w:rPr>
                          <w:t>t</w:t>
                        </w:r>
                        <w:r w:rsidRPr="008A3437">
                          <w:rPr>
                            <w:rFonts w:eastAsia="Arial"/>
                            <w:spacing w:val="2"/>
                            <w:sz w:val="24"/>
                            <w:szCs w:val="24"/>
                          </w:rPr>
                          <w:t>a</w:t>
                        </w:r>
                        <w:r w:rsidRPr="008A3437">
                          <w:rPr>
                            <w:rFonts w:eastAsia="Arial"/>
                            <w:sz w:val="24"/>
                            <w:szCs w:val="24"/>
                          </w:rPr>
                          <w:t>s</w:t>
                        </w:r>
                        <w:r w:rsidRPr="008A3437">
                          <w:rPr>
                            <w:rFonts w:eastAsia="Arial"/>
                            <w:spacing w:val="-4"/>
                            <w:sz w:val="24"/>
                            <w:szCs w:val="24"/>
                          </w:rPr>
                          <w:t xml:space="preserve"> </w:t>
                        </w:r>
                        <w:r w:rsidRPr="008A3437">
                          <w:rPr>
                            <w:rFonts w:eastAsia="Arial"/>
                            <w:spacing w:val="4"/>
                            <w:sz w:val="24"/>
                            <w:szCs w:val="24"/>
                          </w:rPr>
                          <w:t>k</w:t>
                        </w:r>
                        <w:r w:rsidRPr="008A3437">
                          <w:rPr>
                            <w:rFonts w:eastAsia="Arial"/>
                            <w:sz w:val="24"/>
                            <w:szCs w:val="24"/>
                          </w:rPr>
                          <w:t>i</w:t>
                        </w:r>
                        <w:r w:rsidRPr="008A3437">
                          <w:rPr>
                            <w:rFonts w:eastAsia="Arial"/>
                            <w:spacing w:val="-1"/>
                            <w:sz w:val="24"/>
                            <w:szCs w:val="24"/>
                          </w:rPr>
                          <w:t>ner</w:t>
                        </w:r>
                        <w:r w:rsidRPr="008A3437">
                          <w:rPr>
                            <w:rFonts w:eastAsia="Arial"/>
                            <w:spacing w:val="4"/>
                            <w:sz w:val="24"/>
                            <w:szCs w:val="24"/>
                          </w:rPr>
                          <w:t>j</w:t>
                        </w:r>
                        <w:r w:rsidRPr="008A3437">
                          <w:rPr>
                            <w:rFonts w:eastAsia="Arial"/>
                            <w:sz w:val="24"/>
                            <w:szCs w:val="24"/>
                          </w:rPr>
                          <w:t>a</w:t>
                        </w:r>
                        <w:r w:rsidRPr="008A3437">
                          <w:rPr>
                            <w:rFonts w:eastAsia="Arial"/>
                            <w:spacing w:val="-1"/>
                            <w:sz w:val="24"/>
                            <w:szCs w:val="24"/>
                          </w:rPr>
                          <w:t xml:space="preserve"> d</w:t>
                        </w:r>
                        <w:r w:rsidRPr="008A3437">
                          <w:rPr>
                            <w:rFonts w:eastAsia="Arial"/>
                            <w:spacing w:val="3"/>
                            <w:sz w:val="24"/>
                            <w:szCs w:val="24"/>
                          </w:rPr>
                          <w:t>a</w:t>
                        </w:r>
                        <w:r w:rsidRPr="008A3437">
                          <w:rPr>
                            <w:rFonts w:eastAsia="Arial"/>
                            <w:sz w:val="24"/>
                            <w:szCs w:val="24"/>
                          </w:rPr>
                          <w:t>n k</w:t>
                        </w:r>
                        <w:r w:rsidRPr="008A3437">
                          <w:rPr>
                            <w:rFonts w:eastAsia="Arial"/>
                            <w:spacing w:val="-1"/>
                            <w:sz w:val="24"/>
                            <w:szCs w:val="24"/>
                          </w:rPr>
                          <w:t>eu</w:t>
                        </w:r>
                        <w:r w:rsidRPr="008A3437">
                          <w:rPr>
                            <w:rFonts w:eastAsia="Arial"/>
                            <w:spacing w:val="3"/>
                            <w:sz w:val="24"/>
                            <w:szCs w:val="24"/>
                          </w:rPr>
                          <w:t>a</w:t>
                        </w:r>
                        <w:r w:rsidRPr="008A3437">
                          <w:rPr>
                            <w:rFonts w:eastAsia="Arial"/>
                            <w:spacing w:val="-5"/>
                            <w:sz w:val="24"/>
                            <w:szCs w:val="24"/>
                          </w:rPr>
                          <w:t>n</w:t>
                        </w:r>
                        <w:r w:rsidRPr="008A3437">
                          <w:rPr>
                            <w:rFonts w:eastAsia="Arial"/>
                            <w:spacing w:val="-1"/>
                            <w:sz w:val="24"/>
                            <w:szCs w:val="24"/>
                          </w:rPr>
                          <w:t>g</w:t>
                        </w:r>
                        <w:r w:rsidRPr="008A3437">
                          <w:rPr>
                            <w:rFonts w:eastAsia="Arial"/>
                            <w:spacing w:val="3"/>
                            <w:sz w:val="24"/>
                            <w:szCs w:val="24"/>
                          </w:rPr>
                          <w:t>a</w:t>
                        </w:r>
                        <w:r w:rsidRPr="008A3437">
                          <w:rPr>
                            <w:rFonts w:eastAsia="Arial"/>
                            <w:sz w:val="24"/>
                            <w:szCs w:val="24"/>
                          </w:rPr>
                          <w:t>n</w:t>
                        </w:r>
                      </w:p>
                    </w:tc>
                    <w:tc>
                      <w:tcPr>
                        <w:tcW w:w="4081" w:type="dxa"/>
                        <w:tcBorders>
                          <w:top w:val="single" w:sz="4" w:space="0" w:color="auto"/>
                          <w:left w:val="single" w:sz="4" w:space="0" w:color="auto"/>
                          <w:bottom w:val="single" w:sz="4" w:space="0" w:color="auto"/>
                          <w:right w:val="single" w:sz="4" w:space="0" w:color="auto"/>
                        </w:tcBorders>
                      </w:tcPr>
                      <w:p w:rsidR="008424E0" w:rsidRPr="002B13C7" w:rsidRDefault="008424E0">
                        <w:pPr>
                          <w:spacing w:before="2" w:line="274" w:lineRule="auto"/>
                          <w:ind w:left="103" w:right="116"/>
                          <w:rPr>
                            <w:rFonts w:eastAsia="Arial"/>
                            <w:spacing w:val="-3"/>
                            <w:sz w:val="24"/>
                            <w:szCs w:val="24"/>
                          </w:rPr>
                        </w:pPr>
                        <w:r w:rsidRPr="008A3437">
                          <w:rPr>
                            <w:rFonts w:eastAsia="Arial"/>
                            <w:sz w:val="24"/>
                            <w:szCs w:val="24"/>
                          </w:rPr>
                          <w:t>Ni</w:t>
                        </w:r>
                        <w:r w:rsidRPr="008A3437">
                          <w:rPr>
                            <w:rFonts w:eastAsia="Arial"/>
                            <w:spacing w:val="-4"/>
                            <w:sz w:val="24"/>
                            <w:szCs w:val="24"/>
                          </w:rPr>
                          <w:t>l</w:t>
                        </w:r>
                        <w:r w:rsidRPr="008A3437">
                          <w:rPr>
                            <w:rFonts w:eastAsia="Arial"/>
                            <w:spacing w:val="3"/>
                            <w:sz w:val="24"/>
                            <w:szCs w:val="24"/>
                          </w:rPr>
                          <w:t>a</w:t>
                        </w:r>
                        <w:r w:rsidRPr="008A3437">
                          <w:rPr>
                            <w:rFonts w:eastAsia="Arial"/>
                            <w:sz w:val="24"/>
                            <w:szCs w:val="24"/>
                          </w:rPr>
                          <w:t>i</w:t>
                        </w:r>
                        <w:r w:rsidRPr="008A3437">
                          <w:rPr>
                            <w:rFonts w:eastAsia="Arial"/>
                            <w:spacing w:val="-3"/>
                            <w:sz w:val="24"/>
                            <w:szCs w:val="24"/>
                          </w:rPr>
                          <w:t xml:space="preserve"> </w:t>
                        </w:r>
                        <w:r w:rsidRPr="008A3437">
                          <w:rPr>
                            <w:rFonts w:eastAsia="Arial"/>
                            <w:spacing w:val="-1"/>
                            <w:sz w:val="24"/>
                            <w:szCs w:val="24"/>
                          </w:rPr>
                          <w:t>a</w:t>
                        </w:r>
                        <w:r w:rsidRPr="008A3437">
                          <w:rPr>
                            <w:rFonts w:eastAsia="Arial"/>
                            <w:spacing w:val="4"/>
                            <w:sz w:val="24"/>
                            <w:szCs w:val="24"/>
                          </w:rPr>
                          <w:t>k</w:t>
                        </w:r>
                        <w:r w:rsidRPr="008A3437">
                          <w:rPr>
                            <w:rFonts w:eastAsia="Arial"/>
                            <w:spacing w:val="-1"/>
                            <w:sz w:val="24"/>
                            <w:szCs w:val="24"/>
                          </w:rPr>
                          <w:t>un</w:t>
                        </w:r>
                        <w:r w:rsidRPr="008A3437">
                          <w:rPr>
                            <w:rFonts w:eastAsia="Arial"/>
                            <w:sz w:val="24"/>
                            <w:szCs w:val="24"/>
                          </w:rPr>
                          <w:t>t</w:t>
                        </w:r>
                        <w:r w:rsidRPr="008A3437">
                          <w:rPr>
                            <w:rFonts w:eastAsia="Arial"/>
                            <w:spacing w:val="-1"/>
                            <w:sz w:val="24"/>
                            <w:szCs w:val="24"/>
                          </w:rPr>
                          <w:t>a</w:t>
                        </w:r>
                        <w:r w:rsidRPr="008A3437">
                          <w:rPr>
                            <w:rFonts w:eastAsia="Arial"/>
                            <w:spacing w:val="3"/>
                            <w:sz w:val="24"/>
                            <w:szCs w:val="24"/>
                          </w:rPr>
                          <w:t>b</w:t>
                        </w:r>
                        <w:r w:rsidRPr="008A3437">
                          <w:rPr>
                            <w:rFonts w:eastAsia="Arial"/>
                            <w:sz w:val="24"/>
                            <w:szCs w:val="24"/>
                          </w:rPr>
                          <w:t>il</w:t>
                        </w:r>
                        <w:r w:rsidRPr="008A3437">
                          <w:rPr>
                            <w:rFonts w:eastAsia="Arial"/>
                            <w:spacing w:val="-4"/>
                            <w:sz w:val="24"/>
                            <w:szCs w:val="24"/>
                          </w:rPr>
                          <w:t>i</w:t>
                        </w:r>
                        <w:r w:rsidRPr="008A3437">
                          <w:rPr>
                            <w:rFonts w:eastAsia="Arial"/>
                            <w:sz w:val="24"/>
                            <w:szCs w:val="24"/>
                          </w:rPr>
                          <w:t>t</w:t>
                        </w:r>
                        <w:r w:rsidRPr="008A3437">
                          <w:rPr>
                            <w:rFonts w:eastAsia="Arial"/>
                            <w:spacing w:val="2"/>
                            <w:sz w:val="24"/>
                            <w:szCs w:val="24"/>
                          </w:rPr>
                          <w:t>a</w:t>
                        </w:r>
                        <w:r w:rsidRPr="008A3437">
                          <w:rPr>
                            <w:rFonts w:eastAsia="Arial"/>
                            <w:sz w:val="24"/>
                            <w:szCs w:val="24"/>
                          </w:rPr>
                          <w:t>s</w:t>
                        </w:r>
                        <w:r w:rsidRPr="008A3437">
                          <w:rPr>
                            <w:rFonts w:eastAsia="Arial"/>
                            <w:spacing w:val="-4"/>
                            <w:sz w:val="24"/>
                            <w:szCs w:val="24"/>
                          </w:rPr>
                          <w:t xml:space="preserve"> </w:t>
                        </w:r>
                        <w:r w:rsidRPr="008A3437">
                          <w:rPr>
                            <w:rFonts w:eastAsia="Arial"/>
                            <w:spacing w:val="3"/>
                            <w:sz w:val="24"/>
                            <w:szCs w:val="24"/>
                          </w:rPr>
                          <w:t>k</w:t>
                        </w:r>
                        <w:r w:rsidRPr="008A3437">
                          <w:rPr>
                            <w:rFonts w:eastAsia="Arial"/>
                            <w:sz w:val="24"/>
                            <w:szCs w:val="24"/>
                          </w:rPr>
                          <w:t>i</w:t>
                        </w:r>
                        <w:r w:rsidRPr="008A3437">
                          <w:rPr>
                            <w:rFonts w:eastAsia="Arial"/>
                            <w:spacing w:val="-1"/>
                            <w:sz w:val="24"/>
                            <w:szCs w:val="24"/>
                          </w:rPr>
                          <w:t>ner</w:t>
                        </w:r>
                        <w:r w:rsidRPr="008A3437">
                          <w:rPr>
                            <w:rFonts w:eastAsia="Arial"/>
                            <w:spacing w:val="4"/>
                            <w:sz w:val="24"/>
                            <w:szCs w:val="24"/>
                          </w:rPr>
                          <w:t>j</w:t>
                        </w:r>
                        <w:r w:rsidRPr="008A3437">
                          <w:rPr>
                            <w:rFonts w:eastAsia="Arial"/>
                            <w:sz w:val="24"/>
                            <w:szCs w:val="24"/>
                          </w:rPr>
                          <w:t>a</w:t>
                        </w:r>
                      </w:p>
                    </w:tc>
                    <w:tc>
                      <w:tcPr>
                        <w:tcW w:w="1445" w:type="dxa"/>
                        <w:tcBorders>
                          <w:top w:val="single" w:sz="4" w:space="0" w:color="auto"/>
                          <w:left w:val="single" w:sz="4" w:space="0" w:color="auto"/>
                          <w:bottom w:val="single" w:sz="4" w:space="0" w:color="auto"/>
                          <w:right w:val="single" w:sz="4" w:space="0" w:color="auto"/>
                        </w:tcBorders>
                      </w:tcPr>
                      <w:p w:rsidR="008424E0" w:rsidRPr="002B13C7" w:rsidRDefault="008424E0">
                        <w:pPr>
                          <w:spacing w:before="2"/>
                          <w:ind w:left="463"/>
                          <w:rPr>
                            <w:rFonts w:eastAsia="Arial"/>
                            <w:spacing w:val="-1"/>
                            <w:sz w:val="24"/>
                            <w:szCs w:val="24"/>
                          </w:rPr>
                        </w:pPr>
                        <w:r>
                          <w:rPr>
                            <w:rFonts w:eastAsia="Arial"/>
                            <w:spacing w:val="-1"/>
                            <w:sz w:val="24"/>
                            <w:szCs w:val="24"/>
                          </w:rPr>
                          <w:t>100%</w:t>
                        </w:r>
                      </w:p>
                    </w:tc>
                  </w:tr>
                </w:tbl>
                <w:p w:rsidR="008424E0" w:rsidRDefault="008424E0"/>
              </w:txbxContent>
            </v:textbox>
            <w10:wrap anchorx="page" anchory="page"/>
          </v:shape>
        </w:pict>
      </w: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pPr>
        <w:spacing w:line="200" w:lineRule="exact"/>
      </w:pPr>
    </w:p>
    <w:p w:rsidR="00157D4F" w:rsidRPr="00C94CEC" w:rsidRDefault="00157D4F" w:rsidP="00197A84">
      <w:pPr>
        <w:tabs>
          <w:tab w:val="left" w:pos="3581"/>
        </w:tabs>
        <w:spacing w:line="200" w:lineRule="exact"/>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D23234">
      <w:pPr>
        <w:spacing w:before="29" w:line="379" w:lineRule="auto"/>
        <w:ind w:left="4541" w:right="4259" w:hanging="1"/>
        <w:jc w:val="center"/>
        <w:rPr>
          <w:rFonts w:eastAsia="Arial"/>
          <w:b/>
          <w:spacing w:val="2"/>
          <w:sz w:val="24"/>
          <w:szCs w:val="24"/>
        </w:rPr>
      </w:pPr>
      <w:r>
        <w:rPr>
          <w:noProof/>
        </w:rPr>
        <w:drawing>
          <wp:anchor distT="0" distB="0" distL="114300" distR="114300" simplePos="0" relativeHeight="251696640" behindDoc="1" locked="0" layoutInCell="1" allowOverlap="1" wp14:anchorId="7E813AF7" wp14:editId="3EC01602">
            <wp:simplePos x="0" y="0"/>
            <wp:positionH relativeFrom="page">
              <wp:posOffset>2565400</wp:posOffset>
            </wp:positionH>
            <wp:positionV relativeFrom="paragraph">
              <wp:posOffset>196850</wp:posOffset>
            </wp:positionV>
            <wp:extent cx="3040380" cy="383286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0380" cy="3832860"/>
                    </a:xfrm>
                    <a:prstGeom prst="rect">
                      <a:avLst/>
                    </a:prstGeom>
                    <a:noFill/>
                  </pic:spPr>
                </pic:pic>
              </a:graphicData>
            </a:graphic>
            <wp14:sizeRelH relativeFrom="page">
              <wp14:pctWidth>0</wp14:pctWidth>
            </wp14:sizeRelH>
            <wp14:sizeRelV relativeFrom="page">
              <wp14:pctHeight>0</wp14:pctHeight>
            </wp14:sizeRelV>
          </wp:anchor>
        </w:drawing>
      </w: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197A84" w:rsidRDefault="00197A84">
      <w:pPr>
        <w:spacing w:before="29" w:line="379" w:lineRule="auto"/>
        <w:ind w:left="4541" w:right="4259" w:hanging="1"/>
        <w:jc w:val="center"/>
        <w:rPr>
          <w:rFonts w:eastAsia="Arial"/>
          <w:b/>
          <w:spacing w:val="2"/>
          <w:sz w:val="24"/>
          <w:szCs w:val="24"/>
        </w:rPr>
      </w:pPr>
    </w:p>
    <w:p w:rsidR="006302D5" w:rsidRDefault="006302D5">
      <w:pPr>
        <w:spacing w:before="29" w:line="379" w:lineRule="auto"/>
        <w:ind w:left="4541" w:right="4259" w:hanging="1"/>
        <w:jc w:val="center"/>
        <w:rPr>
          <w:rFonts w:eastAsia="Arial"/>
          <w:b/>
          <w:spacing w:val="2"/>
          <w:sz w:val="24"/>
          <w:szCs w:val="24"/>
        </w:rPr>
      </w:pPr>
    </w:p>
    <w:p w:rsidR="00B15BAF" w:rsidRDefault="00B15BAF" w:rsidP="00B15BAF">
      <w:pPr>
        <w:spacing w:before="29" w:line="379" w:lineRule="auto"/>
        <w:ind w:left="4541" w:right="4259" w:hanging="1"/>
        <w:jc w:val="center"/>
        <w:rPr>
          <w:rFonts w:eastAsia="Arial"/>
          <w:b/>
          <w:spacing w:val="2"/>
          <w:sz w:val="24"/>
          <w:szCs w:val="24"/>
        </w:rPr>
      </w:pPr>
    </w:p>
    <w:p w:rsidR="00D23234" w:rsidRDefault="00581085" w:rsidP="00B15BAF">
      <w:pPr>
        <w:spacing w:before="29" w:line="379" w:lineRule="auto"/>
        <w:ind w:left="4541" w:right="4259" w:hanging="1"/>
        <w:jc w:val="center"/>
        <w:rPr>
          <w:rFonts w:eastAsia="Arial"/>
          <w:b/>
          <w:spacing w:val="2"/>
          <w:sz w:val="24"/>
          <w:szCs w:val="24"/>
        </w:rPr>
      </w:pPr>
      <w:r w:rsidRPr="00581085">
        <w:rPr>
          <w:rFonts w:eastAsia="Arial"/>
          <w:noProof/>
          <w:spacing w:val="-1"/>
          <w:sz w:val="24"/>
          <w:szCs w:val="24"/>
        </w:rPr>
        <mc:AlternateContent>
          <mc:Choice Requires="wps">
            <w:drawing>
              <wp:anchor distT="0" distB="0" distL="114300" distR="114300" simplePos="0" relativeHeight="251740672" behindDoc="0" locked="0" layoutInCell="1" allowOverlap="1" wp14:anchorId="41160D4B" wp14:editId="0608D6AF">
                <wp:simplePos x="0" y="0"/>
                <wp:positionH relativeFrom="column">
                  <wp:posOffset>5333365</wp:posOffset>
                </wp:positionH>
                <wp:positionV relativeFrom="paragraph">
                  <wp:posOffset>34837</wp:posOffset>
                </wp:positionV>
                <wp:extent cx="297180" cy="1403985"/>
                <wp:effectExtent l="0" t="0" r="762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03985"/>
                        </a:xfrm>
                        <a:prstGeom prst="rect">
                          <a:avLst/>
                        </a:prstGeom>
                        <a:solidFill>
                          <a:srgbClr val="FFFFFF"/>
                        </a:solidFill>
                        <a:ln w="9525">
                          <a:noFill/>
                          <a:miter lim="800000"/>
                          <a:headEnd/>
                          <a:tailEnd/>
                        </a:ln>
                      </wps:spPr>
                      <wps:txbx>
                        <w:txbxContent>
                          <w:p w:rsidR="008424E0" w:rsidRPr="00581085" w:rsidRDefault="008424E0" w:rsidP="00581085">
                            <w:pPr>
                              <w:rPr>
                                <w:sz w:val="24"/>
                                <w:szCs w:val="24"/>
                                <w:lang w:val="en-ID"/>
                              </w:rPr>
                            </w:pPr>
                            <w:r>
                              <w:rPr>
                                <w:sz w:val="24"/>
                                <w:szCs w:val="24"/>
                                <w:lang w:val="en-ID"/>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419.95pt;margin-top:2.75pt;width:23.4pt;height:110.55pt;z-index:25174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" stroked="f">
                <v:textbox style="mso-fit-shape-to-text:t">
                  <w:txbxContent>
                    <w:p w:rsidR="008424E0" w:rsidRPr="00581085" w:rsidRDefault="008424E0" w:rsidP="00581085">
                      <w:pPr>
                        <w:rPr>
                          <w:sz w:val="24"/>
                          <w:szCs w:val="24"/>
                          <w:lang w:val="en-ID"/>
                        </w:rPr>
                      </w:pPr>
                      <w:r>
                        <w:rPr>
                          <w:sz w:val="24"/>
                          <w:szCs w:val="24"/>
                          <w:lang w:val="en-ID"/>
                        </w:rPr>
                        <w:t>6</w:t>
                      </w:r>
                    </w:p>
                  </w:txbxContent>
                </v:textbox>
              </v:shape>
            </w:pict>
          </mc:Fallback>
        </mc:AlternateContent>
      </w:r>
    </w:p>
    <w:p w:rsidR="00D23234" w:rsidRDefault="00D23234" w:rsidP="00581085">
      <w:pPr>
        <w:spacing w:before="29" w:line="379" w:lineRule="auto"/>
        <w:ind w:right="4259"/>
        <w:rPr>
          <w:rFonts w:eastAsia="Arial"/>
          <w:b/>
          <w:spacing w:val="2"/>
          <w:sz w:val="24"/>
          <w:szCs w:val="24"/>
        </w:rPr>
      </w:pPr>
    </w:p>
    <w:p w:rsidR="006302D5" w:rsidRDefault="00C94CEC" w:rsidP="009B6FFE">
      <w:pPr>
        <w:spacing w:before="29" w:line="379" w:lineRule="auto"/>
        <w:ind w:right="-32" w:hanging="1"/>
        <w:jc w:val="center"/>
        <w:rPr>
          <w:rFonts w:eastAsia="Arial"/>
          <w:b/>
          <w:sz w:val="24"/>
          <w:szCs w:val="24"/>
        </w:rPr>
      </w:pPr>
      <w:r w:rsidRPr="00B15BAF">
        <w:rPr>
          <w:rFonts w:eastAsia="Arial"/>
          <w:b/>
          <w:spacing w:val="2"/>
          <w:sz w:val="24"/>
          <w:szCs w:val="24"/>
        </w:rPr>
        <w:lastRenderedPageBreak/>
        <w:t>B</w:t>
      </w:r>
      <w:r w:rsidRPr="00B15BAF">
        <w:rPr>
          <w:rFonts w:eastAsia="Arial"/>
          <w:b/>
          <w:spacing w:val="-5"/>
          <w:sz w:val="24"/>
          <w:szCs w:val="24"/>
        </w:rPr>
        <w:t>A</w:t>
      </w:r>
      <w:r w:rsidRPr="00B15BAF">
        <w:rPr>
          <w:rFonts w:eastAsia="Arial"/>
          <w:b/>
          <w:sz w:val="24"/>
          <w:szCs w:val="24"/>
        </w:rPr>
        <w:t xml:space="preserve">B </w:t>
      </w:r>
      <w:r w:rsidRPr="00B15BAF">
        <w:rPr>
          <w:rFonts w:eastAsia="Arial"/>
          <w:b/>
          <w:spacing w:val="1"/>
          <w:sz w:val="24"/>
          <w:szCs w:val="24"/>
        </w:rPr>
        <w:t>II</w:t>
      </w:r>
      <w:r w:rsidRPr="00B15BAF">
        <w:rPr>
          <w:rFonts w:eastAsia="Arial"/>
          <w:b/>
          <w:sz w:val="24"/>
          <w:szCs w:val="24"/>
        </w:rPr>
        <w:t>I</w:t>
      </w:r>
    </w:p>
    <w:p w:rsidR="006302D5" w:rsidRDefault="00C94CEC" w:rsidP="006302D5">
      <w:pPr>
        <w:spacing w:before="29" w:line="379" w:lineRule="auto"/>
        <w:ind w:right="-32" w:hanging="1"/>
        <w:jc w:val="center"/>
        <w:rPr>
          <w:rFonts w:eastAsia="Arial"/>
          <w:b/>
          <w:sz w:val="24"/>
          <w:szCs w:val="24"/>
        </w:rPr>
      </w:pPr>
      <w:r w:rsidRPr="00B15BAF">
        <w:rPr>
          <w:rFonts w:eastAsia="Arial"/>
          <w:b/>
          <w:sz w:val="24"/>
          <w:szCs w:val="24"/>
        </w:rPr>
        <w:t xml:space="preserve"> </w:t>
      </w:r>
      <w:r w:rsidRPr="00B15BAF">
        <w:rPr>
          <w:rFonts w:eastAsia="Arial"/>
          <w:b/>
          <w:spacing w:val="-5"/>
          <w:sz w:val="24"/>
          <w:szCs w:val="24"/>
        </w:rPr>
        <w:t>A</w:t>
      </w:r>
      <w:r w:rsidRPr="00B15BAF">
        <w:rPr>
          <w:rFonts w:eastAsia="Arial"/>
          <w:b/>
          <w:spacing w:val="2"/>
          <w:sz w:val="24"/>
          <w:szCs w:val="24"/>
        </w:rPr>
        <w:t>K</w:t>
      </w:r>
      <w:r w:rsidRPr="00B15BAF">
        <w:rPr>
          <w:rFonts w:eastAsia="Arial"/>
          <w:b/>
          <w:spacing w:val="-1"/>
          <w:sz w:val="24"/>
          <w:szCs w:val="24"/>
        </w:rPr>
        <w:t>UN</w:t>
      </w:r>
      <w:r w:rsidRPr="00B15BAF">
        <w:rPr>
          <w:rFonts w:eastAsia="Arial"/>
          <w:b/>
          <w:spacing w:val="5"/>
          <w:sz w:val="24"/>
          <w:szCs w:val="24"/>
        </w:rPr>
        <w:t>T</w:t>
      </w:r>
      <w:r w:rsidRPr="00B15BAF">
        <w:rPr>
          <w:rFonts w:eastAsia="Arial"/>
          <w:b/>
          <w:spacing w:val="-5"/>
          <w:sz w:val="24"/>
          <w:szCs w:val="24"/>
        </w:rPr>
        <w:t>A</w:t>
      </w:r>
      <w:r w:rsidRPr="00B15BAF">
        <w:rPr>
          <w:rFonts w:eastAsia="Arial"/>
          <w:b/>
          <w:spacing w:val="-1"/>
          <w:sz w:val="24"/>
          <w:szCs w:val="24"/>
        </w:rPr>
        <w:t>B</w:t>
      </w:r>
      <w:r w:rsidRPr="00B15BAF">
        <w:rPr>
          <w:rFonts w:eastAsia="Arial"/>
          <w:b/>
          <w:spacing w:val="1"/>
          <w:sz w:val="24"/>
          <w:szCs w:val="24"/>
        </w:rPr>
        <w:t>ILI</w:t>
      </w:r>
      <w:r w:rsidRPr="00B15BAF">
        <w:rPr>
          <w:rFonts w:eastAsia="Arial"/>
          <w:b/>
          <w:spacing w:val="5"/>
          <w:sz w:val="24"/>
          <w:szCs w:val="24"/>
        </w:rPr>
        <w:t>T</w:t>
      </w:r>
      <w:r w:rsidRPr="00B15BAF">
        <w:rPr>
          <w:rFonts w:eastAsia="Arial"/>
          <w:b/>
          <w:spacing w:val="-5"/>
          <w:sz w:val="24"/>
          <w:szCs w:val="24"/>
        </w:rPr>
        <w:t>A</w:t>
      </w:r>
      <w:r w:rsidRPr="00B15BAF">
        <w:rPr>
          <w:rFonts w:eastAsia="Arial"/>
          <w:b/>
          <w:sz w:val="24"/>
          <w:szCs w:val="24"/>
        </w:rPr>
        <w:t>S</w:t>
      </w:r>
      <w:r w:rsidRPr="00B15BAF">
        <w:rPr>
          <w:rFonts w:eastAsia="Arial"/>
          <w:b/>
          <w:spacing w:val="1"/>
          <w:sz w:val="24"/>
          <w:szCs w:val="24"/>
        </w:rPr>
        <w:t xml:space="preserve"> </w:t>
      </w:r>
      <w:r w:rsidRPr="00B15BAF">
        <w:rPr>
          <w:rFonts w:eastAsia="Arial"/>
          <w:b/>
          <w:spacing w:val="-1"/>
          <w:sz w:val="24"/>
          <w:szCs w:val="24"/>
        </w:rPr>
        <w:t>K</w:t>
      </w:r>
      <w:r w:rsidRPr="00B15BAF">
        <w:rPr>
          <w:rFonts w:eastAsia="Arial"/>
          <w:b/>
          <w:spacing w:val="1"/>
          <w:sz w:val="24"/>
          <w:szCs w:val="24"/>
        </w:rPr>
        <w:t>I</w:t>
      </w:r>
      <w:r w:rsidRPr="00B15BAF">
        <w:rPr>
          <w:rFonts w:eastAsia="Arial"/>
          <w:b/>
          <w:spacing w:val="-1"/>
          <w:sz w:val="24"/>
          <w:szCs w:val="24"/>
        </w:rPr>
        <w:t>N</w:t>
      </w:r>
      <w:r w:rsidRPr="00B15BAF">
        <w:rPr>
          <w:rFonts w:eastAsia="Arial"/>
          <w:b/>
          <w:sz w:val="24"/>
          <w:szCs w:val="24"/>
        </w:rPr>
        <w:t>E</w:t>
      </w:r>
      <w:r w:rsidRPr="00B15BAF">
        <w:rPr>
          <w:rFonts w:eastAsia="Arial"/>
          <w:b/>
          <w:spacing w:val="-1"/>
          <w:sz w:val="24"/>
          <w:szCs w:val="24"/>
        </w:rPr>
        <w:t>R</w:t>
      </w:r>
      <w:r w:rsidRPr="00B15BAF">
        <w:rPr>
          <w:rFonts w:eastAsia="Arial"/>
          <w:b/>
          <w:spacing w:val="6"/>
          <w:sz w:val="24"/>
          <w:szCs w:val="24"/>
        </w:rPr>
        <w:t>J</w:t>
      </w:r>
      <w:r w:rsidRPr="00B15BAF">
        <w:rPr>
          <w:rFonts w:eastAsia="Arial"/>
          <w:b/>
          <w:sz w:val="24"/>
          <w:szCs w:val="24"/>
        </w:rPr>
        <w:t>A</w:t>
      </w:r>
    </w:p>
    <w:p w:rsidR="006302D5" w:rsidRDefault="00B15BAF" w:rsidP="006302D5">
      <w:pPr>
        <w:pStyle w:val="ListParagraph"/>
        <w:numPr>
          <w:ilvl w:val="0"/>
          <w:numId w:val="4"/>
        </w:numPr>
        <w:spacing w:before="29" w:line="379" w:lineRule="auto"/>
        <w:ind w:right="-32"/>
        <w:rPr>
          <w:rFonts w:eastAsia="Arial"/>
          <w:b/>
          <w:sz w:val="24"/>
          <w:szCs w:val="24"/>
        </w:rPr>
      </w:pPr>
      <w:r w:rsidRPr="006302D5">
        <w:rPr>
          <w:rFonts w:eastAsia="Arial"/>
          <w:b/>
          <w:sz w:val="24"/>
          <w:szCs w:val="24"/>
        </w:rPr>
        <w:t>P</w:t>
      </w:r>
      <w:r w:rsidRPr="006302D5">
        <w:rPr>
          <w:rFonts w:eastAsia="Arial"/>
          <w:b/>
          <w:spacing w:val="1"/>
          <w:sz w:val="24"/>
          <w:szCs w:val="24"/>
        </w:rPr>
        <w:t>e</w:t>
      </w:r>
      <w:r w:rsidRPr="006302D5">
        <w:rPr>
          <w:rFonts w:eastAsia="Arial"/>
          <w:b/>
          <w:sz w:val="24"/>
          <w:szCs w:val="24"/>
        </w:rPr>
        <w:t>ngukur</w:t>
      </w:r>
      <w:r w:rsidRPr="006302D5">
        <w:rPr>
          <w:rFonts w:eastAsia="Arial"/>
          <w:b/>
          <w:spacing w:val="1"/>
          <w:sz w:val="24"/>
          <w:szCs w:val="24"/>
        </w:rPr>
        <w:t>a</w:t>
      </w:r>
      <w:r w:rsidRPr="006302D5">
        <w:rPr>
          <w:rFonts w:eastAsia="Arial"/>
          <w:b/>
          <w:sz w:val="24"/>
          <w:szCs w:val="24"/>
        </w:rPr>
        <w:t>n Kin</w:t>
      </w:r>
      <w:r w:rsidRPr="006302D5">
        <w:rPr>
          <w:rFonts w:eastAsia="Arial"/>
          <w:b/>
          <w:spacing w:val="1"/>
          <w:sz w:val="24"/>
          <w:szCs w:val="24"/>
        </w:rPr>
        <w:t>e</w:t>
      </w:r>
      <w:r w:rsidRPr="006302D5">
        <w:rPr>
          <w:rFonts w:eastAsia="Arial"/>
          <w:b/>
          <w:spacing w:val="-2"/>
          <w:sz w:val="24"/>
          <w:szCs w:val="24"/>
        </w:rPr>
        <w:t>rj</w:t>
      </w:r>
      <w:r w:rsidRPr="006302D5">
        <w:rPr>
          <w:rFonts w:eastAsia="Arial"/>
          <w:b/>
          <w:sz w:val="24"/>
          <w:szCs w:val="24"/>
        </w:rPr>
        <w:t>a</w:t>
      </w:r>
    </w:p>
    <w:p w:rsidR="006302D5" w:rsidRDefault="00B15BAF" w:rsidP="00902281">
      <w:pPr>
        <w:pStyle w:val="ListParagraph"/>
        <w:spacing w:line="276" w:lineRule="auto"/>
        <w:ind w:left="359" w:right="389" w:firstLine="361"/>
        <w:jc w:val="both"/>
        <w:rPr>
          <w:rFonts w:eastAsia="Arial"/>
          <w:sz w:val="24"/>
          <w:szCs w:val="24"/>
        </w:rPr>
      </w:pPr>
      <w:r w:rsidRPr="006302D5">
        <w:rPr>
          <w:rFonts w:eastAsia="Arial"/>
          <w:sz w:val="24"/>
          <w:szCs w:val="24"/>
        </w:rPr>
        <w:t>P</w:t>
      </w:r>
      <w:r w:rsidRPr="006302D5">
        <w:rPr>
          <w:rFonts w:eastAsia="Arial"/>
          <w:spacing w:val="1"/>
          <w:sz w:val="24"/>
          <w:szCs w:val="24"/>
        </w:rPr>
        <w:t>en</w:t>
      </w:r>
      <w:r w:rsidRPr="006302D5">
        <w:rPr>
          <w:rFonts w:eastAsia="Arial"/>
          <w:spacing w:val="-1"/>
          <w:sz w:val="24"/>
          <w:szCs w:val="24"/>
        </w:rPr>
        <w:t>g</w:t>
      </w:r>
      <w:r w:rsidRPr="006302D5">
        <w:rPr>
          <w:rFonts w:eastAsia="Arial"/>
          <w:spacing w:val="1"/>
          <w:sz w:val="24"/>
          <w:szCs w:val="24"/>
        </w:rPr>
        <w:t>u</w:t>
      </w:r>
      <w:r w:rsidRPr="006302D5">
        <w:rPr>
          <w:rFonts w:eastAsia="Arial"/>
          <w:sz w:val="24"/>
          <w:szCs w:val="24"/>
        </w:rPr>
        <w:t>k</w:t>
      </w:r>
      <w:r w:rsidRPr="006302D5">
        <w:rPr>
          <w:rFonts w:eastAsia="Arial"/>
          <w:spacing w:val="1"/>
          <w:sz w:val="24"/>
          <w:szCs w:val="24"/>
        </w:rPr>
        <w:t>u</w:t>
      </w:r>
      <w:r w:rsidRPr="006302D5">
        <w:rPr>
          <w:rFonts w:eastAsia="Arial"/>
          <w:sz w:val="24"/>
          <w:szCs w:val="24"/>
        </w:rPr>
        <w:t>r</w:t>
      </w:r>
      <w:r w:rsidRPr="006302D5">
        <w:rPr>
          <w:rFonts w:eastAsia="Arial"/>
          <w:spacing w:val="-2"/>
          <w:sz w:val="24"/>
          <w:szCs w:val="24"/>
        </w:rPr>
        <w:t>a</w:t>
      </w:r>
      <w:r w:rsidRPr="006302D5">
        <w:rPr>
          <w:rFonts w:eastAsia="Arial"/>
          <w:sz w:val="24"/>
          <w:szCs w:val="24"/>
        </w:rPr>
        <w:t>n</w:t>
      </w:r>
      <w:r w:rsidRPr="006302D5">
        <w:rPr>
          <w:rFonts w:eastAsia="Arial"/>
          <w:spacing w:val="1"/>
          <w:sz w:val="24"/>
          <w:szCs w:val="24"/>
        </w:rPr>
        <w:t xml:space="preserve"> </w:t>
      </w:r>
      <w:r w:rsidRPr="006302D5">
        <w:rPr>
          <w:rFonts w:eastAsia="Arial"/>
          <w:sz w:val="24"/>
          <w:szCs w:val="24"/>
        </w:rPr>
        <w:t>Kin</w:t>
      </w:r>
      <w:r w:rsidRPr="006302D5">
        <w:rPr>
          <w:rFonts w:eastAsia="Arial"/>
          <w:spacing w:val="1"/>
          <w:sz w:val="24"/>
          <w:szCs w:val="24"/>
        </w:rPr>
        <w:t>e</w:t>
      </w:r>
      <w:r w:rsidRPr="006302D5">
        <w:rPr>
          <w:rFonts w:eastAsia="Arial"/>
          <w:sz w:val="24"/>
          <w:szCs w:val="24"/>
        </w:rPr>
        <w:t>r</w:t>
      </w:r>
      <w:r w:rsidRPr="006302D5">
        <w:rPr>
          <w:rFonts w:eastAsia="Arial"/>
          <w:spacing w:val="-4"/>
          <w:sz w:val="24"/>
          <w:szCs w:val="24"/>
        </w:rPr>
        <w:t>j</w:t>
      </w:r>
      <w:r w:rsidRPr="006302D5">
        <w:rPr>
          <w:rFonts w:eastAsia="Arial"/>
          <w:sz w:val="24"/>
          <w:szCs w:val="24"/>
        </w:rPr>
        <w:t>a</w:t>
      </w:r>
      <w:r w:rsidRPr="006302D5">
        <w:rPr>
          <w:rFonts w:eastAsia="Arial"/>
          <w:spacing w:val="1"/>
          <w:sz w:val="24"/>
          <w:szCs w:val="24"/>
        </w:rPr>
        <w:t xml:space="preserve"> ada</w:t>
      </w:r>
      <w:r w:rsidRPr="006302D5">
        <w:rPr>
          <w:rFonts w:eastAsia="Arial"/>
          <w:spacing w:val="-3"/>
          <w:sz w:val="24"/>
          <w:szCs w:val="24"/>
        </w:rPr>
        <w:t>l</w:t>
      </w:r>
      <w:r w:rsidRPr="006302D5">
        <w:rPr>
          <w:rFonts w:eastAsia="Arial"/>
          <w:spacing w:val="1"/>
          <w:sz w:val="24"/>
          <w:szCs w:val="24"/>
        </w:rPr>
        <w:t>a</w:t>
      </w:r>
      <w:r w:rsidRPr="006302D5">
        <w:rPr>
          <w:rFonts w:eastAsia="Arial"/>
          <w:sz w:val="24"/>
          <w:szCs w:val="24"/>
        </w:rPr>
        <w:t>h</w:t>
      </w:r>
      <w:r w:rsidRPr="006302D5">
        <w:rPr>
          <w:rFonts w:eastAsia="Arial"/>
          <w:spacing w:val="1"/>
          <w:sz w:val="24"/>
          <w:szCs w:val="24"/>
        </w:rPr>
        <w:t xml:space="preserve"> p</w:t>
      </w:r>
      <w:r w:rsidRPr="006302D5">
        <w:rPr>
          <w:rFonts w:eastAsia="Arial"/>
          <w:sz w:val="24"/>
          <w:szCs w:val="24"/>
        </w:rPr>
        <w:t>ro</w:t>
      </w:r>
      <w:r w:rsidRPr="006302D5">
        <w:rPr>
          <w:rFonts w:eastAsia="Arial"/>
          <w:spacing w:val="-2"/>
          <w:sz w:val="24"/>
          <w:szCs w:val="24"/>
        </w:rPr>
        <w:t>s</w:t>
      </w:r>
      <w:r w:rsidRPr="006302D5">
        <w:rPr>
          <w:rFonts w:eastAsia="Arial"/>
          <w:spacing w:val="-1"/>
          <w:sz w:val="24"/>
          <w:szCs w:val="24"/>
        </w:rPr>
        <w:t>e</w:t>
      </w:r>
      <w:r w:rsidRPr="006302D5">
        <w:rPr>
          <w:rFonts w:eastAsia="Arial"/>
          <w:sz w:val="24"/>
          <w:szCs w:val="24"/>
        </w:rPr>
        <w:t>s sist</w:t>
      </w:r>
      <w:r w:rsidRPr="006302D5">
        <w:rPr>
          <w:rFonts w:eastAsia="Arial"/>
          <w:spacing w:val="1"/>
          <w:sz w:val="24"/>
          <w:szCs w:val="24"/>
        </w:rPr>
        <w:t>em</w:t>
      </w:r>
      <w:r w:rsidRPr="006302D5">
        <w:rPr>
          <w:rFonts w:eastAsia="Arial"/>
          <w:spacing w:val="-1"/>
          <w:sz w:val="24"/>
          <w:szCs w:val="24"/>
        </w:rPr>
        <w:t>a</w:t>
      </w:r>
      <w:r w:rsidRPr="006302D5">
        <w:rPr>
          <w:rFonts w:eastAsia="Arial"/>
          <w:sz w:val="24"/>
          <w:szCs w:val="24"/>
        </w:rPr>
        <w:t xml:space="preserve">tis </w:t>
      </w:r>
      <w:r w:rsidRPr="006302D5">
        <w:rPr>
          <w:rFonts w:eastAsia="Arial"/>
          <w:spacing w:val="1"/>
          <w:sz w:val="24"/>
          <w:szCs w:val="24"/>
        </w:rPr>
        <w:t>d</w:t>
      </w:r>
      <w:r w:rsidRPr="006302D5">
        <w:rPr>
          <w:rFonts w:eastAsia="Arial"/>
          <w:spacing w:val="-1"/>
          <w:sz w:val="24"/>
          <w:szCs w:val="24"/>
        </w:rPr>
        <w:t>a</w:t>
      </w:r>
      <w:r w:rsidRPr="006302D5">
        <w:rPr>
          <w:rFonts w:eastAsia="Arial"/>
          <w:sz w:val="24"/>
          <w:szCs w:val="24"/>
        </w:rPr>
        <w:t xml:space="preserve">n </w:t>
      </w:r>
      <w:r w:rsidRPr="006302D5">
        <w:rPr>
          <w:rFonts w:eastAsia="Arial"/>
          <w:spacing w:val="1"/>
          <w:sz w:val="24"/>
          <w:szCs w:val="24"/>
        </w:rPr>
        <w:t>be</w:t>
      </w:r>
      <w:r w:rsidRPr="006302D5">
        <w:rPr>
          <w:rFonts w:eastAsia="Arial"/>
          <w:sz w:val="24"/>
          <w:szCs w:val="24"/>
        </w:rPr>
        <w:t>rkesin</w:t>
      </w:r>
      <w:r w:rsidRPr="006302D5">
        <w:rPr>
          <w:rFonts w:eastAsia="Arial"/>
          <w:spacing w:val="-1"/>
          <w:sz w:val="24"/>
          <w:szCs w:val="24"/>
        </w:rPr>
        <w:t>a</w:t>
      </w:r>
      <w:r w:rsidRPr="006302D5">
        <w:rPr>
          <w:rFonts w:eastAsia="Arial"/>
          <w:spacing w:val="1"/>
          <w:sz w:val="24"/>
          <w:szCs w:val="24"/>
        </w:rPr>
        <w:t>m</w:t>
      </w:r>
      <w:r w:rsidRPr="006302D5">
        <w:rPr>
          <w:rFonts w:eastAsia="Arial"/>
          <w:spacing w:val="-1"/>
          <w:sz w:val="24"/>
          <w:szCs w:val="24"/>
        </w:rPr>
        <w:t>b</w:t>
      </w:r>
      <w:r w:rsidRPr="006302D5">
        <w:rPr>
          <w:rFonts w:eastAsia="Arial"/>
          <w:spacing w:val="1"/>
          <w:sz w:val="24"/>
          <w:szCs w:val="24"/>
        </w:rPr>
        <w:t>un</w:t>
      </w:r>
      <w:r w:rsidRPr="006302D5">
        <w:rPr>
          <w:rFonts w:eastAsia="Arial"/>
          <w:spacing w:val="-1"/>
          <w:sz w:val="24"/>
          <w:szCs w:val="24"/>
        </w:rPr>
        <w:t>g</w:t>
      </w:r>
      <w:r w:rsidRPr="006302D5">
        <w:rPr>
          <w:rFonts w:eastAsia="Arial"/>
          <w:spacing w:val="1"/>
          <w:sz w:val="24"/>
          <w:szCs w:val="24"/>
        </w:rPr>
        <w:t>a</w:t>
      </w:r>
      <w:r w:rsidR="006302D5">
        <w:rPr>
          <w:rFonts w:eastAsia="Arial"/>
          <w:sz w:val="24"/>
          <w:szCs w:val="24"/>
        </w:rPr>
        <w:t>n</w:t>
      </w:r>
      <w:r w:rsidRPr="006302D5">
        <w:rPr>
          <w:rFonts w:eastAsia="Arial"/>
          <w:spacing w:val="1"/>
          <w:sz w:val="24"/>
          <w:szCs w:val="24"/>
        </w:rPr>
        <w:t xml:space="preserve"> un</w:t>
      </w:r>
      <w:r w:rsidRPr="006302D5">
        <w:rPr>
          <w:rFonts w:eastAsia="Arial"/>
          <w:sz w:val="24"/>
          <w:szCs w:val="24"/>
        </w:rPr>
        <w:t>t</w:t>
      </w:r>
      <w:r w:rsidRPr="006302D5">
        <w:rPr>
          <w:rFonts w:eastAsia="Arial"/>
          <w:spacing w:val="1"/>
          <w:sz w:val="24"/>
          <w:szCs w:val="24"/>
        </w:rPr>
        <w:t>u</w:t>
      </w:r>
      <w:r w:rsidRPr="006302D5">
        <w:rPr>
          <w:rFonts w:eastAsia="Arial"/>
          <w:sz w:val="24"/>
          <w:szCs w:val="24"/>
        </w:rPr>
        <w:t>k</w:t>
      </w:r>
      <w:r w:rsidRPr="006302D5">
        <w:rPr>
          <w:rFonts w:eastAsia="Arial"/>
          <w:spacing w:val="66"/>
          <w:sz w:val="24"/>
          <w:szCs w:val="24"/>
        </w:rPr>
        <w:t xml:space="preserve"> </w:t>
      </w:r>
      <w:proofErr w:type="gramStart"/>
      <w:r w:rsidRPr="006302D5">
        <w:rPr>
          <w:rFonts w:eastAsia="Arial"/>
          <w:spacing w:val="1"/>
          <w:sz w:val="24"/>
          <w:szCs w:val="24"/>
        </w:rPr>
        <w:t>m</w:t>
      </w:r>
      <w:r w:rsidRPr="006302D5">
        <w:rPr>
          <w:rFonts w:eastAsia="Arial"/>
          <w:spacing w:val="-1"/>
          <w:sz w:val="24"/>
          <w:szCs w:val="24"/>
        </w:rPr>
        <w:t>e</w:t>
      </w:r>
      <w:r w:rsidRPr="006302D5">
        <w:rPr>
          <w:rFonts w:eastAsia="Arial"/>
          <w:spacing w:val="1"/>
          <w:sz w:val="24"/>
          <w:szCs w:val="24"/>
        </w:rPr>
        <w:t>n</w:t>
      </w:r>
      <w:r w:rsidRPr="006302D5">
        <w:rPr>
          <w:rFonts w:eastAsia="Arial"/>
          <w:sz w:val="24"/>
          <w:szCs w:val="24"/>
        </w:rPr>
        <w:t>i</w:t>
      </w:r>
      <w:r w:rsidRPr="006302D5">
        <w:rPr>
          <w:rFonts w:eastAsia="Arial"/>
          <w:spacing w:val="-1"/>
          <w:sz w:val="24"/>
          <w:szCs w:val="24"/>
        </w:rPr>
        <w:t>l</w:t>
      </w:r>
      <w:r w:rsidRPr="006302D5">
        <w:rPr>
          <w:rFonts w:eastAsia="Arial"/>
          <w:spacing w:val="1"/>
          <w:sz w:val="24"/>
          <w:szCs w:val="24"/>
        </w:rPr>
        <w:t>a</w:t>
      </w:r>
      <w:r w:rsidRPr="006302D5">
        <w:rPr>
          <w:rFonts w:eastAsia="Arial"/>
          <w:sz w:val="24"/>
          <w:szCs w:val="24"/>
        </w:rPr>
        <w:t xml:space="preserve">i </w:t>
      </w:r>
      <w:r w:rsidRPr="006302D5">
        <w:rPr>
          <w:rFonts w:eastAsia="Arial"/>
          <w:spacing w:val="2"/>
          <w:sz w:val="24"/>
          <w:szCs w:val="24"/>
        </w:rPr>
        <w:t xml:space="preserve"> </w:t>
      </w:r>
      <w:r w:rsidRPr="006302D5">
        <w:rPr>
          <w:rFonts w:eastAsia="Arial"/>
          <w:sz w:val="24"/>
          <w:szCs w:val="24"/>
        </w:rPr>
        <w:t>k</w:t>
      </w:r>
      <w:r w:rsidRPr="006302D5">
        <w:rPr>
          <w:rFonts w:eastAsia="Arial"/>
          <w:spacing w:val="1"/>
          <w:sz w:val="24"/>
          <w:szCs w:val="24"/>
        </w:rPr>
        <w:t>e</w:t>
      </w:r>
      <w:r w:rsidRPr="006302D5">
        <w:rPr>
          <w:rFonts w:eastAsia="Arial"/>
          <w:spacing w:val="-1"/>
          <w:sz w:val="24"/>
          <w:szCs w:val="24"/>
        </w:rPr>
        <w:t>b</w:t>
      </w:r>
      <w:r w:rsidRPr="006302D5">
        <w:rPr>
          <w:rFonts w:eastAsia="Arial"/>
          <w:spacing w:val="1"/>
          <w:sz w:val="24"/>
          <w:szCs w:val="24"/>
        </w:rPr>
        <w:t>e</w:t>
      </w:r>
      <w:r w:rsidRPr="006302D5">
        <w:rPr>
          <w:rFonts w:eastAsia="Arial"/>
          <w:sz w:val="24"/>
          <w:szCs w:val="24"/>
        </w:rPr>
        <w:t>rh</w:t>
      </w:r>
      <w:r w:rsidRPr="006302D5">
        <w:rPr>
          <w:rFonts w:eastAsia="Arial"/>
          <w:spacing w:val="1"/>
          <w:sz w:val="24"/>
          <w:szCs w:val="24"/>
        </w:rPr>
        <w:t>a</w:t>
      </w:r>
      <w:r w:rsidRPr="006302D5">
        <w:rPr>
          <w:rFonts w:eastAsia="Arial"/>
          <w:sz w:val="24"/>
          <w:szCs w:val="24"/>
        </w:rPr>
        <w:t>si</w:t>
      </w:r>
      <w:r w:rsidRPr="006302D5">
        <w:rPr>
          <w:rFonts w:eastAsia="Arial"/>
          <w:spacing w:val="-1"/>
          <w:sz w:val="24"/>
          <w:szCs w:val="24"/>
        </w:rPr>
        <w:t>l</w:t>
      </w:r>
      <w:r w:rsidRPr="006302D5">
        <w:rPr>
          <w:rFonts w:eastAsia="Arial"/>
          <w:spacing w:val="1"/>
          <w:sz w:val="24"/>
          <w:szCs w:val="24"/>
        </w:rPr>
        <w:t>a</w:t>
      </w:r>
      <w:r w:rsidR="006302D5">
        <w:rPr>
          <w:rFonts w:eastAsia="Arial"/>
          <w:sz w:val="24"/>
          <w:szCs w:val="24"/>
        </w:rPr>
        <w:t>n</w:t>
      </w:r>
      <w:proofErr w:type="gramEnd"/>
      <w:r w:rsidRPr="006302D5">
        <w:rPr>
          <w:rFonts w:eastAsia="Arial"/>
          <w:spacing w:val="1"/>
          <w:sz w:val="24"/>
          <w:szCs w:val="24"/>
        </w:rPr>
        <w:t xml:space="preserve"> da</w:t>
      </w:r>
      <w:r w:rsidR="006302D5">
        <w:rPr>
          <w:rFonts w:eastAsia="Arial"/>
          <w:sz w:val="24"/>
          <w:szCs w:val="24"/>
        </w:rPr>
        <w:t>n</w:t>
      </w:r>
      <w:r w:rsidRPr="006302D5">
        <w:rPr>
          <w:rFonts w:eastAsia="Arial"/>
          <w:spacing w:val="11"/>
          <w:sz w:val="24"/>
          <w:szCs w:val="24"/>
        </w:rPr>
        <w:t xml:space="preserve"> </w:t>
      </w:r>
      <w:r w:rsidRPr="006302D5">
        <w:rPr>
          <w:rFonts w:eastAsia="Arial"/>
          <w:spacing w:val="-2"/>
          <w:sz w:val="24"/>
          <w:szCs w:val="24"/>
        </w:rPr>
        <w:t>k</w:t>
      </w:r>
      <w:r w:rsidRPr="006302D5">
        <w:rPr>
          <w:rFonts w:eastAsia="Arial"/>
          <w:spacing w:val="1"/>
          <w:sz w:val="24"/>
          <w:szCs w:val="24"/>
        </w:rPr>
        <w:t>e</w:t>
      </w:r>
      <w:r w:rsidRPr="006302D5">
        <w:rPr>
          <w:rFonts w:eastAsia="Arial"/>
          <w:spacing w:val="-1"/>
          <w:sz w:val="24"/>
          <w:szCs w:val="24"/>
        </w:rPr>
        <w:t>g</w:t>
      </w:r>
      <w:r w:rsidRPr="006302D5">
        <w:rPr>
          <w:rFonts w:eastAsia="Arial"/>
          <w:spacing w:val="1"/>
          <w:sz w:val="24"/>
          <w:szCs w:val="24"/>
        </w:rPr>
        <w:t>a</w:t>
      </w:r>
      <w:r w:rsidRPr="006302D5">
        <w:rPr>
          <w:rFonts w:eastAsia="Arial"/>
          <w:spacing w:val="-1"/>
          <w:sz w:val="24"/>
          <w:szCs w:val="24"/>
        </w:rPr>
        <w:t>g</w:t>
      </w:r>
      <w:r w:rsidRPr="006302D5">
        <w:rPr>
          <w:rFonts w:eastAsia="Arial"/>
          <w:spacing w:val="1"/>
          <w:sz w:val="24"/>
          <w:szCs w:val="24"/>
        </w:rPr>
        <w:t>a</w:t>
      </w:r>
      <w:r w:rsidRPr="006302D5">
        <w:rPr>
          <w:rFonts w:eastAsia="Arial"/>
          <w:sz w:val="24"/>
          <w:szCs w:val="24"/>
        </w:rPr>
        <w:t>l</w:t>
      </w:r>
      <w:r w:rsidRPr="006302D5">
        <w:rPr>
          <w:rFonts w:eastAsia="Arial"/>
          <w:spacing w:val="-2"/>
          <w:sz w:val="24"/>
          <w:szCs w:val="24"/>
        </w:rPr>
        <w:t>a</w:t>
      </w:r>
      <w:r w:rsidRPr="006302D5">
        <w:rPr>
          <w:rFonts w:eastAsia="Arial"/>
          <w:sz w:val="24"/>
          <w:szCs w:val="24"/>
        </w:rPr>
        <w:t xml:space="preserve">n </w:t>
      </w:r>
      <w:r w:rsidRPr="006302D5">
        <w:rPr>
          <w:rFonts w:eastAsia="Arial"/>
          <w:spacing w:val="1"/>
          <w:sz w:val="24"/>
          <w:szCs w:val="24"/>
        </w:rPr>
        <w:t>pe</w:t>
      </w:r>
      <w:r w:rsidRPr="006302D5">
        <w:rPr>
          <w:rFonts w:eastAsia="Arial"/>
          <w:sz w:val="24"/>
          <w:szCs w:val="24"/>
        </w:rPr>
        <w:t>laks</w:t>
      </w:r>
      <w:r w:rsidRPr="006302D5">
        <w:rPr>
          <w:rFonts w:eastAsia="Arial"/>
          <w:spacing w:val="-1"/>
          <w:sz w:val="24"/>
          <w:szCs w:val="24"/>
        </w:rPr>
        <w:t>a</w:t>
      </w:r>
      <w:r w:rsidRPr="006302D5">
        <w:rPr>
          <w:rFonts w:eastAsia="Arial"/>
          <w:spacing w:val="1"/>
          <w:sz w:val="24"/>
          <w:szCs w:val="24"/>
        </w:rPr>
        <w:t>na</w:t>
      </w:r>
      <w:r w:rsidRPr="006302D5">
        <w:rPr>
          <w:rFonts w:eastAsia="Arial"/>
          <w:spacing w:val="-1"/>
          <w:sz w:val="24"/>
          <w:szCs w:val="24"/>
        </w:rPr>
        <w:t>a</w:t>
      </w:r>
      <w:r w:rsidRPr="006302D5">
        <w:rPr>
          <w:rFonts w:eastAsia="Arial"/>
          <w:sz w:val="24"/>
          <w:szCs w:val="24"/>
        </w:rPr>
        <w:t>n</w:t>
      </w:r>
      <w:r w:rsidRPr="006302D5">
        <w:rPr>
          <w:rFonts w:eastAsia="Arial"/>
          <w:spacing w:val="4"/>
          <w:sz w:val="24"/>
          <w:szCs w:val="24"/>
        </w:rPr>
        <w:t xml:space="preserve"> </w:t>
      </w:r>
      <w:r w:rsidRPr="006302D5">
        <w:rPr>
          <w:rFonts w:eastAsia="Arial"/>
          <w:spacing w:val="-2"/>
          <w:sz w:val="24"/>
          <w:szCs w:val="24"/>
        </w:rPr>
        <w:t>k</w:t>
      </w:r>
      <w:r w:rsidRPr="006302D5">
        <w:rPr>
          <w:rFonts w:eastAsia="Arial"/>
          <w:spacing w:val="1"/>
          <w:sz w:val="24"/>
          <w:szCs w:val="24"/>
        </w:rPr>
        <w:t>e</w:t>
      </w:r>
      <w:r w:rsidRPr="006302D5">
        <w:rPr>
          <w:rFonts w:eastAsia="Arial"/>
          <w:spacing w:val="-1"/>
          <w:sz w:val="24"/>
          <w:szCs w:val="24"/>
        </w:rPr>
        <w:t>g</w:t>
      </w:r>
      <w:r w:rsidRPr="006302D5">
        <w:rPr>
          <w:rFonts w:eastAsia="Arial"/>
          <w:sz w:val="24"/>
          <w:szCs w:val="24"/>
        </w:rPr>
        <w:t>ia</w:t>
      </w:r>
      <w:r w:rsidRPr="006302D5">
        <w:rPr>
          <w:rFonts w:eastAsia="Arial"/>
          <w:spacing w:val="1"/>
          <w:sz w:val="24"/>
          <w:szCs w:val="24"/>
        </w:rPr>
        <w:t>ta</w:t>
      </w:r>
      <w:r w:rsidRPr="006302D5">
        <w:rPr>
          <w:rFonts w:eastAsia="Arial"/>
          <w:sz w:val="24"/>
          <w:szCs w:val="24"/>
        </w:rPr>
        <w:t>n</w:t>
      </w:r>
      <w:r w:rsidRPr="006302D5">
        <w:rPr>
          <w:rFonts w:eastAsia="Arial"/>
          <w:spacing w:val="2"/>
          <w:sz w:val="24"/>
          <w:szCs w:val="24"/>
        </w:rPr>
        <w:t xml:space="preserve"> </w:t>
      </w:r>
      <w:r w:rsidRPr="006302D5">
        <w:rPr>
          <w:rFonts w:eastAsia="Arial"/>
          <w:sz w:val="24"/>
          <w:szCs w:val="24"/>
        </w:rPr>
        <w:t>s</w:t>
      </w:r>
      <w:r w:rsidRPr="006302D5">
        <w:rPr>
          <w:rFonts w:eastAsia="Arial"/>
          <w:spacing w:val="1"/>
          <w:sz w:val="24"/>
          <w:szCs w:val="24"/>
        </w:rPr>
        <w:t>e</w:t>
      </w:r>
      <w:r w:rsidRPr="006302D5">
        <w:rPr>
          <w:rFonts w:eastAsia="Arial"/>
          <w:sz w:val="24"/>
          <w:szCs w:val="24"/>
        </w:rPr>
        <w:t>s</w:t>
      </w:r>
      <w:r w:rsidRPr="006302D5">
        <w:rPr>
          <w:rFonts w:eastAsia="Arial"/>
          <w:spacing w:val="-1"/>
          <w:sz w:val="24"/>
          <w:szCs w:val="24"/>
        </w:rPr>
        <w:t>u</w:t>
      </w:r>
      <w:r w:rsidRPr="006302D5">
        <w:rPr>
          <w:rFonts w:eastAsia="Arial"/>
          <w:spacing w:val="1"/>
          <w:sz w:val="24"/>
          <w:szCs w:val="24"/>
        </w:rPr>
        <w:t>a</w:t>
      </w:r>
      <w:r w:rsidRPr="006302D5">
        <w:rPr>
          <w:rFonts w:eastAsia="Arial"/>
          <w:sz w:val="24"/>
          <w:szCs w:val="24"/>
        </w:rPr>
        <w:t xml:space="preserve">i </w:t>
      </w:r>
      <w:r w:rsidRPr="006302D5">
        <w:rPr>
          <w:rFonts w:eastAsia="Arial"/>
          <w:spacing w:val="1"/>
          <w:sz w:val="24"/>
          <w:szCs w:val="24"/>
        </w:rPr>
        <w:t>den</w:t>
      </w:r>
      <w:r w:rsidRPr="006302D5">
        <w:rPr>
          <w:rFonts w:eastAsia="Arial"/>
          <w:spacing w:val="-1"/>
          <w:sz w:val="24"/>
          <w:szCs w:val="24"/>
        </w:rPr>
        <w:t>g</w:t>
      </w:r>
      <w:r w:rsidRPr="006302D5">
        <w:rPr>
          <w:rFonts w:eastAsia="Arial"/>
          <w:spacing w:val="1"/>
          <w:sz w:val="24"/>
          <w:szCs w:val="24"/>
        </w:rPr>
        <w:t>a</w:t>
      </w:r>
      <w:r w:rsidRPr="006302D5">
        <w:rPr>
          <w:rFonts w:eastAsia="Arial"/>
          <w:sz w:val="24"/>
          <w:szCs w:val="24"/>
        </w:rPr>
        <w:t>n</w:t>
      </w:r>
      <w:r w:rsidRPr="006302D5">
        <w:rPr>
          <w:rFonts w:eastAsia="Arial"/>
          <w:spacing w:val="2"/>
          <w:sz w:val="24"/>
          <w:szCs w:val="24"/>
        </w:rPr>
        <w:t xml:space="preserve"> </w:t>
      </w:r>
      <w:r w:rsidRPr="006302D5">
        <w:rPr>
          <w:rFonts w:eastAsia="Arial"/>
          <w:spacing w:val="1"/>
          <w:sz w:val="24"/>
          <w:szCs w:val="24"/>
        </w:rPr>
        <w:t>p</w:t>
      </w:r>
      <w:r w:rsidRPr="006302D5">
        <w:rPr>
          <w:rFonts w:eastAsia="Arial"/>
          <w:spacing w:val="-3"/>
          <w:sz w:val="24"/>
          <w:szCs w:val="24"/>
        </w:rPr>
        <w:t>r</w:t>
      </w:r>
      <w:r w:rsidRPr="006302D5">
        <w:rPr>
          <w:rFonts w:eastAsia="Arial"/>
          <w:spacing w:val="1"/>
          <w:sz w:val="24"/>
          <w:szCs w:val="24"/>
        </w:rPr>
        <w:t>o</w:t>
      </w:r>
      <w:r w:rsidRPr="006302D5">
        <w:rPr>
          <w:rFonts w:eastAsia="Arial"/>
          <w:spacing w:val="-1"/>
          <w:sz w:val="24"/>
          <w:szCs w:val="24"/>
        </w:rPr>
        <w:t>g</w:t>
      </w:r>
      <w:r w:rsidRPr="006302D5">
        <w:rPr>
          <w:rFonts w:eastAsia="Arial"/>
          <w:sz w:val="24"/>
          <w:szCs w:val="24"/>
        </w:rPr>
        <w:t>ra</w:t>
      </w:r>
      <w:r w:rsidRPr="006302D5">
        <w:rPr>
          <w:rFonts w:eastAsia="Arial"/>
          <w:spacing w:val="2"/>
          <w:sz w:val="24"/>
          <w:szCs w:val="24"/>
        </w:rPr>
        <w:t>m</w:t>
      </w:r>
      <w:r w:rsidRPr="006302D5">
        <w:rPr>
          <w:rFonts w:eastAsia="Arial"/>
          <w:sz w:val="24"/>
          <w:szCs w:val="24"/>
        </w:rPr>
        <w:t>,</w:t>
      </w:r>
      <w:r w:rsidRPr="006302D5">
        <w:rPr>
          <w:rFonts w:eastAsia="Arial"/>
          <w:spacing w:val="1"/>
          <w:sz w:val="24"/>
          <w:szCs w:val="24"/>
        </w:rPr>
        <w:t xml:space="preserve"> </w:t>
      </w:r>
      <w:r w:rsidRPr="006302D5">
        <w:rPr>
          <w:rFonts w:eastAsia="Arial"/>
          <w:sz w:val="24"/>
          <w:szCs w:val="24"/>
        </w:rPr>
        <w:t>k</w:t>
      </w:r>
      <w:r w:rsidRPr="006302D5">
        <w:rPr>
          <w:rFonts w:eastAsia="Arial"/>
          <w:spacing w:val="-1"/>
          <w:sz w:val="24"/>
          <w:szCs w:val="24"/>
        </w:rPr>
        <w:t>e</w:t>
      </w:r>
      <w:r w:rsidRPr="006302D5">
        <w:rPr>
          <w:rFonts w:eastAsia="Arial"/>
          <w:spacing w:val="1"/>
          <w:sz w:val="24"/>
          <w:szCs w:val="24"/>
        </w:rPr>
        <w:t>b</w:t>
      </w:r>
      <w:r w:rsidRPr="006302D5">
        <w:rPr>
          <w:rFonts w:eastAsia="Arial"/>
          <w:sz w:val="24"/>
          <w:szCs w:val="24"/>
        </w:rPr>
        <w:t>i</w:t>
      </w:r>
      <w:r w:rsidRPr="006302D5">
        <w:rPr>
          <w:rFonts w:eastAsia="Arial"/>
          <w:spacing w:val="-1"/>
          <w:sz w:val="24"/>
          <w:szCs w:val="24"/>
        </w:rPr>
        <w:t>j</w:t>
      </w:r>
      <w:r w:rsidRPr="006302D5">
        <w:rPr>
          <w:rFonts w:eastAsia="Arial"/>
          <w:spacing w:val="1"/>
          <w:sz w:val="24"/>
          <w:szCs w:val="24"/>
        </w:rPr>
        <w:t>a</w:t>
      </w:r>
      <w:r w:rsidRPr="006302D5">
        <w:rPr>
          <w:rFonts w:eastAsia="Arial"/>
          <w:sz w:val="24"/>
          <w:szCs w:val="24"/>
        </w:rPr>
        <w:t>k</w:t>
      </w:r>
      <w:r w:rsidRPr="006302D5">
        <w:rPr>
          <w:rFonts w:eastAsia="Arial"/>
          <w:spacing w:val="1"/>
          <w:sz w:val="24"/>
          <w:szCs w:val="24"/>
        </w:rPr>
        <w:t>a</w:t>
      </w:r>
      <w:r w:rsidRPr="006302D5">
        <w:rPr>
          <w:rFonts w:eastAsia="Arial"/>
          <w:spacing w:val="-1"/>
          <w:sz w:val="24"/>
          <w:szCs w:val="24"/>
        </w:rPr>
        <w:t>n</w:t>
      </w:r>
      <w:r w:rsidRPr="006302D5">
        <w:rPr>
          <w:rFonts w:eastAsia="Arial"/>
          <w:sz w:val="24"/>
          <w:szCs w:val="24"/>
        </w:rPr>
        <w:t>,</w:t>
      </w:r>
      <w:r w:rsidRPr="006302D5">
        <w:rPr>
          <w:rFonts w:eastAsia="Arial"/>
          <w:spacing w:val="3"/>
          <w:sz w:val="24"/>
          <w:szCs w:val="24"/>
        </w:rPr>
        <w:t xml:space="preserve"> </w:t>
      </w:r>
      <w:r w:rsidRPr="006302D5">
        <w:rPr>
          <w:rFonts w:eastAsia="Arial"/>
          <w:spacing w:val="-2"/>
          <w:sz w:val="24"/>
          <w:szCs w:val="24"/>
        </w:rPr>
        <w:t>s</w:t>
      </w:r>
      <w:r w:rsidRPr="006302D5">
        <w:rPr>
          <w:rFonts w:eastAsia="Arial"/>
          <w:spacing w:val="1"/>
          <w:sz w:val="24"/>
          <w:szCs w:val="24"/>
        </w:rPr>
        <w:t>a</w:t>
      </w:r>
      <w:r w:rsidRPr="006302D5">
        <w:rPr>
          <w:rFonts w:eastAsia="Arial"/>
          <w:sz w:val="24"/>
          <w:szCs w:val="24"/>
        </w:rPr>
        <w:t>s</w:t>
      </w:r>
      <w:r w:rsidRPr="006302D5">
        <w:rPr>
          <w:rFonts w:eastAsia="Arial"/>
          <w:spacing w:val="1"/>
          <w:sz w:val="24"/>
          <w:szCs w:val="24"/>
        </w:rPr>
        <w:t>a</w:t>
      </w:r>
      <w:r w:rsidRPr="006302D5">
        <w:rPr>
          <w:rFonts w:eastAsia="Arial"/>
          <w:sz w:val="24"/>
          <w:szCs w:val="24"/>
        </w:rPr>
        <w:t>r</w:t>
      </w:r>
      <w:r w:rsidRPr="006302D5">
        <w:rPr>
          <w:rFonts w:eastAsia="Arial"/>
          <w:spacing w:val="-2"/>
          <w:sz w:val="24"/>
          <w:szCs w:val="24"/>
        </w:rPr>
        <w:t>a</w:t>
      </w:r>
      <w:r w:rsidRPr="006302D5">
        <w:rPr>
          <w:rFonts w:eastAsia="Arial"/>
          <w:sz w:val="24"/>
          <w:szCs w:val="24"/>
        </w:rPr>
        <w:t>n</w:t>
      </w:r>
      <w:r w:rsidRPr="006302D5">
        <w:rPr>
          <w:rFonts w:eastAsia="Arial"/>
          <w:spacing w:val="4"/>
          <w:sz w:val="24"/>
          <w:szCs w:val="24"/>
        </w:rPr>
        <w:t xml:space="preserve"> </w:t>
      </w:r>
      <w:r w:rsidRPr="006302D5">
        <w:rPr>
          <w:rFonts w:eastAsia="Arial"/>
          <w:spacing w:val="-1"/>
          <w:sz w:val="24"/>
          <w:szCs w:val="24"/>
        </w:rPr>
        <w:t>da</w:t>
      </w:r>
      <w:r w:rsidRPr="006302D5">
        <w:rPr>
          <w:rFonts w:eastAsia="Arial"/>
          <w:sz w:val="24"/>
          <w:szCs w:val="24"/>
        </w:rPr>
        <w:t>n t</w:t>
      </w:r>
      <w:r w:rsidRPr="006302D5">
        <w:rPr>
          <w:rFonts w:eastAsia="Arial"/>
          <w:spacing w:val="1"/>
          <w:sz w:val="24"/>
          <w:szCs w:val="24"/>
        </w:rPr>
        <w:t>u</w:t>
      </w:r>
      <w:r w:rsidRPr="006302D5">
        <w:rPr>
          <w:rFonts w:eastAsia="Arial"/>
          <w:sz w:val="24"/>
          <w:szCs w:val="24"/>
        </w:rPr>
        <w:t>ju</w:t>
      </w:r>
      <w:r w:rsidRPr="006302D5">
        <w:rPr>
          <w:rFonts w:eastAsia="Arial"/>
          <w:spacing w:val="-1"/>
          <w:sz w:val="24"/>
          <w:szCs w:val="24"/>
        </w:rPr>
        <w:t>a</w:t>
      </w:r>
      <w:r w:rsidRPr="006302D5">
        <w:rPr>
          <w:rFonts w:eastAsia="Arial"/>
          <w:sz w:val="24"/>
          <w:szCs w:val="24"/>
        </w:rPr>
        <w:t>n</w:t>
      </w:r>
      <w:r w:rsidRPr="006302D5">
        <w:rPr>
          <w:rFonts w:eastAsia="Arial"/>
          <w:spacing w:val="2"/>
          <w:sz w:val="24"/>
          <w:szCs w:val="24"/>
        </w:rPr>
        <w:t xml:space="preserve"> </w:t>
      </w:r>
      <w:r w:rsidRPr="006302D5">
        <w:rPr>
          <w:rFonts w:eastAsia="Arial"/>
          <w:spacing w:val="-2"/>
          <w:sz w:val="24"/>
          <w:szCs w:val="24"/>
        </w:rPr>
        <w:t>y</w:t>
      </w:r>
      <w:r w:rsidRPr="006302D5">
        <w:rPr>
          <w:rFonts w:eastAsia="Arial"/>
          <w:spacing w:val="1"/>
          <w:sz w:val="24"/>
          <w:szCs w:val="24"/>
        </w:rPr>
        <w:t>an</w:t>
      </w:r>
      <w:r w:rsidRPr="006302D5">
        <w:rPr>
          <w:rFonts w:eastAsia="Arial"/>
          <w:sz w:val="24"/>
          <w:szCs w:val="24"/>
        </w:rPr>
        <w:t>g t</w:t>
      </w:r>
      <w:r w:rsidRPr="006302D5">
        <w:rPr>
          <w:rFonts w:eastAsia="Arial"/>
          <w:spacing w:val="1"/>
          <w:sz w:val="24"/>
          <w:szCs w:val="24"/>
        </w:rPr>
        <w:t>e</w:t>
      </w:r>
      <w:r w:rsidRPr="006302D5">
        <w:rPr>
          <w:rFonts w:eastAsia="Arial"/>
          <w:sz w:val="24"/>
          <w:szCs w:val="24"/>
        </w:rPr>
        <w:t>lah</w:t>
      </w:r>
      <w:r w:rsidRPr="006302D5">
        <w:rPr>
          <w:rFonts w:eastAsia="Arial"/>
          <w:spacing w:val="2"/>
          <w:sz w:val="24"/>
          <w:szCs w:val="24"/>
        </w:rPr>
        <w:t xml:space="preserve"> </w:t>
      </w:r>
      <w:r w:rsidRPr="006302D5">
        <w:rPr>
          <w:rFonts w:eastAsia="Arial"/>
          <w:spacing w:val="1"/>
          <w:sz w:val="24"/>
          <w:szCs w:val="24"/>
        </w:rPr>
        <w:t>d</w:t>
      </w:r>
      <w:r w:rsidRPr="006302D5">
        <w:rPr>
          <w:rFonts w:eastAsia="Arial"/>
          <w:sz w:val="24"/>
          <w:szCs w:val="24"/>
        </w:rPr>
        <w:t>it</w:t>
      </w:r>
      <w:r w:rsidRPr="006302D5">
        <w:rPr>
          <w:rFonts w:eastAsia="Arial"/>
          <w:spacing w:val="-1"/>
          <w:sz w:val="24"/>
          <w:szCs w:val="24"/>
        </w:rPr>
        <w:t>e</w:t>
      </w:r>
      <w:r w:rsidRPr="006302D5">
        <w:rPr>
          <w:rFonts w:eastAsia="Arial"/>
          <w:sz w:val="24"/>
          <w:szCs w:val="24"/>
        </w:rPr>
        <w:t>t</w:t>
      </w:r>
      <w:r w:rsidRPr="006302D5">
        <w:rPr>
          <w:rFonts w:eastAsia="Arial"/>
          <w:spacing w:val="1"/>
          <w:sz w:val="24"/>
          <w:szCs w:val="24"/>
        </w:rPr>
        <w:t>ap</w:t>
      </w:r>
      <w:r w:rsidRPr="006302D5">
        <w:rPr>
          <w:rFonts w:eastAsia="Arial"/>
          <w:sz w:val="24"/>
          <w:szCs w:val="24"/>
        </w:rPr>
        <w:t>k</w:t>
      </w:r>
      <w:r w:rsidRPr="006302D5">
        <w:rPr>
          <w:rFonts w:eastAsia="Arial"/>
          <w:spacing w:val="-1"/>
          <w:sz w:val="24"/>
          <w:szCs w:val="24"/>
        </w:rPr>
        <w:t>a</w:t>
      </w:r>
      <w:r w:rsidRPr="006302D5">
        <w:rPr>
          <w:rFonts w:eastAsia="Arial"/>
          <w:sz w:val="24"/>
          <w:szCs w:val="24"/>
        </w:rPr>
        <w:t>n</w:t>
      </w:r>
      <w:r w:rsidRPr="006302D5">
        <w:rPr>
          <w:rFonts w:eastAsia="Arial"/>
          <w:spacing w:val="2"/>
          <w:sz w:val="24"/>
          <w:szCs w:val="24"/>
        </w:rPr>
        <w:t xml:space="preserve"> </w:t>
      </w:r>
      <w:r w:rsidRPr="006302D5">
        <w:rPr>
          <w:rFonts w:eastAsia="Arial"/>
          <w:spacing w:val="1"/>
          <w:sz w:val="24"/>
          <w:szCs w:val="24"/>
        </w:rPr>
        <w:t>da</w:t>
      </w:r>
      <w:r w:rsidRPr="006302D5">
        <w:rPr>
          <w:rFonts w:eastAsia="Arial"/>
          <w:sz w:val="24"/>
          <w:szCs w:val="24"/>
        </w:rPr>
        <w:t>l</w:t>
      </w:r>
      <w:r w:rsidRPr="006302D5">
        <w:rPr>
          <w:rFonts w:eastAsia="Arial"/>
          <w:spacing w:val="-2"/>
          <w:sz w:val="24"/>
          <w:szCs w:val="24"/>
        </w:rPr>
        <w:t>a</w:t>
      </w:r>
      <w:r w:rsidRPr="006302D5">
        <w:rPr>
          <w:rFonts w:eastAsia="Arial"/>
          <w:sz w:val="24"/>
          <w:szCs w:val="24"/>
        </w:rPr>
        <w:t xml:space="preserve">m </w:t>
      </w:r>
      <w:r w:rsidRPr="006302D5">
        <w:rPr>
          <w:rFonts w:eastAsia="Arial"/>
          <w:spacing w:val="1"/>
          <w:sz w:val="24"/>
          <w:szCs w:val="24"/>
        </w:rPr>
        <w:t>me</w:t>
      </w:r>
      <w:r w:rsidRPr="006302D5">
        <w:rPr>
          <w:rFonts w:eastAsia="Arial"/>
          <w:spacing w:val="-3"/>
          <w:sz w:val="24"/>
          <w:szCs w:val="24"/>
        </w:rPr>
        <w:t>w</w:t>
      </w:r>
      <w:r w:rsidRPr="006302D5">
        <w:rPr>
          <w:rFonts w:eastAsia="Arial"/>
          <w:spacing w:val="1"/>
          <w:sz w:val="24"/>
          <w:szCs w:val="24"/>
        </w:rPr>
        <w:t>u</w:t>
      </w:r>
      <w:r w:rsidRPr="006302D5">
        <w:rPr>
          <w:rFonts w:eastAsia="Arial"/>
          <w:sz w:val="24"/>
          <w:szCs w:val="24"/>
        </w:rPr>
        <w:t>ju</w:t>
      </w:r>
      <w:r w:rsidRPr="006302D5">
        <w:rPr>
          <w:rFonts w:eastAsia="Arial"/>
          <w:spacing w:val="1"/>
          <w:sz w:val="24"/>
          <w:szCs w:val="24"/>
        </w:rPr>
        <w:t>d</w:t>
      </w:r>
      <w:r w:rsidRPr="006302D5">
        <w:rPr>
          <w:rFonts w:eastAsia="Arial"/>
          <w:sz w:val="24"/>
          <w:szCs w:val="24"/>
        </w:rPr>
        <w:t>k</w:t>
      </w:r>
      <w:r w:rsidRPr="006302D5">
        <w:rPr>
          <w:rFonts w:eastAsia="Arial"/>
          <w:spacing w:val="1"/>
          <w:sz w:val="24"/>
          <w:szCs w:val="24"/>
        </w:rPr>
        <w:t>a</w:t>
      </w:r>
      <w:r w:rsidRPr="006302D5">
        <w:rPr>
          <w:rFonts w:eastAsia="Arial"/>
          <w:sz w:val="24"/>
          <w:szCs w:val="24"/>
        </w:rPr>
        <w:t>n</w:t>
      </w:r>
      <w:r w:rsidRPr="006302D5">
        <w:rPr>
          <w:rFonts w:eastAsia="Arial"/>
          <w:spacing w:val="2"/>
          <w:sz w:val="24"/>
          <w:szCs w:val="24"/>
        </w:rPr>
        <w:t xml:space="preserve"> </w:t>
      </w:r>
      <w:r w:rsidRPr="006302D5">
        <w:rPr>
          <w:rFonts w:eastAsia="Arial"/>
          <w:spacing w:val="-2"/>
          <w:sz w:val="24"/>
          <w:szCs w:val="24"/>
        </w:rPr>
        <w:t>v</w:t>
      </w:r>
      <w:r w:rsidRPr="006302D5">
        <w:rPr>
          <w:rFonts w:eastAsia="Arial"/>
          <w:sz w:val="24"/>
          <w:szCs w:val="24"/>
        </w:rPr>
        <w:t>is</w:t>
      </w:r>
      <w:r w:rsidRPr="006302D5">
        <w:rPr>
          <w:rFonts w:eastAsia="Arial"/>
          <w:spacing w:val="-1"/>
          <w:sz w:val="24"/>
          <w:szCs w:val="24"/>
        </w:rPr>
        <w:t>i</w:t>
      </w:r>
      <w:r w:rsidRPr="006302D5">
        <w:rPr>
          <w:rFonts w:eastAsia="Arial"/>
          <w:sz w:val="24"/>
          <w:szCs w:val="24"/>
        </w:rPr>
        <w:t>,</w:t>
      </w:r>
      <w:r w:rsidRPr="006302D5">
        <w:rPr>
          <w:rFonts w:eastAsia="Arial"/>
          <w:spacing w:val="2"/>
          <w:sz w:val="24"/>
          <w:szCs w:val="24"/>
        </w:rPr>
        <w:t xml:space="preserve"> </w:t>
      </w:r>
      <w:r w:rsidRPr="006302D5">
        <w:rPr>
          <w:rFonts w:eastAsia="Arial"/>
          <w:spacing w:val="1"/>
          <w:sz w:val="24"/>
          <w:szCs w:val="24"/>
        </w:rPr>
        <w:t>m</w:t>
      </w:r>
      <w:r w:rsidRPr="006302D5">
        <w:rPr>
          <w:rFonts w:eastAsia="Arial"/>
          <w:sz w:val="24"/>
          <w:szCs w:val="24"/>
        </w:rPr>
        <w:t xml:space="preserve">isi </w:t>
      </w:r>
      <w:r w:rsidRPr="006302D5">
        <w:rPr>
          <w:rFonts w:eastAsia="Arial"/>
          <w:spacing w:val="1"/>
          <w:sz w:val="24"/>
          <w:szCs w:val="24"/>
        </w:rPr>
        <w:t>da</w:t>
      </w:r>
      <w:r w:rsidRPr="006302D5">
        <w:rPr>
          <w:rFonts w:eastAsia="Arial"/>
          <w:sz w:val="24"/>
          <w:szCs w:val="24"/>
        </w:rPr>
        <w:t>n</w:t>
      </w:r>
      <w:r w:rsidRPr="006302D5">
        <w:rPr>
          <w:rFonts w:eastAsia="Arial"/>
          <w:spacing w:val="2"/>
          <w:sz w:val="24"/>
          <w:szCs w:val="24"/>
        </w:rPr>
        <w:t xml:space="preserve"> </w:t>
      </w:r>
      <w:r w:rsidRPr="006302D5">
        <w:rPr>
          <w:rFonts w:eastAsia="Arial"/>
          <w:sz w:val="24"/>
          <w:szCs w:val="24"/>
        </w:rPr>
        <w:t>stra</w:t>
      </w:r>
      <w:r w:rsidRPr="006302D5">
        <w:rPr>
          <w:rFonts w:eastAsia="Arial"/>
          <w:spacing w:val="1"/>
          <w:sz w:val="24"/>
          <w:szCs w:val="24"/>
        </w:rPr>
        <w:t>te</w:t>
      </w:r>
      <w:r w:rsidRPr="006302D5">
        <w:rPr>
          <w:rFonts w:eastAsia="Arial"/>
          <w:spacing w:val="-1"/>
          <w:sz w:val="24"/>
          <w:szCs w:val="24"/>
        </w:rPr>
        <w:t>g</w:t>
      </w:r>
      <w:r w:rsidRPr="006302D5">
        <w:rPr>
          <w:rFonts w:eastAsia="Arial"/>
          <w:sz w:val="24"/>
          <w:szCs w:val="24"/>
        </w:rPr>
        <w:t>i ins</w:t>
      </w:r>
      <w:r w:rsidRPr="006302D5">
        <w:rPr>
          <w:rFonts w:eastAsia="Arial"/>
          <w:spacing w:val="1"/>
          <w:sz w:val="24"/>
          <w:szCs w:val="24"/>
        </w:rPr>
        <w:t>tan</w:t>
      </w:r>
      <w:r w:rsidRPr="006302D5">
        <w:rPr>
          <w:rFonts w:eastAsia="Arial"/>
          <w:sz w:val="24"/>
          <w:szCs w:val="24"/>
        </w:rPr>
        <w:t>si</w:t>
      </w:r>
      <w:r w:rsidRPr="006302D5">
        <w:rPr>
          <w:rFonts w:eastAsia="Arial"/>
          <w:spacing w:val="2"/>
          <w:sz w:val="24"/>
          <w:szCs w:val="24"/>
        </w:rPr>
        <w:t xml:space="preserve"> </w:t>
      </w:r>
      <w:r w:rsidRPr="006302D5">
        <w:rPr>
          <w:rFonts w:eastAsia="Arial"/>
          <w:spacing w:val="1"/>
          <w:sz w:val="24"/>
          <w:szCs w:val="24"/>
        </w:rPr>
        <w:t>p</w:t>
      </w:r>
      <w:r w:rsidRPr="006302D5">
        <w:rPr>
          <w:rFonts w:eastAsia="Arial"/>
          <w:spacing w:val="-1"/>
          <w:sz w:val="24"/>
          <w:szCs w:val="24"/>
        </w:rPr>
        <w:t>e</w:t>
      </w:r>
      <w:r w:rsidRPr="006302D5">
        <w:rPr>
          <w:rFonts w:eastAsia="Arial"/>
          <w:spacing w:val="1"/>
          <w:sz w:val="24"/>
          <w:szCs w:val="24"/>
        </w:rPr>
        <w:t>me</w:t>
      </w:r>
      <w:r w:rsidRPr="006302D5">
        <w:rPr>
          <w:rFonts w:eastAsia="Arial"/>
          <w:sz w:val="24"/>
          <w:szCs w:val="24"/>
        </w:rPr>
        <w:t>r</w:t>
      </w:r>
      <w:r w:rsidRPr="006302D5">
        <w:rPr>
          <w:rFonts w:eastAsia="Arial"/>
          <w:spacing w:val="-1"/>
          <w:sz w:val="24"/>
          <w:szCs w:val="24"/>
        </w:rPr>
        <w:t>i</w:t>
      </w:r>
      <w:r w:rsidRPr="006302D5">
        <w:rPr>
          <w:rFonts w:eastAsia="Arial"/>
          <w:spacing w:val="1"/>
          <w:sz w:val="24"/>
          <w:szCs w:val="24"/>
        </w:rPr>
        <w:t>n</w:t>
      </w:r>
      <w:r w:rsidRPr="006302D5">
        <w:rPr>
          <w:rFonts w:eastAsia="Arial"/>
          <w:spacing w:val="-2"/>
          <w:sz w:val="24"/>
          <w:szCs w:val="24"/>
        </w:rPr>
        <w:t>t</w:t>
      </w:r>
      <w:r w:rsidRPr="006302D5">
        <w:rPr>
          <w:rFonts w:eastAsia="Arial"/>
          <w:spacing w:val="1"/>
          <w:sz w:val="24"/>
          <w:szCs w:val="24"/>
        </w:rPr>
        <w:t>ah</w:t>
      </w:r>
      <w:r w:rsidRPr="006302D5">
        <w:rPr>
          <w:rFonts w:eastAsia="Arial"/>
          <w:sz w:val="24"/>
          <w:szCs w:val="24"/>
        </w:rPr>
        <w:t>. Pros</w:t>
      </w:r>
      <w:r w:rsidRPr="006302D5">
        <w:rPr>
          <w:rFonts w:eastAsia="Arial"/>
          <w:spacing w:val="1"/>
          <w:sz w:val="24"/>
          <w:szCs w:val="24"/>
        </w:rPr>
        <w:t>e</w:t>
      </w:r>
      <w:r w:rsidRPr="006302D5">
        <w:rPr>
          <w:rFonts w:eastAsia="Arial"/>
          <w:sz w:val="24"/>
          <w:szCs w:val="24"/>
        </w:rPr>
        <w:t>s</w:t>
      </w:r>
      <w:r w:rsidRPr="006302D5">
        <w:rPr>
          <w:rFonts w:eastAsia="Arial"/>
          <w:spacing w:val="5"/>
          <w:sz w:val="24"/>
          <w:szCs w:val="24"/>
        </w:rPr>
        <w:t xml:space="preserve"> </w:t>
      </w:r>
      <w:r w:rsidRPr="006302D5">
        <w:rPr>
          <w:rFonts w:eastAsia="Arial"/>
          <w:sz w:val="24"/>
          <w:szCs w:val="24"/>
        </w:rPr>
        <w:t>ini</w:t>
      </w:r>
      <w:r w:rsidRPr="006302D5">
        <w:rPr>
          <w:rFonts w:eastAsia="Arial"/>
          <w:spacing w:val="2"/>
          <w:sz w:val="24"/>
          <w:szCs w:val="24"/>
        </w:rPr>
        <w:t xml:space="preserve"> </w:t>
      </w:r>
      <w:r w:rsidRPr="006302D5">
        <w:rPr>
          <w:rFonts w:eastAsia="Arial"/>
          <w:spacing w:val="1"/>
          <w:sz w:val="24"/>
          <w:szCs w:val="24"/>
        </w:rPr>
        <w:t>d</w:t>
      </w:r>
      <w:r w:rsidRPr="006302D5">
        <w:rPr>
          <w:rFonts w:eastAsia="Arial"/>
          <w:sz w:val="24"/>
          <w:szCs w:val="24"/>
        </w:rPr>
        <w:t>i</w:t>
      </w:r>
      <w:r w:rsidRPr="006302D5">
        <w:rPr>
          <w:rFonts w:eastAsia="Arial"/>
          <w:spacing w:val="-1"/>
          <w:sz w:val="24"/>
          <w:szCs w:val="24"/>
        </w:rPr>
        <w:t>m</w:t>
      </w:r>
      <w:r w:rsidRPr="006302D5">
        <w:rPr>
          <w:rFonts w:eastAsia="Arial"/>
          <w:spacing w:val="1"/>
          <w:sz w:val="24"/>
          <w:szCs w:val="24"/>
        </w:rPr>
        <w:t>a</w:t>
      </w:r>
      <w:r w:rsidRPr="006302D5">
        <w:rPr>
          <w:rFonts w:eastAsia="Arial"/>
          <w:sz w:val="24"/>
          <w:szCs w:val="24"/>
        </w:rPr>
        <w:t>ks</w:t>
      </w:r>
      <w:r w:rsidRPr="006302D5">
        <w:rPr>
          <w:rFonts w:eastAsia="Arial"/>
          <w:spacing w:val="1"/>
          <w:sz w:val="24"/>
          <w:szCs w:val="24"/>
        </w:rPr>
        <w:t>ud</w:t>
      </w:r>
      <w:r w:rsidRPr="006302D5">
        <w:rPr>
          <w:rFonts w:eastAsia="Arial"/>
          <w:spacing w:val="-2"/>
          <w:sz w:val="24"/>
          <w:szCs w:val="24"/>
        </w:rPr>
        <w:t>k</w:t>
      </w:r>
      <w:r w:rsidRPr="006302D5">
        <w:rPr>
          <w:rFonts w:eastAsia="Arial"/>
          <w:spacing w:val="1"/>
          <w:sz w:val="24"/>
          <w:szCs w:val="24"/>
        </w:rPr>
        <w:t>a</w:t>
      </w:r>
      <w:r w:rsidRPr="006302D5">
        <w:rPr>
          <w:rFonts w:eastAsia="Arial"/>
          <w:sz w:val="24"/>
          <w:szCs w:val="24"/>
        </w:rPr>
        <w:t>n</w:t>
      </w:r>
      <w:r w:rsidRPr="006302D5">
        <w:rPr>
          <w:rFonts w:eastAsia="Arial"/>
          <w:spacing w:val="3"/>
          <w:sz w:val="24"/>
          <w:szCs w:val="24"/>
        </w:rPr>
        <w:t xml:space="preserve"> </w:t>
      </w:r>
      <w:r w:rsidRPr="006302D5">
        <w:rPr>
          <w:rFonts w:eastAsia="Arial"/>
          <w:spacing w:val="1"/>
          <w:sz w:val="24"/>
          <w:szCs w:val="24"/>
        </w:rPr>
        <w:t>un</w:t>
      </w:r>
      <w:r w:rsidRPr="006302D5">
        <w:rPr>
          <w:rFonts w:eastAsia="Arial"/>
          <w:sz w:val="24"/>
          <w:szCs w:val="24"/>
        </w:rPr>
        <w:t>t</w:t>
      </w:r>
      <w:r w:rsidRPr="006302D5">
        <w:rPr>
          <w:rFonts w:eastAsia="Arial"/>
          <w:spacing w:val="1"/>
          <w:sz w:val="24"/>
          <w:szCs w:val="24"/>
        </w:rPr>
        <w:t>u</w:t>
      </w:r>
      <w:r w:rsidRPr="006302D5">
        <w:rPr>
          <w:rFonts w:eastAsia="Arial"/>
          <w:sz w:val="24"/>
          <w:szCs w:val="24"/>
        </w:rPr>
        <w:t xml:space="preserve">k </w:t>
      </w:r>
      <w:r w:rsidRPr="006302D5">
        <w:rPr>
          <w:rFonts w:eastAsia="Arial"/>
          <w:spacing w:val="1"/>
          <w:sz w:val="24"/>
          <w:szCs w:val="24"/>
        </w:rPr>
        <w:t>men</w:t>
      </w:r>
      <w:r w:rsidRPr="006302D5">
        <w:rPr>
          <w:rFonts w:eastAsia="Arial"/>
          <w:sz w:val="24"/>
          <w:szCs w:val="24"/>
        </w:rPr>
        <w:t>i</w:t>
      </w:r>
      <w:r w:rsidRPr="006302D5">
        <w:rPr>
          <w:rFonts w:eastAsia="Arial"/>
          <w:spacing w:val="-1"/>
          <w:sz w:val="24"/>
          <w:szCs w:val="24"/>
        </w:rPr>
        <w:t>l</w:t>
      </w:r>
      <w:r w:rsidRPr="006302D5">
        <w:rPr>
          <w:rFonts w:eastAsia="Arial"/>
          <w:spacing w:val="1"/>
          <w:sz w:val="24"/>
          <w:szCs w:val="24"/>
        </w:rPr>
        <w:t>a</w:t>
      </w:r>
      <w:r w:rsidRPr="006302D5">
        <w:rPr>
          <w:rFonts w:eastAsia="Arial"/>
          <w:sz w:val="24"/>
          <w:szCs w:val="24"/>
        </w:rPr>
        <w:t>i</w:t>
      </w:r>
      <w:r w:rsidRPr="006302D5">
        <w:rPr>
          <w:rFonts w:eastAsia="Arial"/>
          <w:spacing w:val="2"/>
          <w:sz w:val="24"/>
          <w:szCs w:val="24"/>
        </w:rPr>
        <w:t xml:space="preserve"> </w:t>
      </w:r>
      <w:r w:rsidRPr="006302D5">
        <w:rPr>
          <w:rFonts w:eastAsia="Arial"/>
          <w:spacing w:val="1"/>
          <w:sz w:val="24"/>
          <w:szCs w:val="24"/>
        </w:rPr>
        <w:t>p</w:t>
      </w:r>
      <w:r w:rsidRPr="006302D5">
        <w:rPr>
          <w:rFonts w:eastAsia="Arial"/>
          <w:spacing w:val="-1"/>
          <w:sz w:val="24"/>
          <w:szCs w:val="24"/>
        </w:rPr>
        <w:t>en</w:t>
      </w:r>
      <w:r w:rsidRPr="006302D5">
        <w:rPr>
          <w:rFonts w:eastAsia="Arial"/>
          <w:sz w:val="24"/>
          <w:szCs w:val="24"/>
        </w:rPr>
        <w:t>c</w:t>
      </w:r>
      <w:r w:rsidRPr="006302D5">
        <w:rPr>
          <w:rFonts w:eastAsia="Arial"/>
          <w:spacing w:val="1"/>
          <w:sz w:val="24"/>
          <w:szCs w:val="24"/>
        </w:rPr>
        <w:t>apa</w:t>
      </w:r>
      <w:r w:rsidRPr="006302D5">
        <w:rPr>
          <w:rFonts w:eastAsia="Arial"/>
          <w:sz w:val="24"/>
          <w:szCs w:val="24"/>
        </w:rPr>
        <w:t>i</w:t>
      </w:r>
      <w:r w:rsidRPr="006302D5">
        <w:rPr>
          <w:rFonts w:eastAsia="Arial"/>
          <w:spacing w:val="-2"/>
          <w:sz w:val="24"/>
          <w:szCs w:val="24"/>
        </w:rPr>
        <w:t>a</w:t>
      </w:r>
      <w:r w:rsidRPr="006302D5">
        <w:rPr>
          <w:rFonts w:eastAsia="Arial"/>
          <w:sz w:val="24"/>
          <w:szCs w:val="24"/>
        </w:rPr>
        <w:t>n s</w:t>
      </w:r>
      <w:r w:rsidRPr="006302D5">
        <w:rPr>
          <w:rFonts w:eastAsia="Arial"/>
          <w:spacing w:val="1"/>
          <w:sz w:val="24"/>
          <w:szCs w:val="24"/>
        </w:rPr>
        <w:t>e</w:t>
      </w:r>
      <w:r w:rsidRPr="006302D5">
        <w:rPr>
          <w:rFonts w:eastAsia="Arial"/>
          <w:sz w:val="24"/>
          <w:szCs w:val="24"/>
        </w:rPr>
        <w:t>ti</w:t>
      </w:r>
      <w:r w:rsidRPr="006302D5">
        <w:rPr>
          <w:rFonts w:eastAsia="Arial"/>
          <w:spacing w:val="1"/>
          <w:sz w:val="24"/>
          <w:szCs w:val="24"/>
        </w:rPr>
        <w:t>a</w:t>
      </w:r>
      <w:r w:rsidRPr="006302D5">
        <w:rPr>
          <w:rFonts w:eastAsia="Arial"/>
          <w:sz w:val="24"/>
          <w:szCs w:val="24"/>
        </w:rPr>
        <w:t>p</w:t>
      </w:r>
      <w:r w:rsidRPr="006302D5">
        <w:rPr>
          <w:rFonts w:eastAsia="Arial"/>
          <w:spacing w:val="2"/>
          <w:sz w:val="24"/>
          <w:szCs w:val="24"/>
        </w:rPr>
        <w:t xml:space="preserve"> </w:t>
      </w:r>
      <w:r w:rsidRPr="006302D5">
        <w:rPr>
          <w:rFonts w:eastAsia="Arial"/>
          <w:sz w:val="24"/>
          <w:szCs w:val="24"/>
        </w:rPr>
        <w:t>i</w:t>
      </w:r>
      <w:r w:rsidRPr="006302D5">
        <w:rPr>
          <w:rFonts w:eastAsia="Arial"/>
          <w:spacing w:val="-2"/>
          <w:sz w:val="24"/>
          <w:szCs w:val="24"/>
        </w:rPr>
        <w:t>n</w:t>
      </w:r>
      <w:r w:rsidRPr="006302D5">
        <w:rPr>
          <w:rFonts w:eastAsia="Arial"/>
          <w:spacing w:val="1"/>
          <w:sz w:val="24"/>
          <w:szCs w:val="24"/>
        </w:rPr>
        <w:t>d</w:t>
      </w:r>
      <w:r w:rsidR="006302D5">
        <w:rPr>
          <w:rFonts w:eastAsia="Arial"/>
          <w:sz w:val="24"/>
          <w:szCs w:val="24"/>
        </w:rPr>
        <w:t>ik</w:t>
      </w:r>
      <w:r w:rsidRPr="006302D5">
        <w:rPr>
          <w:rFonts w:eastAsia="Arial"/>
          <w:sz w:val="24"/>
          <w:szCs w:val="24"/>
        </w:rPr>
        <w:t>a</w:t>
      </w:r>
      <w:r w:rsidRPr="006302D5">
        <w:rPr>
          <w:rFonts w:eastAsia="Arial"/>
          <w:spacing w:val="-1"/>
          <w:sz w:val="24"/>
          <w:szCs w:val="24"/>
        </w:rPr>
        <w:t>t</w:t>
      </w:r>
      <w:r w:rsidRPr="006302D5">
        <w:rPr>
          <w:rFonts w:eastAsia="Arial"/>
          <w:spacing w:val="1"/>
          <w:sz w:val="24"/>
          <w:szCs w:val="24"/>
        </w:rPr>
        <w:t>o</w:t>
      </w:r>
      <w:r w:rsidRPr="006302D5">
        <w:rPr>
          <w:rFonts w:eastAsia="Arial"/>
          <w:sz w:val="24"/>
          <w:szCs w:val="24"/>
        </w:rPr>
        <w:t>r</w:t>
      </w:r>
      <w:r w:rsidRPr="006302D5">
        <w:rPr>
          <w:rFonts w:eastAsia="Arial"/>
          <w:spacing w:val="1"/>
          <w:sz w:val="24"/>
          <w:szCs w:val="24"/>
        </w:rPr>
        <w:t xml:space="preserve"> </w:t>
      </w:r>
      <w:r w:rsidRPr="006302D5">
        <w:rPr>
          <w:rFonts w:eastAsia="Arial"/>
          <w:sz w:val="24"/>
          <w:szCs w:val="24"/>
        </w:rPr>
        <w:t>kin</w:t>
      </w:r>
      <w:r w:rsidRPr="006302D5">
        <w:rPr>
          <w:rFonts w:eastAsia="Arial"/>
          <w:spacing w:val="1"/>
          <w:sz w:val="24"/>
          <w:szCs w:val="24"/>
        </w:rPr>
        <w:t>e</w:t>
      </w:r>
      <w:r w:rsidRPr="006302D5">
        <w:rPr>
          <w:rFonts w:eastAsia="Arial"/>
          <w:sz w:val="24"/>
          <w:szCs w:val="24"/>
        </w:rPr>
        <w:t>r</w:t>
      </w:r>
      <w:r w:rsidRPr="006302D5">
        <w:rPr>
          <w:rFonts w:eastAsia="Arial"/>
          <w:spacing w:val="-1"/>
          <w:sz w:val="24"/>
          <w:szCs w:val="24"/>
        </w:rPr>
        <w:t>j</w:t>
      </w:r>
      <w:r w:rsidRPr="006302D5">
        <w:rPr>
          <w:rFonts w:eastAsia="Arial"/>
          <w:sz w:val="24"/>
          <w:szCs w:val="24"/>
        </w:rPr>
        <w:t xml:space="preserve">a </w:t>
      </w:r>
      <w:r w:rsidRPr="006302D5">
        <w:rPr>
          <w:rFonts w:eastAsia="Arial"/>
          <w:spacing w:val="-1"/>
          <w:sz w:val="24"/>
          <w:szCs w:val="24"/>
        </w:rPr>
        <w:t>g</w:t>
      </w:r>
      <w:r w:rsidRPr="006302D5">
        <w:rPr>
          <w:rFonts w:eastAsia="Arial"/>
          <w:spacing w:val="1"/>
          <w:sz w:val="24"/>
          <w:szCs w:val="24"/>
        </w:rPr>
        <w:t>un</w:t>
      </w:r>
      <w:r w:rsidRPr="006302D5">
        <w:rPr>
          <w:rFonts w:eastAsia="Arial"/>
          <w:sz w:val="24"/>
          <w:szCs w:val="24"/>
        </w:rPr>
        <w:t>a</w:t>
      </w:r>
      <w:r w:rsidRPr="006302D5">
        <w:rPr>
          <w:rFonts w:eastAsia="Arial"/>
          <w:spacing w:val="2"/>
          <w:sz w:val="24"/>
          <w:szCs w:val="24"/>
        </w:rPr>
        <w:t xml:space="preserve"> </w:t>
      </w:r>
      <w:r w:rsidRPr="006302D5">
        <w:rPr>
          <w:rFonts w:eastAsia="Arial"/>
          <w:spacing w:val="-1"/>
          <w:sz w:val="24"/>
          <w:szCs w:val="24"/>
        </w:rPr>
        <w:t>m</w:t>
      </w:r>
      <w:r w:rsidRPr="006302D5">
        <w:rPr>
          <w:rFonts w:eastAsia="Arial"/>
          <w:spacing w:val="1"/>
          <w:sz w:val="24"/>
          <w:szCs w:val="24"/>
        </w:rPr>
        <w:t>e</w:t>
      </w:r>
      <w:r w:rsidRPr="006302D5">
        <w:rPr>
          <w:rFonts w:eastAsia="Arial"/>
          <w:spacing w:val="-1"/>
          <w:sz w:val="24"/>
          <w:szCs w:val="24"/>
        </w:rPr>
        <w:t>m</w:t>
      </w:r>
      <w:r w:rsidRPr="006302D5">
        <w:rPr>
          <w:rFonts w:eastAsia="Arial"/>
          <w:spacing w:val="1"/>
          <w:sz w:val="24"/>
          <w:szCs w:val="24"/>
        </w:rPr>
        <w:t>be</w:t>
      </w:r>
      <w:r w:rsidRPr="006302D5">
        <w:rPr>
          <w:rFonts w:eastAsia="Arial"/>
          <w:sz w:val="24"/>
          <w:szCs w:val="24"/>
        </w:rPr>
        <w:t>r</w:t>
      </w:r>
      <w:r w:rsidRPr="006302D5">
        <w:rPr>
          <w:rFonts w:eastAsia="Arial"/>
          <w:spacing w:val="-1"/>
          <w:sz w:val="24"/>
          <w:szCs w:val="24"/>
        </w:rPr>
        <w:t>i</w:t>
      </w:r>
      <w:r w:rsidRPr="006302D5">
        <w:rPr>
          <w:rFonts w:eastAsia="Arial"/>
          <w:sz w:val="24"/>
          <w:szCs w:val="24"/>
        </w:rPr>
        <w:t>k</w:t>
      </w:r>
      <w:r w:rsidRPr="006302D5">
        <w:rPr>
          <w:rFonts w:eastAsia="Arial"/>
          <w:spacing w:val="1"/>
          <w:sz w:val="24"/>
          <w:szCs w:val="24"/>
        </w:rPr>
        <w:t>a</w:t>
      </w:r>
      <w:r w:rsidRPr="006302D5">
        <w:rPr>
          <w:rFonts w:eastAsia="Arial"/>
          <w:sz w:val="24"/>
          <w:szCs w:val="24"/>
        </w:rPr>
        <w:t>n</w:t>
      </w:r>
      <w:r w:rsidRPr="006302D5">
        <w:rPr>
          <w:rFonts w:eastAsia="Arial"/>
          <w:spacing w:val="5"/>
          <w:sz w:val="24"/>
          <w:szCs w:val="24"/>
        </w:rPr>
        <w:t xml:space="preserve"> </w:t>
      </w:r>
      <w:r w:rsidRPr="006302D5">
        <w:rPr>
          <w:rFonts w:eastAsia="Arial"/>
          <w:spacing w:val="-1"/>
          <w:sz w:val="24"/>
          <w:szCs w:val="24"/>
        </w:rPr>
        <w:t>g</w:t>
      </w:r>
      <w:r w:rsidRPr="006302D5">
        <w:rPr>
          <w:rFonts w:eastAsia="Arial"/>
          <w:spacing w:val="1"/>
          <w:sz w:val="24"/>
          <w:szCs w:val="24"/>
        </w:rPr>
        <w:t>amba</w:t>
      </w:r>
      <w:r w:rsidRPr="006302D5">
        <w:rPr>
          <w:rFonts w:eastAsia="Arial"/>
          <w:spacing w:val="-3"/>
          <w:sz w:val="24"/>
          <w:szCs w:val="24"/>
        </w:rPr>
        <w:t>r</w:t>
      </w:r>
      <w:r w:rsidRPr="006302D5">
        <w:rPr>
          <w:rFonts w:eastAsia="Arial"/>
          <w:spacing w:val="1"/>
          <w:sz w:val="24"/>
          <w:szCs w:val="24"/>
        </w:rPr>
        <w:t>a</w:t>
      </w:r>
      <w:r w:rsidRPr="006302D5">
        <w:rPr>
          <w:rFonts w:eastAsia="Arial"/>
          <w:sz w:val="24"/>
          <w:szCs w:val="24"/>
        </w:rPr>
        <w:t>n</w:t>
      </w:r>
      <w:r w:rsidRPr="006302D5">
        <w:rPr>
          <w:rFonts w:eastAsia="Arial"/>
          <w:spacing w:val="2"/>
          <w:sz w:val="24"/>
          <w:szCs w:val="24"/>
        </w:rPr>
        <w:t xml:space="preserve"> </w:t>
      </w:r>
      <w:r w:rsidRPr="006302D5">
        <w:rPr>
          <w:rFonts w:eastAsia="Arial"/>
          <w:spacing w:val="-2"/>
          <w:sz w:val="24"/>
          <w:szCs w:val="24"/>
        </w:rPr>
        <w:t>t</w:t>
      </w:r>
      <w:r w:rsidRPr="006302D5">
        <w:rPr>
          <w:rFonts w:eastAsia="Arial"/>
          <w:spacing w:val="1"/>
          <w:sz w:val="24"/>
          <w:szCs w:val="24"/>
        </w:rPr>
        <w:t>en</w:t>
      </w:r>
      <w:r w:rsidRPr="006302D5">
        <w:rPr>
          <w:rFonts w:eastAsia="Arial"/>
          <w:spacing w:val="-2"/>
          <w:sz w:val="24"/>
          <w:szCs w:val="24"/>
        </w:rPr>
        <w:t>t</w:t>
      </w:r>
      <w:r w:rsidRPr="006302D5">
        <w:rPr>
          <w:rFonts w:eastAsia="Arial"/>
          <w:spacing w:val="1"/>
          <w:sz w:val="24"/>
          <w:szCs w:val="24"/>
        </w:rPr>
        <w:t>an</w:t>
      </w:r>
      <w:r w:rsidRPr="006302D5">
        <w:rPr>
          <w:rFonts w:eastAsia="Arial"/>
          <w:sz w:val="24"/>
          <w:szCs w:val="24"/>
        </w:rPr>
        <w:t>g k</w:t>
      </w:r>
      <w:r w:rsidRPr="006302D5">
        <w:rPr>
          <w:rFonts w:eastAsia="Arial"/>
          <w:spacing w:val="1"/>
          <w:sz w:val="24"/>
          <w:szCs w:val="24"/>
        </w:rPr>
        <w:t>e</w:t>
      </w:r>
      <w:r w:rsidRPr="006302D5">
        <w:rPr>
          <w:rFonts w:eastAsia="Arial"/>
          <w:spacing w:val="-1"/>
          <w:sz w:val="24"/>
          <w:szCs w:val="24"/>
        </w:rPr>
        <w:t>b</w:t>
      </w:r>
      <w:r w:rsidRPr="006302D5">
        <w:rPr>
          <w:rFonts w:eastAsia="Arial"/>
          <w:spacing w:val="1"/>
          <w:sz w:val="24"/>
          <w:szCs w:val="24"/>
        </w:rPr>
        <w:t>e</w:t>
      </w:r>
      <w:r w:rsidRPr="006302D5">
        <w:rPr>
          <w:rFonts w:eastAsia="Arial"/>
          <w:sz w:val="24"/>
          <w:szCs w:val="24"/>
        </w:rPr>
        <w:t>rh</w:t>
      </w:r>
      <w:r w:rsidRPr="006302D5">
        <w:rPr>
          <w:rFonts w:eastAsia="Arial"/>
          <w:spacing w:val="1"/>
          <w:sz w:val="24"/>
          <w:szCs w:val="24"/>
        </w:rPr>
        <w:t>a</w:t>
      </w:r>
      <w:r w:rsidRPr="006302D5">
        <w:rPr>
          <w:rFonts w:eastAsia="Arial"/>
          <w:sz w:val="24"/>
          <w:szCs w:val="24"/>
        </w:rPr>
        <w:t>si</w:t>
      </w:r>
      <w:r w:rsidRPr="006302D5">
        <w:rPr>
          <w:rFonts w:eastAsia="Arial"/>
          <w:spacing w:val="-1"/>
          <w:sz w:val="24"/>
          <w:szCs w:val="24"/>
        </w:rPr>
        <w:t>la</w:t>
      </w:r>
      <w:r w:rsidRPr="006302D5">
        <w:rPr>
          <w:rFonts w:eastAsia="Arial"/>
          <w:sz w:val="24"/>
          <w:szCs w:val="24"/>
        </w:rPr>
        <w:t xml:space="preserve">n </w:t>
      </w:r>
      <w:r w:rsidRPr="006302D5">
        <w:rPr>
          <w:rFonts w:eastAsia="Arial"/>
          <w:spacing w:val="1"/>
          <w:sz w:val="24"/>
          <w:szCs w:val="24"/>
        </w:rPr>
        <w:t>da</w:t>
      </w:r>
      <w:r w:rsidRPr="006302D5">
        <w:rPr>
          <w:rFonts w:eastAsia="Arial"/>
          <w:sz w:val="24"/>
          <w:szCs w:val="24"/>
        </w:rPr>
        <w:t>n</w:t>
      </w:r>
      <w:r w:rsidRPr="006302D5">
        <w:rPr>
          <w:rFonts w:eastAsia="Arial"/>
          <w:spacing w:val="1"/>
          <w:sz w:val="24"/>
          <w:szCs w:val="24"/>
        </w:rPr>
        <w:t xml:space="preserve"> </w:t>
      </w:r>
      <w:r w:rsidRPr="006302D5">
        <w:rPr>
          <w:rFonts w:eastAsia="Arial"/>
          <w:spacing w:val="-2"/>
          <w:sz w:val="24"/>
          <w:szCs w:val="24"/>
        </w:rPr>
        <w:t>k</w:t>
      </w:r>
      <w:r w:rsidRPr="006302D5">
        <w:rPr>
          <w:rFonts w:eastAsia="Arial"/>
          <w:spacing w:val="1"/>
          <w:sz w:val="24"/>
          <w:szCs w:val="24"/>
        </w:rPr>
        <w:t>e</w:t>
      </w:r>
      <w:r w:rsidRPr="006302D5">
        <w:rPr>
          <w:rFonts w:eastAsia="Arial"/>
          <w:spacing w:val="-1"/>
          <w:sz w:val="24"/>
          <w:szCs w:val="24"/>
        </w:rPr>
        <w:t>g</w:t>
      </w:r>
      <w:r w:rsidRPr="006302D5">
        <w:rPr>
          <w:rFonts w:eastAsia="Arial"/>
          <w:spacing w:val="1"/>
          <w:sz w:val="24"/>
          <w:szCs w:val="24"/>
        </w:rPr>
        <w:t>a</w:t>
      </w:r>
      <w:r w:rsidRPr="006302D5">
        <w:rPr>
          <w:rFonts w:eastAsia="Arial"/>
          <w:spacing w:val="-1"/>
          <w:sz w:val="24"/>
          <w:szCs w:val="24"/>
        </w:rPr>
        <w:t>g</w:t>
      </w:r>
      <w:r w:rsidRPr="006302D5">
        <w:rPr>
          <w:rFonts w:eastAsia="Arial"/>
          <w:spacing w:val="1"/>
          <w:sz w:val="24"/>
          <w:szCs w:val="24"/>
        </w:rPr>
        <w:t>a</w:t>
      </w:r>
      <w:r w:rsidRPr="006302D5">
        <w:rPr>
          <w:rFonts w:eastAsia="Arial"/>
          <w:sz w:val="24"/>
          <w:szCs w:val="24"/>
        </w:rPr>
        <w:t>lan</w:t>
      </w:r>
      <w:r w:rsidRPr="006302D5">
        <w:rPr>
          <w:rFonts w:eastAsia="Arial"/>
          <w:spacing w:val="1"/>
          <w:sz w:val="24"/>
          <w:szCs w:val="24"/>
        </w:rPr>
        <w:t xml:space="preserve"> </w:t>
      </w:r>
      <w:r w:rsidRPr="006302D5">
        <w:rPr>
          <w:rFonts w:eastAsia="Arial"/>
          <w:spacing w:val="-1"/>
          <w:sz w:val="24"/>
          <w:szCs w:val="24"/>
        </w:rPr>
        <w:t>p</w:t>
      </w:r>
      <w:r w:rsidRPr="006302D5">
        <w:rPr>
          <w:rFonts w:eastAsia="Arial"/>
          <w:spacing w:val="1"/>
          <w:sz w:val="24"/>
          <w:szCs w:val="24"/>
        </w:rPr>
        <w:t>en</w:t>
      </w:r>
      <w:r w:rsidRPr="006302D5">
        <w:rPr>
          <w:rFonts w:eastAsia="Arial"/>
          <w:spacing w:val="-2"/>
          <w:sz w:val="24"/>
          <w:szCs w:val="24"/>
        </w:rPr>
        <w:t>c</w:t>
      </w:r>
      <w:r w:rsidRPr="006302D5">
        <w:rPr>
          <w:rFonts w:eastAsia="Arial"/>
          <w:spacing w:val="1"/>
          <w:sz w:val="24"/>
          <w:szCs w:val="24"/>
        </w:rPr>
        <w:t>a</w:t>
      </w:r>
      <w:r w:rsidRPr="006302D5">
        <w:rPr>
          <w:rFonts w:eastAsia="Arial"/>
          <w:spacing w:val="-1"/>
          <w:sz w:val="24"/>
          <w:szCs w:val="24"/>
        </w:rPr>
        <w:t>p</w:t>
      </w:r>
      <w:r w:rsidRPr="006302D5">
        <w:rPr>
          <w:rFonts w:eastAsia="Arial"/>
          <w:spacing w:val="1"/>
          <w:sz w:val="24"/>
          <w:szCs w:val="24"/>
        </w:rPr>
        <w:t>a</w:t>
      </w:r>
      <w:r w:rsidRPr="006302D5">
        <w:rPr>
          <w:rFonts w:eastAsia="Arial"/>
          <w:sz w:val="24"/>
          <w:szCs w:val="24"/>
        </w:rPr>
        <w:t>ian</w:t>
      </w:r>
      <w:r w:rsidRPr="006302D5">
        <w:rPr>
          <w:rFonts w:eastAsia="Arial"/>
          <w:spacing w:val="1"/>
          <w:sz w:val="24"/>
          <w:szCs w:val="24"/>
        </w:rPr>
        <w:t xml:space="preserve"> </w:t>
      </w:r>
      <w:r w:rsidRPr="006302D5">
        <w:rPr>
          <w:rFonts w:eastAsia="Arial"/>
          <w:spacing w:val="-1"/>
          <w:sz w:val="24"/>
          <w:szCs w:val="24"/>
        </w:rPr>
        <w:t>t</w:t>
      </w:r>
      <w:r w:rsidRPr="006302D5">
        <w:rPr>
          <w:rFonts w:eastAsia="Arial"/>
          <w:spacing w:val="1"/>
          <w:sz w:val="24"/>
          <w:szCs w:val="24"/>
        </w:rPr>
        <w:t>u</w:t>
      </w:r>
      <w:r w:rsidRPr="006302D5">
        <w:rPr>
          <w:rFonts w:eastAsia="Arial"/>
          <w:sz w:val="24"/>
          <w:szCs w:val="24"/>
        </w:rPr>
        <w:t>ju</w:t>
      </w:r>
      <w:r w:rsidRPr="006302D5">
        <w:rPr>
          <w:rFonts w:eastAsia="Arial"/>
          <w:spacing w:val="-1"/>
          <w:sz w:val="24"/>
          <w:szCs w:val="24"/>
        </w:rPr>
        <w:t>a</w:t>
      </w:r>
      <w:r w:rsidRPr="006302D5">
        <w:rPr>
          <w:rFonts w:eastAsia="Arial"/>
          <w:sz w:val="24"/>
          <w:szCs w:val="24"/>
        </w:rPr>
        <w:t>n</w:t>
      </w:r>
      <w:r w:rsidRPr="006302D5">
        <w:rPr>
          <w:rFonts w:eastAsia="Arial"/>
          <w:spacing w:val="1"/>
          <w:sz w:val="24"/>
          <w:szCs w:val="24"/>
        </w:rPr>
        <w:t xml:space="preserve"> </w:t>
      </w:r>
      <w:r w:rsidRPr="006302D5">
        <w:rPr>
          <w:rFonts w:eastAsia="Arial"/>
          <w:spacing w:val="-1"/>
          <w:sz w:val="24"/>
          <w:szCs w:val="24"/>
        </w:rPr>
        <w:t>d</w:t>
      </w:r>
      <w:r w:rsidRPr="006302D5">
        <w:rPr>
          <w:rFonts w:eastAsia="Arial"/>
          <w:spacing w:val="1"/>
          <w:sz w:val="24"/>
          <w:szCs w:val="24"/>
        </w:rPr>
        <w:t>a</w:t>
      </w:r>
      <w:r w:rsidRPr="006302D5">
        <w:rPr>
          <w:rFonts w:eastAsia="Arial"/>
          <w:sz w:val="24"/>
          <w:szCs w:val="24"/>
        </w:rPr>
        <w:t>n</w:t>
      </w:r>
      <w:r w:rsidRPr="006302D5">
        <w:rPr>
          <w:rFonts w:eastAsia="Arial"/>
          <w:spacing w:val="1"/>
          <w:sz w:val="24"/>
          <w:szCs w:val="24"/>
        </w:rPr>
        <w:t xml:space="preserve"> </w:t>
      </w:r>
      <w:r w:rsidRPr="006302D5">
        <w:rPr>
          <w:rFonts w:eastAsia="Arial"/>
          <w:spacing w:val="-2"/>
          <w:sz w:val="24"/>
          <w:szCs w:val="24"/>
        </w:rPr>
        <w:t>s</w:t>
      </w:r>
      <w:r w:rsidRPr="006302D5">
        <w:rPr>
          <w:rFonts w:eastAsia="Arial"/>
          <w:spacing w:val="1"/>
          <w:sz w:val="24"/>
          <w:szCs w:val="24"/>
        </w:rPr>
        <w:t>a</w:t>
      </w:r>
      <w:r w:rsidRPr="006302D5">
        <w:rPr>
          <w:rFonts w:eastAsia="Arial"/>
          <w:sz w:val="24"/>
          <w:szCs w:val="24"/>
        </w:rPr>
        <w:t>s</w:t>
      </w:r>
      <w:r w:rsidRPr="006302D5">
        <w:rPr>
          <w:rFonts w:eastAsia="Arial"/>
          <w:spacing w:val="1"/>
          <w:sz w:val="24"/>
          <w:szCs w:val="24"/>
        </w:rPr>
        <w:t>a</w:t>
      </w:r>
      <w:r w:rsidRPr="006302D5">
        <w:rPr>
          <w:rFonts w:eastAsia="Arial"/>
          <w:sz w:val="24"/>
          <w:szCs w:val="24"/>
        </w:rPr>
        <w:t>r</w:t>
      </w:r>
      <w:r w:rsidRPr="006302D5">
        <w:rPr>
          <w:rFonts w:eastAsia="Arial"/>
          <w:spacing w:val="-2"/>
          <w:sz w:val="24"/>
          <w:szCs w:val="24"/>
        </w:rPr>
        <w:t>a</w:t>
      </w:r>
      <w:r w:rsidRPr="006302D5">
        <w:rPr>
          <w:rFonts w:eastAsia="Arial"/>
          <w:spacing w:val="1"/>
          <w:sz w:val="24"/>
          <w:szCs w:val="24"/>
        </w:rPr>
        <w:t>n</w:t>
      </w:r>
      <w:r w:rsidR="006302D5">
        <w:rPr>
          <w:rFonts w:eastAsia="Arial"/>
          <w:sz w:val="24"/>
          <w:szCs w:val="24"/>
        </w:rPr>
        <w:t>.</w:t>
      </w:r>
    </w:p>
    <w:p w:rsidR="006302D5" w:rsidRDefault="00B15BAF" w:rsidP="00902281">
      <w:pPr>
        <w:pStyle w:val="ListParagraph"/>
        <w:spacing w:line="276" w:lineRule="auto"/>
        <w:ind w:left="359" w:right="389" w:firstLine="361"/>
        <w:jc w:val="both"/>
        <w:rPr>
          <w:rFonts w:eastAsia="Arial"/>
          <w:sz w:val="24"/>
          <w:szCs w:val="24"/>
        </w:rPr>
      </w:pPr>
      <w:r w:rsidRPr="00B15BAF">
        <w:rPr>
          <w:noProof/>
        </w:rPr>
        <w:drawing>
          <wp:anchor distT="0" distB="0" distL="114300" distR="114300" simplePos="0" relativeHeight="251704832" behindDoc="1" locked="0" layoutInCell="1" allowOverlap="1" wp14:anchorId="6AB9D407" wp14:editId="7607FBD7">
            <wp:simplePos x="0" y="0"/>
            <wp:positionH relativeFrom="page">
              <wp:posOffset>2414905</wp:posOffset>
            </wp:positionH>
            <wp:positionV relativeFrom="paragraph">
              <wp:posOffset>11430</wp:posOffset>
            </wp:positionV>
            <wp:extent cx="3040380" cy="383286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0380" cy="3832860"/>
                    </a:xfrm>
                    <a:prstGeom prst="rect">
                      <a:avLst/>
                    </a:prstGeom>
                    <a:noFill/>
                  </pic:spPr>
                </pic:pic>
              </a:graphicData>
            </a:graphic>
            <wp14:sizeRelH relativeFrom="page">
              <wp14:pctWidth>0</wp14:pctWidth>
            </wp14:sizeRelH>
            <wp14:sizeRelV relativeFrom="page">
              <wp14:pctHeight>0</wp14:pctHeight>
            </wp14:sizeRelV>
          </wp:anchor>
        </w:drawing>
      </w:r>
      <w:r w:rsidRPr="00B15BAF">
        <w:rPr>
          <w:rFonts w:eastAsia="Arial"/>
          <w:sz w:val="24"/>
          <w:szCs w:val="24"/>
        </w:rPr>
        <w:t>Re</w:t>
      </w:r>
      <w:r w:rsidRPr="00B15BAF">
        <w:rPr>
          <w:rFonts w:eastAsia="Arial"/>
          <w:spacing w:val="1"/>
          <w:sz w:val="24"/>
          <w:szCs w:val="24"/>
        </w:rPr>
        <w:t>n</w:t>
      </w:r>
      <w:r w:rsidRPr="00B15BAF">
        <w:rPr>
          <w:rFonts w:eastAsia="Arial"/>
          <w:sz w:val="24"/>
          <w:szCs w:val="24"/>
        </w:rPr>
        <w:t>c</w:t>
      </w:r>
      <w:r w:rsidRPr="00B15BAF">
        <w:rPr>
          <w:rFonts w:eastAsia="Arial"/>
          <w:spacing w:val="1"/>
          <w:sz w:val="24"/>
          <w:szCs w:val="24"/>
        </w:rPr>
        <w:t>a</w:t>
      </w:r>
      <w:r w:rsidRPr="00B15BAF">
        <w:rPr>
          <w:rFonts w:eastAsia="Arial"/>
          <w:spacing w:val="-1"/>
          <w:sz w:val="24"/>
          <w:szCs w:val="24"/>
        </w:rPr>
        <w:t>n</w:t>
      </w:r>
      <w:r w:rsidRPr="00B15BAF">
        <w:rPr>
          <w:rFonts w:eastAsia="Arial"/>
          <w:sz w:val="24"/>
          <w:szCs w:val="24"/>
        </w:rPr>
        <w:t xml:space="preserve">a  </w:t>
      </w:r>
      <w:r w:rsidRPr="00B15BAF">
        <w:rPr>
          <w:rFonts w:eastAsia="Arial"/>
          <w:spacing w:val="2"/>
          <w:sz w:val="24"/>
          <w:szCs w:val="24"/>
        </w:rPr>
        <w:t xml:space="preserve"> </w:t>
      </w:r>
      <w:r w:rsidRPr="00B15BAF">
        <w:rPr>
          <w:rFonts w:eastAsia="Arial"/>
          <w:sz w:val="24"/>
          <w:szCs w:val="24"/>
        </w:rPr>
        <w:t>k</w:t>
      </w:r>
      <w:r w:rsidRPr="00B15BAF">
        <w:rPr>
          <w:rFonts w:eastAsia="Arial"/>
          <w:spacing w:val="1"/>
          <w:sz w:val="24"/>
          <w:szCs w:val="24"/>
        </w:rPr>
        <w:t>e</w:t>
      </w:r>
      <w:r w:rsidRPr="00B15BAF">
        <w:rPr>
          <w:rFonts w:eastAsia="Arial"/>
          <w:sz w:val="24"/>
          <w:szCs w:val="24"/>
        </w:rPr>
        <w:t>r</w:t>
      </w:r>
      <w:r w:rsidRPr="00B15BAF">
        <w:rPr>
          <w:rFonts w:eastAsia="Arial"/>
          <w:spacing w:val="-1"/>
          <w:sz w:val="24"/>
          <w:szCs w:val="24"/>
        </w:rPr>
        <w:t>j</w:t>
      </w:r>
      <w:r w:rsidRPr="00B15BAF">
        <w:rPr>
          <w:rFonts w:eastAsia="Arial"/>
          <w:sz w:val="24"/>
          <w:szCs w:val="24"/>
        </w:rPr>
        <w:t xml:space="preserve">a   </w:t>
      </w:r>
      <w:r w:rsidRPr="00B15BAF">
        <w:rPr>
          <w:rFonts w:eastAsia="Arial"/>
          <w:spacing w:val="1"/>
          <w:sz w:val="24"/>
          <w:szCs w:val="24"/>
        </w:rPr>
        <w:t>d</w:t>
      </w:r>
      <w:r w:rsidRPr="00B15BAF">
        <w:rPr>
          <w:rFonts w:eastAsia="Arial"/>
          <w:sz w:val="24"/>
          <w:szCs w:val="24"/>
        </w:rPr>
        <w:t>it</w:t>
      </w:r>
      <w:r w:rsidRPr="00B15BAF">
        <w:rPr>
          <w:rFonts w:eastAsia="Arial"/>
          <w:spacing w:val="1"/>
          <w:sz w:val="24"/>
          <w:szCs w:val="24"/>
        </w:rPr>
        <w:t>e</w:t>
      </w:r>
      <w:r w:rsidRPr="00B15BAF">
        <w:rPr>
          <w:rFonts w:eastAsia="Arial"/>
          <w:spacing w:val="-2"/>
          <w:sz w:val="24"/>
          <w:szCs w:val="24"/>
        </w:rPr>
        <w:t>t</w:t>
      </w:r>
      <w:r w:rsidRPr="00B15BAF">
        <w:rPr>
          <w:rFonts w:eastAsia="Arial"/>
          <w:spacing w:val="1"/>
          <w:sz w:val="24"/>
          <w:szCs w:val="24"/>
        </w:rPr>
        <w:t>ap</w:t>
      </w:r>
      <w:r w:rsidRPr="00B15BAF">
        <w:rPr>
          <w:rFonts w:eastAsia="Arial"/>
          <w:sz w:val="24"/>
          <w:szCs w:val="24"/>
        </w:rPr>
        <w:t>k</w:t>
      </w:r>
      <w:r w:rsidRPr="00B15BAF">
        <w:rPr>
          <w:rFonts w:eastAsia="Arial"/>
          <w:spacing w:val="-1"/>
          <w:sz w:val="24"/>
          <w:szCs w:val="24"/>
        </w:rPr>
        <w:t>a</w:t>
      </w:r>
      <w:r w:rsidRPr="00B15BAF">
        <w:rPr>
          <w:rFonts w:eastAsia="Arial"/>
          <w:sz w:val="24"/>
          <w:szCs w:val="24"/>
        </w:rPr>
        <w:t xml:space="preserve">n  </w:t>
      </w:r>
      <w:r w:rsidRPr="00B15BAF">
        <w:rPr>
          <w:rFonts w:eastAsia="Arial"/>
          <w:spacing w:val="2"/>
          <w:sz w:val="24"/>
          <w:szCs w:val="24"/>
        </w:rPr>
        <w:t xml:space="preserve"> </w:t>
      </w:r>
      <w:r w:rsidRPr="00B15BAF">
        <w:rPr>
          <w:rFonts w:eastAsia="Arial"/>
          <w:spacing w:val="1"/>
          <w:sz w:val="24"/>
          <w:szCs w:val="24"/>
        </w:rPr>
        <w:t>d</w:t>
      </w:r>
      <w:r w:rsidRPr="00B15BAF">
        <w:rPr>
          <w:rFonts w:eastAsia="Arial"/>
          <w:spacing w:val="-1"/>
          <w:sz w:val="24"/>
          <w:szCs w:val="24"/>
        </w:rPr>
        <w:t>e</w:t>
      </w:r>
      <w:r w:rsidRPr="00B15BAF">
        <w:rPr>
          <w:rFonts w:eastAsia="Arial"/>
          <w:spacing w:val="1"/>
          <w:sz w:val="24"/>
          <w:szCs w:val="24"/>
        </w:rPr>
        <w:t>n</w:t>
      </w:r>
      <w:r w:rsidRPr="00B15BAF">
        <w:rPr>
          <w:rFonts w:eastAsia="Arial"/>
          <w:spacing w:val="-1"/>
          <w:sz w:val="24"/>
          <w:szCs w:val="24"/>
        </w:rPr>
        <w:t>g</w:t>
      </w:r>
      <w:r w:rsidRPr="00B15BAF">
        <w:rPr>
          <w:rFonts w:eastAsia="Arial"/>
          <w:spacing w:val="1"/>
          <w:sz w:val="24"/>
          <w:szCs w:val="24"/>
        </w:rPr>
        <w:t>a</w:t>
      </w:r>
      <w:r w:rsidRPr="00B15BAF">
        <w:rPr>
          <w:rFonts w:eastAsia="Arial"/>
          <w:sz w:val="24"/>
          <w:szCs w:val="24"/>
        </w:rPr>
        <w:t xml:space="preserve">n   </w:t>
      </w:r>
      <w:r w:rsidRPr="00B15BAF">
        <w:rPr>
          <w:rFonts w:eastAsia="Arial"/>
          <w:spacing w:val="1"/>
          <w:sz w:val="24"/>
          <w:szCs w:val="24"/>
        </w:rPr>
        <w:t>m</w:t>
      </w:r>
      <w:r w:rsidRPr="00B15BAF">
        <w:rPr>
          <w:rFonts w:eastAsia="Arial"/>
          <w:spacing w:val="-1"/>
          <w:sz w:val="24"/>
          <w:szCs w:val="24"/>
        </w:rPr>
        <w:t>em</w:t>
      </w:r>
      <w:r w:rsidRPr="00B15BAF">
        <w:rPr>
          <w:rFonts w:eastAsia="Arial"/>
          <w:spacing w:val="1"/>
          <w:sz w:val="24"/>
          <w:szCs w:val="24"/>
        </w:rPr>
        <w:t>bua</w:t>
      </w:r>
      <w:r w:rsidRPr="00B15BAF">
        <w:rPr>
          <w:rFonts w:eastAsia="Arial"/>
          <w:sz w:val="24"/>
          <w:szCs w:val="24"/>
        </w:rPr>
        <w:t>t   t</w:t>
      </w:r>
      <w:r w:rsidRPr="00B15BAF">
        <w:rPr>
          <w:rFonts w:eastAsia="Arial"/>
          <w:spacing w:val="1"/>
          <w:sz w:val="24"/>
          <w:szCs w:val="24"/>
        </w:rPr>
        <w:t>a</w:t>
      </w:r>
      <w:r w:rsidRPr="00B15BAF">
        <w:rPr>
          <w:rFonts w:eastAsia="Arial"/>
          <w:sz w:val="24"/>
          <w:szCs w:val="24"/>
        </w:rPr>
        <w:t>r</w:t>
      </w:r>
      <w:r w:rsidRPr="00B15BAF">
        <w:rPr>
          <w:rFonts w:eastAsia="Arial"/>
          <w:spacing w:val="-2"/>
          <w:sz w:val="24"/>
          <w:szCs w:val="24"/>
        </w:rPr>
        <w:t>g</w:t>
      </w:r>
      <w:r w:rsidRPr="00B15BAF">
        <w:rPr>
          <w:rFonts w:eastAsia="Arial"/>
          <w:spacing w:val="1"/>
          <w:sz w:val="24"/>
          <w:szCs w:val="24"/>
        </w:rPr>
        <w:t>e</w:t>
      </w:r>
      <w:r w:rsidRPr="00B15BAF">
        <w:rPr>
          <w:rFonts w:eastAsia="Arial"/>
          <w:sz w:val="24"/>
          <w:szCs w:val="24"/>
        </w:rPr>
        <w:t xml:space="preserve">t  </w:t>
      </w:r>
      <w:r w:rsidRPr="00B15BAF">
        <w:rPr>
          <w:rFonts w:eastAsia="Arial"/>
          <w:spacing w:val="2"/>
          <w:sz w:val="24"/>
          <w:szCs w:val="24"/>
        </w:rPr>
        <w:t xml:space="preserve"> </w:t>
      </w:r>
      <w:r w:rsidRPr="00B15BAF">
        <w:rPr>
          <w:rFonts w:eastAsia="Arial"/>
          <w:sz w:val="24"/>
          <w:szCs w:val="24"/>
        </w:rPr>
        <w:t>k</w:t>
      </w:r>
      <w:r w:rsidRPr="00B15BAF">
        <w:rPr>
          <w:rFonts w:eastAsia="Arial"/>
          <w:spacing w:val="1"/>
          <w:sz w:val="24"/>
          <w:szCs w:val="24"/>
        </w:rPr>
        <w:t>e</w:t>
      </w:r>
      <w:r w:rsidRPr="00B15BAF">
        <w:rPr>
          <w:rFonts w:eastAsia="Arial"/>
          <w:spacing w:val="-1"/>
          <w:sz w:val="24"/>
          <w:szCs w:val="24"/>
        </w:rPr>
        <w:t>g</w:t>
      </w:r>
      <w:r w:rsidRPr="00B15BAF">
        <w:rPr>
          <w:rFonts w:eastAsia="Arial"/>
          <w:sz w:val="24"/>
          <w:szCs w:val="24"/>
        </w:rPr>
        <w:t>ia</w:t>
      </w:r>
      <w:r w:rsidRPr="00B15BAF">
        <w:rPr>
          <w:rFonts w:eastAsia="Arial"/>
          <w:spacing w:val="-1"/>
          <w:sz w:val="24"/>
          <w:szCs w:val="24"/>
        </w:rPr>
        <w:t>ta</w:t>
      </w:r>
      <w:r w:rsidRPr="00B15BAF">
        <w:rPr>
          <w:rFonts w:eastAsia="Arial"/>
          <w:sz w:val="24"/>
          <w:szCs w:val="24"/>
        </w:rPr>
        <w:t>n s</w:t>
      </w:r>
      <w:r w:rsidRPr="00B15BAF">
        <w:rPr>
          <w:rFonts w:eastAsia="Arial"/>
          <w:spacing w:val="1"/>
          <w:sz w:val="24"/>
          <w:szCs w:val="24"/>
        </w:rPr>
        <w:t>a</w:t>
      </w:r>
      <w:r w:rsidRPr="00B15BAF">
        <w:rPr>
          <w:rFonts w:eastAsia="Arial"/>
          <w:sz w:val="24"/>
          <w:szCs w:val="24"/>
        </w:rPr>
        <w:t>s</w:t>
      </w:r>
      <w:r w:rsidRPr="00B15BAF">
        <w:rPr>
          <w:rFonts w:eastAsia="Arial"/>
          <w:spacing w:val="1"/>
          <w:sz w:val="24"/>
          <w:szCs w:val="24"/>
        </w:rPr>
        <w:t>a</w:t>
      </w:r>
      <w:r w:rsidRPr="00B15BAF">
        <w:rPr>
          <w:rFonts w:eastAsia="Arial"/>
          <w:sz w:val="24"/>
          <w:szCs w:val="24"/>
        </w:rPr>
        <w:t>ran</w:t>
      </w:r>
      <w:r w:rsidRPr="00B15BAF">
        <w:rPr>
          <w:rFonts w:eastAsia="Arial"/>
          <w:spacing w:val="3"/>
          <w:sz w:val="24"/>
          <w:szCs w:val="24"/>
        </w:rPr>
        <w:t xml:space="preserve"> </w:t>
      </w:r>
      <w:r w:rsidRPr="00B15BAF">
        <w:rPr>
          <w:rFonts w:eastAsia="Arial"/>
          <w:spacing w:val="-2"/>
          <w:sz w:val="24"/>
          <w:szCs w:val="24"/>
        </w:rPr>
        <w:t>y</w:t>
      </w:r>
      <w:r w:rsidRPr="00B15BAF">
        <w:rPr>
          <w:rFonts w:eastAsia="Arial"/>
          <w:spacing w:val="1"/>
          <w:sz w:val="24"/>
          <w:szCs w:val="24"/>
        </w:rPr>
        <w:t>an</w:t>
      </w:r>
      <w:r w:rsidRPr="00B15BAF">
        <w:rPr>
          <w:rFonts w:eastAsia="Arial"/>
          <w:sz w:val="24"/>
          <w:szCs w:val="24"/>
        </w:rPr>
        <w:t>g</w:t>
      </w:r>
      <w:r w:rsidRPr="00B15BAF">
        <w:rPr>
          <w:rFonts w:eastAsia="Arial"/>
          <w:spacing w:val="3"/>
          <w:sz w:val="24"/>
          <w:szCs w:val="24"/>
        </w:rPr>
        <w:t xml:space="preserve"> </w:t>
      </w:r>
      <w:r w:rsidRPr="00B15BAF">
        <w:rPr>
          <w:rFonts w:eastAsia="Arial"/>
          <w:spacing w:val="1"/>
          <w:sz w:val="24"/>
          <w:szCs w:val="24"/>
        </w:rPr>
        <w:t>h</w:t>
      </w:r>
      <w:r w:rsidRPr="00B15BAF">
        <w:rPr>
          <w:rFonts w:eastAsia="Arial"/>
          <w:spacing w:val="-1"/>
          <w:sz w:val="24"/>
          <w:szCs w:val="24"/>
        </w:rPr>
        <w:t>e</w:t>
      </w:r>
      <w:r w:rsidRPr="00B15BAF">
        <w:rPr>
          <w:rFonts w:eastAsia="Arial"/>
          <w:spacing w:val="1"/>
          <w:sz w:val="24"/>
          <w:szCs w:val="24"/>
        </w:rPr>
        <w:t>nda</w:t>
      </w:r>
      <w:r w:rsidRPr="00B15BAF">
        <w:rPr>
          <w:rFonts w:eastAsia="Arial"/>
          <w:sz w:val="24"/>
          <w:szCs w:val="24"/>
        </w:rPr>
        <w:t xml:space="preserve">k </w:t>
      </w:r>
      <w:r w:rsidRPr="00B15BAF">
        <w:rPr>
          <w:rFonts w:eastAsia="Arial"/>
          <w:spacing w:val="1"/>
          <w:sz w:val="24"/>
          <w:szCs w:val="24"/>
        </w:rPr>
        <w:t>d</w:t>
      </w:r>
      <w:r w:rsidRPr="00B15BAF">
        <w:rPr>
          <w:rFonts w:eastAsia="Arial"/>
          <w:sz w:val="24"/>
          <w:szCs w:val="24"/>
        </w:rPr>
        <w:t>ica</w:t>
      </w:r>
      <w:r w:rsidRPr="00B15BAF">
        <w:rPr>
          <w:rFonts w:eastAsia="Arial"/>
          <w:spacing w:val="1"/>
          <w:sz w:val="24"/>
          <w:szCs w:val="24"/>
        </w:rPr>
        <w:t>pa</w:t>
      </w:r>
      <w:r w:rsidRPr="00B15BAF">
        <w:rPr>
          <w:rFonts w:eastAsia="Arial"/>
          <w:sz w:val="24"/>
          <w:szCs w:val="24"/>
        </w:rPr>
        <w:t>i.</w:t>
      </w:r>
      <w:r w:rsidRPr="00B15BAF">
        <w:rPr>
          <w:rFonts w:eastAsia="Arial"/>
          <w:spacing w:val="2"/>
          <w:sz w:val="24"/>
          <w:szCs w:val="24"/>
        </w:rPr>
        <w:t xml:space="preserve"> </w:t>
      </w:r>
      <w:r w:rsidRPr="00B15BAF">
        <w:rPr>
          <w:rFonts w:eastAsia="Arial"/>
          <w:spacing w:val="-2"/>
          <w:sz w:val="24"/>
          <w:szCs w:val="24"/>
        </w:rPr>
        <w:t>K</w:t>
      </w:r>
      <w:r w:rsidRPr="00B15BAF">
        <w:rPr>
          <w:rFonts w:eastAsia="Arial"/>
          <w:spacing w:val="1"/>
          <w:sz w:val="24"/>
          <w:szCs w:val="24"/>
        </w:rPr>
        <w:t>ebe</w:t>
      </w:r>
      <w:r w:rsidRPr="00B15BAF">
        <w:rPr>
          <w:rFonts w:eastAsia="Arial"/>
          <w:sz w:val="24"/>
          <w:szCs w:val="24"/>
        </w:rPr>
        <w:t>r</w:t>
      </w:r>
      <w:r w:rsidRPr="00B15BAF">
        <w:rPr>
          <w:rFonts w:eastAsia="Arial"/>
          <w:spacing w:val="-2"/>
          <w:sz w:val="24"/>
          <w:szCs w:val="24"/>
        </w:rPr>
        <w:t>h</w:t>
      </w:r>
      <w:r w:rsidRPr="00B15BAF">
        <w:rPr>
          <w:rFonts w:eastAsia="Arial"/>
          <w:spacing w:val="1"/>
          <w:sz w:val="24"/>
          <w:szCs w:val="24"/>
        </w:rPr>
        <w:t>a</w:t>
      </w:r>
      <w:r w:rsidRPr="00B15BAF">
        <w:rPr>
          <w:rFonts w:eastAsia="Arial"/>
          <w:sz w:val="24"/>
          <w:szCs w:val="24"/>
        </w:rPr>
        <w:t>si</w:t>
      </w:r>
      <w:r w:rsidRPr="00B15BAF">
        <w:rPr>
          <w:rFonts w:eastAsia="Arial"/>
          <w:spacing w:val="-1"/>
          <w:sz w:val="24"/>
          <w:szCs w:val="24"/>
        </w:rPr>
        <w:t>l</w:t>
      </w:r>
      <w:r w:rsidRPr="00B15BAF">
        <w:rPr>
          <w:rFonts w:eastAsia="Arial"/>
          <w:spacing w:val="1"/>
          <w:sz w:val="24"/>
          <w:szCs w:val="24"/>
        </w:rPr>
        <w:t>a</w:t>
      </w:r>
      <w:r w:rsidRPr="00B15BAF">
        <w:rPr>
          <w:rFonts w:eastAsia="Arial"/>
          <w:sz w:val="24"/>
          <w:szCs w:val="24"/>
        </w:rPr>
        <w:t>n</w:t>
      </w:r>
      <w:r w:rsidRPr="00B15BAF">
        <w:rPr>
          <w:rFonts w:eastAsia="Arial"/>
          <w:spacing w:val="1"/>
          <w:sz w:val="24"/>
          <w:szCs w:val="24"/>
        </w:rPr>
        <w:t xml:space="preserve"> pen</w:t>
      </w:r>
      <w:r w:rsidRPr="00B15BAF">
        <w:rPr>
          <w:rFonts w:eastAsia="Arial"/>
          <w:spacing w:val="-2"/>
          <w:sz w:val="24"/>
          <w:szCs w:val="24"/>
        </w:rPr>
        <w:t>c</w:t>
      </w:r>
      <w:r w:rsidRPr="00B15BAF">
        <w:rPr>
          <w:rFonts w:eastAsia="Arial"/>
          <w:spacing w:val="1"/>
          <w:sz w:val="24"/>
          <w:szCs w:val="24"/>
        </w:rPr>
        <w:t>apa</w:t>
      </w:r>
      <w:r w:rsidRPr="00B15BAF">
        <w:rPr>
          <w:rFonts w:eastAsia="Arial"/>
          <w:sz w:val="24"/>
          <w:szCs w:val="24"/>
        </w:rPr>
        <w:t>i</w:t>
      </w:r>
      <w:r w:rsidRPr="00B15BAF">
        <w:rPr>
          <w:rFonts w:eastAsia="Arial"/>
          <w:spacing w:val="-2"/>
          <w:sz w:val="24"/>
          <w:szCs w:val="24"/>
        </w:rPr>
        <w:t>a</w:t>
      </w:r>
      <w:r w:rsidRPr="00B15BAF">
        <w:rPr>
          <w:rFonts w:eastAsia="Arial"/>
          <w:sz w:val="24"/>
          <w:szCs w:val="24"/>
        </w:rPr>
        <w:t>n</w:t>
      </w:r>
      <w:r w:rsidRPr="00B15BAF">
        <w:rPr>
          <w:rFonts w:eastAsia="Arial"/>
          <w:spacing w:val="3"/>
          <w:sz w:val="24"/>
          <w:szCs w:val="24"/>
        </w:rPr>
        <w:t xml:space="preserve"> </w:t>
      </w:r>
      <w:r w:rsidRPr="00B15BAF">
        <w:rPr>
          <w:rFonts w:eastAsia="Arial"/>
          <w:sz w:val="24"/>
          <w:szCs w:val="24"/>
        </w:rPr>
        <w:t>t</w:t>
      </w:r>
      <w:r w:rsidRPr="00B15BAF">
        <w:rPr>
          <w:rFonts w:eastAsia="Arial"/>
          <w:spacing w:val="1"/>
          <w:sz w:val="24"/>
          <w:szCs w:val="24"/>
        </w:rPr>
        <w:t>a</w:t>
      </w:r>
      <w:r w:rsidRPr="00B15BAF">
        <w:rPr>
          <w:rFonts w:eastAsia="Arial"/>
          <w:sz w:val="24"/>
          <w:szCs w:val="24"/>
        </w:rPr>
        <w:t>r</w:t>
      </w:r>
      <w:r w:rsidRPr="00B15BAF">
        <w:rPr>
          <w:rFonts w:eastAsia="Arial"/>
          <w:spacing w:val="-2"/>
          <w:sz w:val="24"/>
          <w:szCs w:val="24"/>
        </w:rPr>
        <w:t>g</w:t>
      </w:r>
      <w:r w:rsidRPr="00B15BAF">
        <w:rPr>
          <w:rFonts w:eastAsia="Arial"/>
          <w:spacing w:val="1"/>
          <w:sz w:val="24"/>
          <w:szCs w:val="24"/>
        </w:rPr>
        <w:t>e</w:t>
      </w:r>
      <w:r w:rsidRPr="00B15BAF">
        <w:rPr>
          <w:rFonts w:eastAsia="Arial"/>
          <w:sz w:val="24"/>
          <w:szCs w:val="24"/>
        </w:rPr>
        <w:t>t</w:t>
      </w:r>
      <w:r w:rsidRPr="00B15BAF">
        <w:rPr>
          <w:rFonts w:eastAsia="Arial"/>
          <w:spacing w:val="3"/>
          <w:sz w:val="24"/>
          <w:szCs w:val="24"/>
        </w:rPr>
        <w:t xml:space="preserve"> </w:t>
      </w:r>
      <w:r w:rsidRPr="00B15BAF">
        <w:rPr>
          <w:rFonts w:eastAsia="Arial"/>
          <w:spacing w:val="1"/>
          <w:sz w:val="24"/>
          <w:szCs w:val="24"/>
        </w:rPr>
        <w:t>d</w:t>
      </w:r>
      <w:r w:rsidRPr="00B15BAF">
        <w:rPr>
          <w:rFonts w:eastAsia="Arial"/>
          <w:sz w:val="24"/>
          <w:szCs w:val="24"/>
        </w:rPr>
        <w:t>i</w:t>
      </w:r>
      <w:r w:rsidRPr="00B15BAF">
        <w:rPr>
          <w:rFonts w:eastAsia="Arial"/>
          <w:spacing w:val="-1"/>
          <w:sz w:val="24"/>
          <w:szCs w:val="24"/>
        </w:rPr>
        <w:t>la</w:t>
      </w:r>
      <w:r w:rsidRPr="00B15BAF">
        <w:rPr>
          <w:rFonts w:eastAsia="Arial"/>
          <w:sz w:val="24"/>
          <w:szCs w:val="24"/>
        </w:rPr>
        <w:t>k</w:t>
      </w:r>
      <w:r w:rsidRPr="00B15BAF">
        <w:rPr>
          <w:rFonts w:eastAsia="Arial"/>
          <w:spacing w:val="1"/>
          <w:sz w:val="24"/>
          <w:szCs w:val="24"/>
        </w:rPr>
        <w:t>u</w:t>
      </w:r>
      <w:r w:rsidRPr="00B15BAF">
        <w:rPr>
          <w:rFonts w:eastAsia="Arial"/>
          <w:sz w:val="24"/>
          <w:szCs w:val="24"/>
        </w:rPr>
        <w:t>k</w:t>
      </w:r>
      <w:r w:rsidRPr="00B15BAF">
        <w:rPr>
          <w:rFonts w:eastAsia="Arial"/>
          <w:spacing w:val="1"/>
          <w:sz w:val="24"/>
          <w:szCs w:val="24"/>
        </w:rPr>
        <w:t>a</w:t>
      </w:r>
      <w:r w:rsidRPr="00B15BAF">
        <w:rPr>
          <w:rFonts w:eastAsia="Arial"/>
          <w:sz w:val="24"/>
          <w:szCs w:val="24"/>
        </w:rPr>
        <w:t xml:space="preserve">n </w:t>
      </w:r>
      <w:r w:rsidRPr="00B15BAF">
        <w:rPr>
          <w:rFonts w:eastAsia="Arial"/>
          <w:spacing w:val="1"/>
          <w:sz w:val="24"/>
          <w:szCs w:val="24"/>
        </w:rPr>
        <w:t>den</w:t>
      </w:r>
      <w:r w:rsidRPr="00B15BAF">
        <w:rPr>
          <w:rFonts w:eastAsia="Arial"/>
          <w:spacing w:val="-1"/>
          <w:sz w:val="24"/>
          <w:szCs w:val="24"/>
        </w:rPr>
        <w:t>g</w:t>
      </w:r>
      <w:r w:rsidRPr="00B15BAF">
        <w:rPr>
          <w:rFonts w:eastAsia="Arial"/>
          <w:spacing w:val="1"/>
          <w:sz w:val="24"/>
          <w:szCs w:val="24"/>
        </w:rPr>
        <w:t>a</w:t>
      </w:r>
      <w:r w:rsidRPr="00B15BAF">
        <w:rPr>
          <w:rFonts w:eastAsia="Arial"/>
          <w:sz w:val="24"/>
          <w:szCs w:val="24"/>
        </w:rPr>
        <w:t xml:space="preserve">n </w:t>
      </w:r>
      <w:r w:rsidRPr="00B15BAF">
        <w:rPr>
          <w:rFonts w:eastAsia="Arial"/>
          <w:spacing w:val="1"/>
          <w:sz w:val="24"/>
          <w:szCs w:val="24"/>
        </w:rPr>
        <w:t>m</w:t>
      </w:r>
      <w:r w:rsidRPr="00B15BAF">
        <w:rPr>
          <w:rFonts w:eastAsia="Arial"/>
          <w:spacing w:val="-1"/>
          <w:sz w:val="24"/>
          <w:szCs w:val="24"/>
        </w:rPr>
        <w:t>e</w:t>
      </w:r>
      <w:r w:rsidRPr="00B15BAF">
        <w:rPr>
          <w:rFonts w:eastAsia="Arial"/>
          <w:spacing w:val="1"/>
          <w:sz w:val="24"/>
          <w:szCs w:val="24"/>
        </w:rPr>
        <w:t>m</w:t>
      </w:r>
      <w:r w:rsidRPr="00B15BAF">
        <w:rPr>
          <w:rFonts w:eastAsia="Arial"/>
          <w:spacing w:val="-1"/>
          <w:sz w:val="24"/>
          <w:szCs w:val="24"/>
        </w:rPr>
        <w:t>b</w:t>
      </w:r>
      <w:r w:rsidRPr="00B15BAF">
        <w:rPr>
          <w:rFonts w:eastAsia="Arial"/>
          <w:spacing w:val="1"/>
          <w:sz w:val="24"/>
          <w:szCs w:val="24"/>
        </w:rPr>
        <w:t>and</w:t>
      </w:r>
      <w:r w:rsidRPr="00B15BAF">
        <w:rPr>
          <w:rFonts w:eastAsia="Arial"/>
          <w:sz w:val="24"/>
          <w:szCs w:val="24"/>
        </w:rPr>
        <w:t>in</w:t>
      </w:r>
      <w:r w:rsidRPr="00B15BAF">
        <w:rPr>
          <w:rFonts w:eastAsia="Arial"/>
          <w:spacing w:val="-3"/>
          <w:sz w:val="24"/>
          <w:szCs w:val="24"/>
        </w:rPr>
        <w:t>g</w:t>
      </w:r>
      <w:r w:rsidRPr="00B15BAF">
        <w:rPr>
          <w:rFonts w:eastAsia="Arial"/>
          <w:sz w:val="24"/>
          <w:szCs w:val="24"/>
        </w:rPr>
        <w:t>k</w:t>
      </w:r>
      <w:r w:rsidRPr="00B15BAF">
        <w:rPr>
          <w:rFonts w:eastAsia="Arial"/>
          <w:spacing w:val="1"/>
          <w:sz w:val="24"/>
          <w:szCs w:val="24"/>
        </w:rPr>
        <w:t>a</w:t>
      </w:r>
      <w:r w:rsidRPr="00B15BAF">
        <w:rPr>
          <w:rFonts w:eastAsia="Arial"/>
          <w:sz w:val="24"/>
          <w:szCs w:val="24"/>
        </w:rPr>
        <w:t>n</w:t>
      </w:r>
      <w:r w:rsidRPr="00B15BAF">
        <w:rPr>
          <w:rFonts w:eastAsia="Arial"/>
          <w:spacing w:val="2"/>
          <w:sz w:val="24"/>
          <w:szCs w:val="24"/>
        </w:rPr>
        <w:t xml:space="preserve"> </w:t>
      </w:r>
      <w:r w:rsidRPr="00B15BAF">
        <w:rPr>
          <w:rFonts w:eastAsia="Arial"/>
          <w:spacing w:val="1"/>
          <w:sz w:val="24"/>
          <w:szCs w:val="24"/>
        </w:rPr>
        <w:t>an</w:t>
      </w:r>
      <w:r w:rsidRPr="00B15BAF">
        <w:rPr>
          <w:rFonts w:eastAsia="Arial"/>
          <w:spacing w:val="-2"/>
          <w:sz w:val="24"/>
          <w:szCs w:val="24"/>
        </w:rPr>
        <w:t>t</w:t>
      </w:r>
      <w:r w:rsidRPr="00B15BAF">
        <w:rPr>
          <w:rFonts w:eastAsia="Arial"/>
          <w:spacing w:val="1"/>
          <w:sz w:val="24"/>
          <w:szCs w:val="24"/>
        </w:rPr>
        <w:t>a</w:t>
      </w:r>
      <w:r w:rsidRPr="00B15BAF">
        <w:rPr>
          <w:rFonts w:eastAsia="Arial"/>
          <w:sz w:val="24"/>
          <w:szCs w:val="24"/>
        </w:rPr>
        <w:t>ra</w:t>
      </w:r>
      <w:r w:rsidRPr="00B15BAF">
        <w:rPr>
          <w:rFonts w:eastAsia="Arial"/>
          <w:spacing w:val="2"/>
          <w:sz w:val="24"/>
          <w:szCs w:val="24"/>
        </w:rPr>
        <w:t xml:space="preserve"> </w:t>
      </w:r>
      <w:r w:rsidRPr="00B15BAF">
        <w:rPr>
          <w:rFonts w:eastAsia="Arial"/>
          <w:sz w:val="24"/>
          <w:szCs w:val="24"/>
        </w:rPr>
        <w:t>t</w:t>
      </w:r>
      <w:r w:rsidRPr="00B15BAF">
        <w:rPr>
          <w:rFonts w:eastAsia="Arial"/>
          <w:spacing w:val="1"/>
          <w:sz w:val="24"/>
          <w:szCs w:val="24"/>
        </w:rPr>
        <w:t>a</w:t>
      </w:r>
      <w:r w:rsidRPr="00B15BAF">
        <w:rPr>
          <w:rFonts w:eastAsia="Arial"/>
          <w:sz w:val="24"/>
          <w:szCs w:val="24"/>
        </w:rPr>
        <w:t>r</w:t>
      </w:r>
      <w:r w:rsidRPr="00B15BAF">
        <w:rPr>
          <w:rFonts w:eastAsia="Arial"/>
          <w:spacing w:val="-2"/>
          <w:sz w:val="24"/>
          <w:szCs w:val="24"/>
        </w:rPr>
        <w:t>g</w:t>
      </w:r>
      <w:r w:rsidRPr="00B15BAF">
        <w:rPr>
          <w:rFonts w:eastAsia="Arial"/>
          <w:spacing w:val="1"/>
          <w:sz w:val="24"/>
          <w:szCs w:val="24"/>
        </w:rPr>
        <w:t>e</w:t>
      </w:r>
      <w:r w:rsidRPr="00B15BAF">
        <w:rPr>
          <w:rFonts w:eastAsia="Arial"/>
          <w:sz w:val="24"/>
          <w:szCs w:val="24"/>
        </w:rPr>
        <w:t>t</w:t>
      </w:r>
      <w:r w:rsidRPr="00B15BAF">
        <w:rPr>
          <w:rFonts w:eastAsia="Arial"/>
          <w:spacing w:val="2"/>
          <w:sz w:val="24"/>
          <w:szCs w:val="24"/>
        </w:rPr>
        <w:t xml:space="preserve"> </w:t>
      </w:r>
      <w:r w:rsidRPr="00B15BAF">
        <w:rPr>
          <w:rFonts w:eastAsia="Arial"/>
          <w:spacing w:val="-1"/>
          <w:sz w:val="24"/>
          <w:szCs w:val="24"/>
        </w:rPr>
        <w:t>d</w:t>
      </w:r>
      <w:r w:rsidRPr="00B15BAF">
        <w:rPr>
          <w:rFonts w:eastAsia="Arial"/>
          <w:spacing w:val="1"/>
          <w:sz w:val="24"/>
          <w:szCs w:val="24"/>
        </w:rPr>
        <w:t>en</w:t>
      </w:r>
      <w:r w:rsidRPr="00B15BAF">
        <w:rPr>
          <w:rFonts w:eastAsia="Arial"/>
          <w:spacing w:val="-1"/>
          <w:sz w:val="24"/>
          <w:szCs w:val="24"/>
        </w:rPr>
        <w:t>g</w:t>
      </w:r>
      <w:r w:rsidRPr="00B15BAF">
        <w:rPr>
          <w:rFonts w:eastAsia="Arial"/>
          <w:spacing w:val="1"/>
          <w:sz w:val="24"/>
          <w:szCs w:val="24"/>
        </w:rPr>
        <w:t>a</w:t>
      </w:r>
      <w:r w:rsidRPr="00B15BAF">
        <w:rPr>
          <w:rFonts w:eastAsia="Arial"/>
          <w:sz w:val="24"/>
          <w:szCs w:val="24"/>
        </w:rPr>
        <w:t>n</w:t>
      </w:r>
      <w:r w:rsidRPr="00B15BAF">
        <w:rPr>
          <w:rFonts w:eastAsia="Arial"/>
          <w:spacing w:val="2"/>
          <w:sz w:val="24"/>
          <w:szCs w:val="24"/>
        </w:rPr>
        <w:t xml:space="preserve"> </w:t>
      </w:r>
      <w:r w:rsidRPr="00B15BAF">
        <w:rPr>
          <w:rFonts w:eastAsia="Arial"/>
          <w:sz w:val="24"/>
          <w:szCs w:val="24"/>
        </w:rPr>
        <w:t>re</w:t>
      </w:r>
      <w:r w:rsidRPr="00B15BAF">
        <w:rPr>
          <w:rFonts w:eastAsia="Arial"/>
          <w:spacing w:val="1"/>
          <w:sz w:val="24"/>
          <w:szCs w:val="24"/>
        </w:rPr>
        <w:t>a</w:t>
      </w:r>
      <w:r w:rsidRPr="00B15BAF">
        <w:rPr>
          <w:rFonts w:eastAsia="Arial"/>
          <w:sz w:val="24"/>
          <w:szCs w:val="24"/>
        </w:rPr>
        <w:t>l</w:t>
      </w:r>
      <w:r w:rsidRPr="00B15BAF">
        <w:rPr>
          <w:rFonts w:eastAsia="Arial"/>
          <w:spacing w:val="-1"/>
          <w:sz w:val="24"/>
          <w:szCs w:val="24"/>
        </w:rPr>
        <w:t>i</w:t>
      </w:r>
      <w:r w:rsidRPr="00B15BAF">
        <w:rPr>
          <w:rFonts w:eastAsia="Arial"/>
          <w:sz w:val="24"/>
          <w:szCs w:val="24"/>
        </w:rPr>
        <w:t>s</w:t>
      </w:r>
      <w:r w:rsidRPr="00B15BAF">
        <w:rPr>
          <w:rFonts w:eastAsia="Arial"/>
          <w:spacing w:val="1"/>
          <w:sz w:val="24"/>
          <w:szCs w:val="24"/>
        </w:rPr>
        <w:t>a</w:t>
      </w:r>
      <w:r w:rsidRPr="00B15BAF">
        <w:rPr>
          <w:rFonts w:eastAsia="Arial"/>
          <w:sz w:val="24"/>
          <w:szCs w:val="24"/>
        </w:rPr>
        <w:t>si</w:t>
      </w:r>
      <w:r w:rsidRPr="00B15BAF">
        <w:rPr>
          <w:rFonts w:eastAsia="Arial"/>
          <w:spacing w:val="1"/>
          <w:sz w:val="24"/>
          <w:szCs w:val="24"/>
        </w:rPr>
        <w:t xml:space="preserve"> p</w:t>
      </w:r>
      <w:r w:rsidRPr="00B15BAF">
        <w:rPr>
          <w:rFonts w:eastAsia="Arial"/>
          <w:spacing w:val="10"/>
          <w:sz w:val="24"/>
          <w:szCs w:val="24"/>
        </w:rPr>
        <w:t>e</w:t>
      </w:r>
      <w:r w:rsidRPr="00B15BAF">
        <w:rPr>
          <w:rFonts w:eastAsia="Arial"/>
          <w:sz w:val="24"/>
          <w:szCs w:val="24"/>
        </w:rPr>
        <w:t>l</w:t>
      </w:r>
      <w:r w:rsidRPr="00B15BAF">
        <w:rPr>
          <w:rFonts w:eastAsia="Arial"/>
          <w:spacing w:val="-2"/>
          <w:sz w:val="24"/>
          <w:szCs w:val="24"/>
        </w:rPr>
        <w:t>a</w:t>
      </w:r>
      <w:r w:rsidRPr="00B15BAF">
        <w:rPr>
          <w:rFonts w:eastAsia="Arial"/>
          <w:sz w:val="24"/>
          <w:szCs w:val="24"/>
        </w:rPr>
        <w:t>ks</w:t>
      </w:r>
      <w:r w:rsidRPr="00B15BAF">
        <w:rPr>
          <w:rFonts w:eastAsia="Arial"/>
          <w:spacing w:val="1"/>
          <w:sz w:val="24"/>
          <w:szCs w:val="24"/>
        </w:rPr>
        <w:t>an</w:t>
      </w:r>
      <w:r w:rsidRPr="00B15BAF">
        <w:rPr>
          <w:rFonts w:eastAsia="Arial"/>
          <w:spacing w:val="-1"/>
          <w:sz w:val="24"/>
          <w:szCs w:val="24"/>
        </w:rPr>
        <w:t>aa</w:t>
      </w:r>
      <w:r w:rsidRPr="00B15BAF">
        <w:rPr>
          <w:rFonts w:eastAsia="Arial"/>
          <w:sz w:val="24"/>
          <w:szCs w:val="24"/>
        </w:rPr>
        <w:t>n k</w:t>
      </w:r>
      <w:r w:rsidRPr="00B15BAF">
        <w:rPr>
          <w:rFonts w:eastAsia="Arial"/>
          <w:spacing w:val="1"/>
          <w:sz w:val="24"/>
          <w:szCs w:val="24"/>
        </w:rPr>
        <w:t>e</w:t>
      </w:r>
      <w:r w:rsidRPr="00B15BAF">
        <w:rPr>
          <w:rFonts w:eastAsia="Arial"/>
          <w:spacing w:val="-1"/>
          <w:sz w:val="24"/>
          <w:szCs w:val="24"/>
        </w:rPr>
        <w:t>g</w:t>
      </w:r>
      <w:r w:rsidRPr="00B15BAF">
        <w:rPr>
          <w:rFonts w:eastAsia="Arial"/>
          <w:sz w:val="24"/>
          <w:szCs w:val="24"/>
        </w:rPr>
        <w:t>ia</w:t>
      </w:r>
      <w:r w:rsidRPr="00B15BAF">
        <w:rPr>
          <w:rFonts w:eastAsia="Arial"/>
          <w:spacing w:val="1"/>
          <w:sz w:val="24"/>
          <w:szCs w:val="24"/>
        </w:rPr>
        <w:t>tan</w:t>
      </w:r>
      <w:r w:rsidRPr="00B15BAF">
        <w:rPr>
          <w:rFonts w:eastAsia="Arial"/>
          <w:sz w:val="24"/>
          <w:szCs w:val="24"/>
        </w:rPr>
        <w:t xml:space="preserve">.  </w:t>
      </w:r>
      <w:r w:rsidRPr="00B15BAF">
        <w:rPr>
          <w:rFonts w:eastAsia="Arial"/>
          <w:spacing w:val="3"/>
          <w:sz w:val="24"/>
          <w:szCs w:val="24"/>
        </w:rPr>
        <w:t xml:space="preserve"> </w:t>
      </w:r>
      <w:r w:rsidRPr="00B15BAF">
        <w:rPr>
          <w:rFonts w:eastAsia="Arial"/>
          <w:spacing w:val="-2"/>
          <w:sz w:val="24"/>
          <w:szCs w:val="24"/>
        </w:rPr>
        <w:t>I</w:t>
      </w:r>
      <w:r w:rsidRPr="00B15BAF">
        <w:rPr>
          <w:rFonts w:eastAsia="Arial"/>
          <w:spacing w:val="1"/>
          <w:sz w:val="24"/>
          <w:szCs w:val="24"/>
        </w:rPr>
        <w:t>nd</w:t>
      </w:r>
      <w:r w:rsidRPr="00B15BAF">
        <w:rPr>
          <w:rFonts w:eastAsia="Arial"/>
          <w:sz w:val="24"/>
          <w:szCs w:val="24"/>
        </w:rPr>
        <w:t>ika</w:t>
      </w:r>
      <w:r w:rsidRPr="00B15BAF">
        <w:rPr>
          <w:rFonts w:eastAsia="Arial"/>
          <w:spacing w:val="-1"/>
          <w:sz w:val="24"/>
          <w:szCs w:val="24"/>
        </w:rPr>
        <w:t>t</w:t>
      </w:r>
      <w:r w:rsidRPr="00B15BAF">
        <w:rPr>
          <w:rFonts w:eastAsia="Arial"/>
          <w:spacing w:val="1"/>
          <w:sz w:val="24"/>
          <w:szCs w:val="24"/>
        </w:rPr>
        <w:t>o</w:t>
      </w:r>
      <w:r w:rsidRPr="00B15BAF">
        <w:rPr>
          <w:rFonts w:eastAsia="Arial"/>
          <w:sz w:val="24"/>
          <w:szCs w:val="24"/>
        </w:rPr>
        <w:t xml:space="preserve">r  </w:t>
      </w:r>
      <w:r w:rsidRPr="00B15BAF">
        <w:rPr>
          <w:rFonts w:eastAsia="Arial"/>
          <w:spacing w:val="1"/>
          <w:sz w:val="24"/>
          <w:szCs w:val="24"/>
        </w:rPr>
        <w:t xml:space="preserve"> </w:t>
      </w:r>
      <w:r w:rsidRPr="00B15BAF">
        <w:rPr>
          <w:rFonts w:eastAsia="Arial"/>
          <w:sz w:val="24"/>
          <w:szCs w:val="24"/>
        </w:rPr>
        <w:t>kin</w:t>
      </w:r>
      <w:r w:rsidRPr="00B15BAF">
        <w:rPr>
          <w:rFonts w:eastAsia="Arial"/>
          <w:spacing w:val="1"/>
          <w:sz w:val="24"/>
          <w:szCs w:val="24"/>
        </w:rPr>
        <w:t>e</w:t>
      </w:r>
      <w:r w:rsidRPr="00B15BAF">
        <w:rPr>
          <w:rFonts w:eastAsia="Arial"/>
          <w:sz w:val="24"/>
          <w:szCs w:val="24"/>
        </w:rPr>
        <w:t>r</w:t>
      </w:r>
      <w:r w:rsidRPr="00B15BAF">
        <w:rPr>
          <w:rFonts w:eastAsia="Arial"/>
          <w:spacing w:val="-1"/>
          <w:sz w:val="24"/>
          <w:szCs w:val="24"/>
        </w:rPr>
        <w:t>j</w:t>
      </w:r>
      <w:r w:rsidRPr="00B15BAF">
        <w:rPr>
          <w:rFonts w:eastAsia="Arial"/>
          <w:sz w:val="24"/>
          <w:szCs w:val="24"/>
        </w:rPr>
        <w:t xml:space="preserve">a  </w:t>
      </w:r>
      <w:r w:rsidRPr="00B15BAF">
        <w:rPr>
          <w:rFonts w:eastAsia="Arial"/>
          <w:spacing w:val="3"/>
          <w:sz w:val="24"/>
          <w:szCs w:val="24"/>
        </w:rPr>
        <w:t xml:space="preserve"> </w:t>
      </w:r>
      <w:r w:rsidRPr="00B15BAF">
        <w:rPr>
          <w:rFonts w:eastAsia="Arial"/>
          <w:spacing w:val="-2"/>
          <w:sz w:val="24"/>
          <w:szCs w:val="24"/>
        </w:rPr>
        <w:t>y</w:t>
      </w:r>
      <w:r w:rsidRPr="00B15BAF">
        <w:rPr>
          <w:rFonts w:eastAsia="Arial"/>
          <w:spacing w:val="1"/>
          <w:sz w:val="24"/>
          <w:szCs w:val="24"/>
        </w:rPr>
        <w:t>an</w:t>
      </w:r>
      <w:r w:rsidRPr="00B15BAF">
        <w:rPr>
          <w:rFonts w:eastAsia="Arial"/>
          <w:sz w:val="24"/>
          <w:szCs w:val="24"/>
        </w:rPr>
        <w:t xml:space="preserve">g  </w:t>
      </w:r>
      <w:r w:rsidRPr="00B15BAF">
        <w:rPr>
          <w:rFonts w:eastAsia="Arial"/>
          <w:spacing w:val="1"/>
          <w:sz w:val="24"/>
          <w:szCs w:val="24"/>
        </w:rPr>
        <w:t xml:space="preserve"> d</w:t>
      </w:r>
      <w:r w:rsidRPr="00B15BAF">
        <w:rPr>
          <w:rFonts w:eastAsia="Arial"/>
          <w:sz w:val="24"/>
          <w:szCs w:val="24"/>
        </w:rPr>
        <w:t>it</w:t>
      </w:r>
      <w:r w:rsidRPr="00B15BAF">
        <w:rPr>
          <w:rFonts w:eastAsia="Arial"/>
          <w:spacing w:val="1"/>
          <w:sz w:val="24"/>
          <w:szCs w:val="24"/>
        </w:rPr>
        <w:t>e</w:t>
      </w:r>
      <w:r w:rsidRPr="00B15BAF">
        <w:rPr>
          <w:rFonts w:eastAsia="Arial"/>
          <w:sz w:val="24"/>
          <w:szCs w:val="24"/>
        </w:rPr>
        <w:t>t</w:t>
      </w:r>
      <w:r w:rsidRPr="00B15BAF">
        <w:rPr>
          <w:rFonts w:eastAsia="Arial"/>
          <w:spacing w:val="1"/>
          <w:sz w:val="24"/>
          <w:szCs w:val="24"/>
        </w:rPr>
        <w:t>a</w:t>
      </w:r>
      <w:r w:rsidRPr="00B15BAF">
        <w:rPr>
          <w:rFonts w:eastAsia="Arial"/>
          <w:spacing w:val="-1"/>
          <w:sz w:val="24"/>
          <w:szCs w:val="24"/>
        </w:rPr>
        <w:t>p</w:t>
      </w:r>
      <w:r w:rsidRPr="00B15BAF">
        <w:rPr>
          <w:rFonts w:eastAsia="Arial"/>
          <w:sz w:val="24"/>
          <w:szCs w:val="24"/>
        </w:rPr>
        <w:t>k</w:t>
      </w:r>
      <w:r w:rsidRPr="00B15BAF">
        <w:rPr>
          <w:rFonts w:eastAsia="Arial"/>
          <w:spacing w:val="1"/>
          <w:sz w:val="24"/>
          <w:szCs w:val="24"/>
        </w:rPr>
        <w:t>a</w:t>
      </w:r>
      <w:r w:rsidRPr="00B15BAF">
        <w:rPr>
          <w:rFonts w:eastAsia="Arial"/>
          <w:sz w:val="24"/>
          <w:szCs w:val="24"/>
        </w:rPr>
        <w:t xml:space="preserve">n  </w:t>
      </w:r>
      <w:r w:rsidRPr="00B15BAF">
        <w:rPr>
          <w:rFonts w:eastAsia="Arial"/>
          <w:spacing w:val="3"/>
          <w:sz w:val="24"/>
          <w:szCs w:val="24"/>
        </w:rPr>
        <w:t xml:space="preserve"> </w:t>
      </w:r>
      <w:r w:rsidRPr="00B15BAF">
        <w:rPr>
          <w:rFonts w:eastAsia="Arial"/>
          <w:sz w:val="24"/>
          <w:szCs w:val="24"/>
        </w:rPr>
        <w:t>s</w:t>
      </w:r>
      <w:r w:rsidRPr="00B15BAF">
        <w:rPr>
          <w:rFonts w:eastAsia="Arial"/>
          <w:spacing w:val="1"/>
          <w:sz w:val="24"/>
          <w:szCs w:val="24"/>
        </w:rPr>
        <w:t>e</w:t>
      </w:r>
      <w:r w:rsidRPr="00B15BAF">
        <w:rPr>
          <w:rFonts w:eastAsia="Arial"/>
          <w:spacing w:val="-1"/>
          <w:sz w:val="24"/>
          <w:szCs w:val="24"/>
        </w:rPr>
        <w:t>b</w:t>
      </w:r>
      <w:r w:rsidRPr="00B15BAF">
        <w:rPr>
          <w:rFonts w:eastAsia="Arial"/>
          <w:spacing w:val="1"/>
          <w:sz w:val="24"/>
          <w:szCs w:val="24"/>
        </w:rPr>
        <w:t>a</w:t>
      </w:r>
      <w:r w:rsidRPr="00B15BAF">
        <w:rPr>
          <w:rFonts w:eastAsia="Arial"/>
          <w:spacing w:val="-1"/>
          <w:sz w:val="24"/>
          <w:szCs w:val="24"/>
        </w:rPr>
        <w:t>g</w:t>
      </w:r>
      <w:r w:rsidRPr="00B15BAF">
        <w:rPr>
          <w:rFonts w:eastAsia="Arial"/>
          <w:spacing w:val="1"/>
          <w:sz w:val="24"/>
          <w:szCs w:val="24"/>
        </w:rPr>
        <w:t>a</w:t>
      </w:r>
      <w:r w:rsidRPr="00B15BAF">
        <w:rPr>
          <w:rFonts w:eastAsia="Arial"/>
          <w:sz w:val="24"/>
          <w:szCs w:val="24"/>
        </w:rPr>
        <w:t xml:space="preserve">i  </w:t>
      </w:r>
      <w:r w:rsidRPr="00B15BAF">
        <w:rPr>
          <w:rFonts w:eastAsia="Arial"/>
          <w:spacing w:val="2"/>
          <w:sz w:val="24"/>
          <w:szCs w:val="24"/>
        </w:rPr>
        <w:t xml:space="preserve"> </w:t>
      </w:r>
      <w:r w:rsidRPr="00B15BAF">
        <w:rPr>
          <w:rFonts w:eastAsia="Arial"/>
          <w:sz w:val="24"/>
          <w:szCs w:val="24"/>
        </w:rPr>
        <w:t>t</w:t>
      </w:r>
      <w:r w:rsidRPr="00B15BAF">
        <w:rPr>
          <w:rFonts w:eastAsia="Arial"/>
          <w:spacing w:val="1"/>
          <w:sz w:val="24"/>
          <w:szCs w:val="24"/>
        </w:rPr>
        <w:t>a</w:t>
      </w:r>
      <w:r w:rsidRPr="00B15BAF">
        <w:rPr>
          <w:rFonts w:eastAsia="Arial"/>
          <w:sz w:val="24"/>
          <w:szCs w:val="24"/>
        </w:rPr>
        <w:t>r</w:t>
      </w:r>
      <w:r w:rsidRPr="00B15BAF">
        <w:rPr>
          <w:rFonts w:eastAsia="Arial"/>
          <w:spacing w:val="-2"/>
          <w:sz w:val="24"/>
          <w:szCs w:val="24"/>
        </w:rPr>
        <w:t>g</w:t>
      </w:r>
      <w:r w:rsidRPr="00B15BAF">
        <w:rPr>
          <w:rFonts w:eastAsia="Arial"/>
          <w:spacing w:val="1"/>
          <w:sz w:val="24"/>
          <w:szCs w:val="24"/>
        </w:rPr>
        <w:t>e</w:t>
      </w:r>
      <w:r w:rsidRPr="00B15BAF">
        <w:rPr>
          <w:rFonts w:eastAsia="Arial"/>
          <w:sz w:val="24"/>
          <w:szCs w:val="24"/>
        </w:rPr>
        <w:t>t   kin</w:t>
      </w:r>
      <w:r w:rsidRPr="00B15BAF">
        <w:rPr>
          <w:rFonts w:eastAsia="Arial"/>
          <w:spacing w:val="1"/>
          <w:sz w:val="24"/>
          <w:szCs w:val="24"/>
        </w:rPr>
        <w:t>e</w:t>
      </w:r>
      <w:r w:rsidRPr="00B15BAF">
        <w:rPr>
          <w:rFonts w:eastAsia="Arial"/>
          <w:sz w:val="24"/>
          <w:szCs w:val="24"/>
        </w:rPr>
        <w:t>r</w:t>
      </w:r>
      <w:r w:rsidRPr="00B15BAF">
        <w:rPr>
          <w:rFonts w:eastAsia="Arial"/>
          <w:spacing w:val="-1"/>
          <w:sz w:val="24"/>
          <w:szCs w:val="24"/>
        </w:rPr>
        <w:t>j</w:t>
      </w:r>
      <w:r w:rsidRPr="00B15BAF">
        <w:rPr>
          <w:rFonts w:eastAsia="Arial"/>
          <w:sz w:val="24"/>
          <w:szCs w:val="24"/>
        </w:rPr>
        <w:t xml:space="preserve">a </w:t>
      </w:r>
      <w:r w:rsidRPr="00B15BAF">
        <w:rPr>
          <w:rFonts w:eastAsia="Arial"/>
          <w:spacing w:val="1"/>
          <w:sz w:val="24"/>
          <w:szCs w:val="24"/>
        </w:rPr>
        <w:t>d</w:t>
      </w:r>
      <w:r w:rsidRPr="00B15BAF">
        <w:rPr>
          <w:rFonts w:eastAsia="Arial"/>
          <w:sz w:val="24"/>
          <w:szCs w:val="24"/>
        </w:rPr>
        <w:t>it</w:t>
      </w:r>
      <w:r w:rsidRPr="00B15BAF">
        <w:rPr>
          <w:rFonts w:eastAsia="Arial"/>
          <w:spacing w:val="1"/>
          <w:sz w:val="24"/>
          <w:szCs w:val="24"/>
        </w:rPr>
        <w:t>e</w:t>
      </w:r>
      <w:r w:rsidRPr="00B15BAF">
        <w:rPr>
          <w:rFonts w:eastAsia="Arial"/>
          <w:sz w:val="24"/>
          <w:szCs w:val="24"/>
        </w:rPr>
        <w:t>t</w:t>
      </w:r>
      <w:r w:rsidRPr="00B15BAF">
        <w:rPr>
          <w:rFonts w:eastAsia="Arial"/>
          <w:spacing w:val="-1"/>
          <w:sz w:val="24"/>
          <w:szCs w:val="24"/>
        </w:rPr>
        <w:t>a</w:t>
      </w:r>
      <w:r w:rsidRPr="00B15BAF">
        <w:rPr>
          <w:rFonts w:eastAsia="Arial"/>
          <w:spacing w:val="1"/>
          <w:sz w:val="24"/>
          <w:szCs w:val="24"/>
        </w:rPr>
        <w:t>p</w:t>
      </w:r>
      <w:r w:rsidRPr="00B15BAF">
        <w:rPr>
          <w:rFonts w:eastAsia="Arial"/>
          <w:sz w:val="24"/>
          <w:szCs w:val="24"/>
        </w:rPr>
        <w:t>k</w:t>
      </w:r>
      <w:r w:rsidRPr="00B15BAF">
        <w:rPr>
          <w:rFonts w:eastAsia="Arial"/>
          <w:spacing w:val="1"/>
          <w:sz w:val="24"/>
          <w:szCs w:val="24"/>
        </w:rPr>
        <w:t>a</w:t>
      </w:r>
      <w:r w:rsidRPr="00B15BAF">
        <w:rPr>
          <w:rFonts w:eastAsia="Arial"/>
          <w:sz w:val="24"/>
          <w:szCs w:val="24"/>
        </w:rPr>
        <w:t>n</w:t>
      </w:r>
      <w:r w:rsidRPr="00B15BAF">
        <w:rPr>
          <w:rFonts w:eastAsia="Arial"/>
          <w:spacing w:val="-1"/>
          <w:sz w:val="24"/>
          <w:szCs w:val="24"/>
        </w:rPr>
        <w:t xml:space="preserve"> </w:t>
      </w:r>
      <w:r w:rsidRPr="00B15BAF">
        <w:rPr>
          <w:rFonts w:eastAsia="Arial"/>
          <w:sz w:val="24"/>
          <w:szCs w:val="24"/>
        </w:rPr>
        <w:t>s</w:t>
      </w:r>
      <w:r w:rsidRPr="00B15BAF">
        <w:rPr>
          <w:rFonts w:eastAsia="Arial"/>
          <w:spacing w:val="1"/>
          <w:sz w:val="24"/>
          <w:szCs w:val="24"/>
        </w:rPr>
        <w:t>e</w:t>
      </w:r>
      <w:r w:rsidRPr="00B15BAF">
        <w:rPr>
          <w:rFonts w:eastAsia="Arial"/>
          <w:sz w:val="24"/>
          <w:szCs w:val="24"/>
        </w:rPr>
        <w:t>c</w:t>
      </w:r>
      <w:r w:rsidRPr="00B15BAF">
        <w:rPr>
          <w:rFonts w:eastAsia="Arial"/>
          <w:spacing w:val="1"/>
          <w:sz w:val="24"/>
          <w:szCs w:val="24"/>
        </w:rPr>
        <w:t>a</w:t>
      </w:r>
      <w:r w:rsidRPr="00B15BAF">
        <w:rPr>
          <w:rFonts w:eastAsia="Arial"/>
          <w:spacing w:val="-3"/>
          <w:sz w:val="24"/>
          <w:szCs w:val="24"/>
        </w:rPr>
        <w:t>r</w:t>
      </w:r>
      <w:r w:rsidRPr="00B15BAF">
        <w:rPr>
          <w:rFonts w:eastAsia="Arial"/>
          <w:sz w:val="24"/>
          <w:szCs w:val="24"/>
        </w:rPr>
        <w:t>a</w:t>
      </w:r>
      <w:r w:rsidRPr="00B15BAF">
        <w:rPr>
          <w:rFonts w:eastAsia="Arial"/>
          <w:spacing w:val="1"/>
          <w:sz w:val="24"/>
          <w:szCs w:val="24"/>
        </w:rPr>
        <w:t xml:space="preserve"> </w:t>
      </w:r>
      <w:r w:rsidRPr="00B15BAF">
        <w:rPr>
          <w:rFonts w:eastAsia="Arial"/>
          <w:sz w:val="24"/>
          <w:szCs w:val="24"/>
        </w:rPr>
        <w:t>k</w:t>
      </w:r>
      <w:r w:rsidRPr="00B15BAF">
        <w:rPr>
          <w:rFonts w:eastAsia="Arial"/>
          <w:spacing w:val="-1"/>
          <w:sz w:val="24"/>
          <w:szCs w:val="24"/>
        </w:rPr>
        <w:t>ua</w:t>
      </w:r>
      <w:r w:rsidRPr="00B15BAF">
        <w:rPr>
          <w:rFonts w:eastAsia="Arial"/>
          <w:spacing w:val="1"/>
          <w:sz w:val="24"/>
          <w:szCs w:val="24"/>
        </w:rPr>
        <w:t>n</w:t>
      </w:r>
      <w:r w:rsidRPr="00B15BAF">
        <w:rPr>
          <w:rFonts w:eastAsia="Arial"/>
          <w:sz w:val="24"/>
          <w:szCs w:val="24"/>
        </w:rPr>
        <w:t>tit</w:t>
      </w:r>
      <w:r w:rsidRPr="00B15BAF">
        <w:rPr>
          <w:rFonts w:eastAsia="Arial"/>
          <w:spacing w:val="1"/>
          <w:sz w:val="24"/>
          <w:szCs w:val="24"/>
        </w:rPr>
        <w:t>a</w:t>
      </w:r>
      <w:r w:rsidRPr="00B15BAF">
        <w:rPr>
          <w:rFonts w:eastAsia="Arial"/>
          <w:sz w:val="24"/>
          <w:szCs w:val="24"/>
        </w:rPr>
        <w:t>t</w:t>
      </w:r>
      <w:r w:rsidRPr="00B15BAF">
        <w:rPr>
          <w:rFonts w:eastAsia="Arial"/>
          <w:spacing w:val="-2"/>
          <w:sz w:val="24"/>
          <w:szCs w:val="24"/>
        </w:rPr>
        <w:t>i</w:t>
      </w:r>
      <w:r w:rsidRPr="00B15BAF">
        <w:rPr>
          <w:rFonts w:eastAsia="Arial"/>
          <w:sz w:val="24"/>
          <w:szCs w:val="24"/>
        </w:rPr>
        <w:t>f</w:t>
      </w:r>
      <w:r w:rsidRPr="00B15BAF">
        <w:rPr>
          <w:rFonts w:eastAsia="Arial"/>
          <w:spacing w:val="1"/>
          <w:sz w:val="24"/>
          <w:szCs w:val="24"/>
        </w:rPr>
        <w:t xml:space="preserve"> a</w:t>
      </w:r>
      <w:r w:rsidRPr="00B15BAF">
        <w:rPr>
          <w:rFonts w:eastAsia="Arial"/>
          <w:spacing w:val="-1"/>
          <w:sz w:val="24"/>
          <w:szCs w:val="24"/>
        </w:rPr>
        <w:t>g</w:t>
      </w:r>
      <w:r w:rsidRPr="00B15BAF">
        <w:rPr>
          <w:rFonts w:eastAsia="Arial"/>
          <w:spacing w:val="1"/>
          <w:sz w:val="24"/>
          <w:szCs w:val="24"/>
        </w:rPr>
        <w:t>a</w:t>
      </w:r>
      <w:r w:rsidRPr="00B15BAF">
        <w:rPr>
          <w:rFonts w:eastAsia="Arial"/>
          <w:sz w:val="24"/>
          <w:szCs w:val="24"/>
        </w:rPr>
        <w:t>r d</w:t>
      </w:r>
      <w:r w:rsidRPr="00B15BAF">
        <w:rPr>
          <w:rFonts w:eastAsia="Arial"/>
          <w:spacing w:val="-1"/>
          <w:sz w:val="24"/>
          <w:szCs w:val="24"/>
        </w:rPr>
        <w:t>a</w:t>
      </w:r>
      <w:r w:rsidRPr="00B15BAF">
        <w:rPr>
          <w:rFonts w:eastAsia="Arial"/>
          <w:spacing w:val="1"/>
          <w:sz w:val="24"/>
          <w:szCs w:val="24"/>
        </w:rPr>
        <w:t>pa</w:t>
      </w:r>
      <w:r w:rsidRPr="00B15BAF">
        <w:rPr>
          <w:rFonts w:eastAsia="Arial"/>
          <w:sz w:val="24"/>
          <w:szCs w:val="24"/>
        </w:rPr>
        <w:t>t</w:t>
      </w:r>
      <w:r w:rsidRPr="00B15BAF">
        <w:rPr>
          <w:rFonts w:eastAsia="Arial"/>
          <w:spacing w:val="-1"/>
          <w:sz w:val="24"/>
          <w:szCs w:val="24"/>
        </w:rPr>
        <w:t xml:space="preserve"> </w:t>
      </w:r>
      <w:r w:rsidRPr="00B15BAF">
        <w:rPr>
          <w:rFonts w:eastAsia="Arial"/>
          <w:spacing w:val="1"/>
          <w:sz w:val="24"/>
          <w:szCs w:val="24"/>
        </w:rPr>
        <w:t>d</w:t>
      </w:r>
      <w:r w:rsidRPr="00B15BAF">
        <w:rPr>
          <w:rFonts w:eastAsia="Arial"/>
          <w:sz w:val="24"/>
          <w:szCs w:val="24"/>
        </w:rPr>
        <w:t>iu</w:t>
      </w:r>
      <w:r w:rsidRPr="00B15BAF">
        <w:rPr>
          <w:rFonts w:eastAsia="Arial"/>
          <w:spacing w:val="-2"/>
          <w:sz w:val="24"/>
          <w:szCs w:val="24"/>
        </w:rPr>
        <w:t>k</w:t>
      </w:r>
      <w:r w:rsidRPr="00B15BAF">
        <w:rPr>
          <w:rFonts w:eastAsia="Arial"/>
          <w:spacing w:val="1"/>
          <w:sz w:val="24"/>
          <w:szCs w:val="24"/>
        </w:rPr>
        <w:t>u</w:t>
      </w:r>
      <w:r w:rsidRPr="00B15BAF">
        <w:rPr>
          <w:rFonts w:eastAsia="Arial"/>
          <w:sz w:val="24"/>
          <w:szCs w:val="24"/>
        </w:rPr>
        <w:t>r ke</w:t>
      </w:r>
      <w:r w:rsidRPr="00B15BAF">
        <w:rPr>
          <w:rFonts w:eastAsia="Arial"/>
          <w:spacing w:val="1"/>
          <w:sz w:val="24"/>
          <w:szCs w:val="24"/>
        </w:rPr>
        <w:t>be</w:t>
      </w:r>
      <w:r w:rsidRPr="00B15BAF">
        <w:rPr>
          <w:rFonts w:eastAsia="Arial"/>
          <w:spacing w:val="-3"/>
          <w:sz w:val="24"/>
          <w:szCs w:val="24"/>
        </w:rPr>
        <w:t>r</w:t>
      </w:r>
      <w:r w:rsidRPr="00B15BAF">
        <w:rPr>
          <w:rFonts w:eastAsia="Arial"/>
          <w:spacing w:val="1"/>
          <w:sz w:val="24"/>
          <w:szCs w:val="24"/>
        </w:rPr>
        <w:t>ha</w:t>
      </w:r>
      <w:r w:rsidRPr="00B15BAF">
        <w:rPr>
          <w:rFonts w:eastAsia="Arial"/>
          <w:sz w:val="24"/>
          <w:szCs w:val="24"/>
        </w:rPr>
        <w:t>si</w:t>
      </w:r>
      <w:r w:rsidRPr="00B15BAF">
        <w:rPr>
          <w:rFonts w:eastAsia="Arial"/>
          <w:spacing w:val="-1"/>
          <w:sz w:val="24"/>
          <w:szCs w:val="24"/>
        </w:rPr>
        <w:t>l</w:t>
      </w:r>
      <w:r w:rsidRPr="00B15BAF">
        <w:rPr>
          <w:rFonts w:eastAsia="Arial"/>
          <w:spacing w:val="1"/>
          <w:sz w:val="24"/>
          <w:szCs w:val="24"/>
        </w:rPr>
        <w:t>a</w:t>
      </w:r>
      <w:r w:rsidRPr="00B15BAF">
        <w:rPr>
          <w:rFonts w:eastAsia="Arial"/>
          <w:spacing w:val="-1"/>
          <w:sz w:val="24"/>
          <w:szCs w:val="24"/>
        </w:rPr>
        <w:t>n</w:t>
      </w:r>
      <w:r w:rsidRPr="00B15BAF">
        <w:rPr>
          <w:rFonts w:eastAsia="Arial"/>
          <w:spacing w:val="1"/>
          <w:sz w:val="24"/>
          <w:szCs w:val="24"/>
        </w:rPr>
        <w:t>n</w:t>
      </w:r>
      <w:r w:rsidRPr="00B15BAF">
        <w:rPr>
          <w:rFonts w:eastAsia="Arial"/>
          <w:spacing w:val="-2"/>
          <w:sz w:val="24"/>
          <w:szCs w:val="24"/>
        </w:rPr>
        <w:t>y</w:t>
      </w:r>
      <w:r w:rsidRPr="00B15BAF">
        <w:rPr>
          <w:rFonts w:eastAsia="Arial"/>
          <w:spacing w:val="1"/>
          <w:sz w:val="24"/>
          <w:szCs w:val="24"/>
        </w:rPr>
        <w:t>a</w:t>
      </w:r>
      <w:r w:rsidRPr="00B15BAF">
        <w:rPr>
          <w:rFonts w:eastAsia="Arial"/>
          <w:sz w:val="24"/>
          <w:szCs w:val="24"/>
        </w:rPr>
        <w:t>.</w:t>
      </w:r>
    </w:p>
    <w:p w:rsidR="006302D5" w:rsidRDefault="00B15BAF" w:rsidP="00902281">
      <w:pPr>
        <w:pStyle w:val="ListParagraph"/>
        <w:spacing w:line="276" w:lineRule="auto"/>
        <w:ind w:left="359" w:right="389" w:firstLine="361"/>
        <w:jc w:val="both"/>
        <w:rPr>
          <w:rFonts w:eastAsia="Arial"/>
          <w:sz w:val="24"/>
          <w:szCs w:val="24"/>
        </w:rPr>
      </w:pPr>
      <w:r w:rsidRPr="00B15BAF">
        <w:rPr>
          <w:rFonts w:eastAsia="Arial"/>
          <w:sz w:val="24"/>
          <w:szCs w:val="24"/>
        </w:rPr>
        <w:t>Un</w:t>
      </w:r>
      <w:r w:rsidRPr="00B15BAF">
        <w:rPr>
          <w:rFonts w:eastAsia="Arial"/>
          <w:spacing w:val="1"/>
          <w:sz w:val="24"/>
          <w:szCs w:val="24"/>
        </w:rPr>
        <w:t>tu</w:t>
      </w:r>
      <w:r w:rsidRPr="00B15BAF">
        <w:rPr>
          <w:rFonts w:eastAsia="Arial"/>
          <w:sz w:val="24"/>
          <w:szCs w:val="24"/>
        </w:rPr>
        <w:t>k</w:t>
      </w:r>
      <w:r w:rsidRPr="00B15BAF">
        <w:rPr>
          <w:rFonts w:eastAsia="Arial"/>
          <w:spacing w:val="2"/>
          <w:sz w:val="24"/>
          <w:szCs w:val="24"/>
        </w:rPr>
        <w:t xml:space="preserve"> </w:t>
      </w:r>
      <w:r w:rsidRPr="00B15BAF">
        <w:rPr>
          <w:rFonts w:eastAsia="Arial"/>
          <w:sz w:val="24"/>
          <w:szCs w:val="24"/>
        </w:rPr>
        <w:t>re</w:t>
      </w:r>
      <w:r w:rsidRPr="00B15BAF">
        <w:rPr>
          <w:rFonts w:eastAsia="Arial"/>
          <w:spacing w:val="1"/>
          <w:sz w:val="24"/>
          <w:szCs w:val="24"/>
        </w:rPr>
        <w:t>n</w:t>
      </w:r>
      <w:r w:rsidRPr="00B15BAF">
        <w:rPr>
          <w:rFonts w:eastAsia="Arial"/>
          <w:sz w:val="24"/>
          <w:szCs w:val="24"/>
        </w:rPr>
        <w:t>c</w:t>
      </w:r>
      <w:r w:rsidRPr="00B15BAF">
        <w:rPr>
          <w:rFonts w:eastAsia="Arial"/>
          <w:spacing w:val="-1"/>
          <w:sz w:val="24"/>
          <w:szCs w:val="24"/>
        </w:rPr>
        <w:t>a</w:t>
      </w:r>
      <w:r w:rsidRPr="00B15BAF">
        <w:rPr>
          <w:rFonts w:eastAsia="Arial"/>
          <w:spacing w:val="1"/>
          <w:sz w:val="24"/>
          <w:szCs w:val="24"/>
        </w:rPr>
        <w:t>n</w:t>
      </w:r>
      <w:r w:rsidRPr="00B15BAF">
        <w:rPr>
          <w:rFonts w:eastAsia="Arial"/>
          <w:sz w:val="24"/>
          <w:szCs w:val="24"/>
        </w:rPr>
        <w:t>a</w:t>
      </w:r>
      <w:r w:rsidRPr="00B15BAF">
        <w:rPr>
          <w:rFonts w:eastAsia="Arial"/>
          <w:spacing w:val="3"/>
          <w:sz w:val="24"/>
          <w:szCs w:val="24"/>
        </w:rPr>
        <w:t xml:space="preserve"> </w:t>
      </w:r>
      <w:r w:rsidRPr="00B15BAF">
        <w:rPr>
          <w:rFonts w:eastAsia="Arial"/>
          <w:spacing w:val="-2"/>
          <w:sz w:val="24"/>
          <w:szCs w:val="24"/>
        </w:rPr>
        <w:t>t</w:t>
      </w:r>
      <w:r w:rsidRPr="00B15BAF">
        <w:rPr>
          <w:rFonts w:eastAsia="Arial"/>
          <w:spacing w:val="1"/>
          <w:sz w:val="24"/>
          <w:szCs w:val="24"/>
        </w:rPr>
        <w:t>ah</w:t>
      </w:r>
      <w:r w:rsidRPr="00B15BAF">
        <w:rPr>
          <w:rFonts w:eastAsia="Arial"/>
          <w:spacing w:val="-1"/>
          <w:sz w:val="24"/>
          <w:szCs w:val="24"/>
        </w:rPr>
        <w:t>u</w:t>
      </w:r>
      <w:r w:rsidRPr="00B15BAF">
        <w:rPr>
          <w:rFonts w:eastAsia="Arial"/>
          <w:sz w:val="24"/>
          <w:szCs w:val="24"/>
        </w:rPr>
        <w:t>n</w:t>
      </w:r>
      <w:r w:rsidRPr="00B15BAF">
        <w:rPr>
          <w:rFonts w:eastAsia="Arial"/>
          <w:spacing w:val="3"/>
          <w:sz w:val="24"/>
          <w:szCs w:val="24"/>
        </w:rPr>
        <w:t xml:space="preserve"> </w:t>
      </w:r>
      <w:r w:rsidRPr="00B15BAF">
        <w:rPr>
          <w:rFonts w:eastAsia="Arial"/>
          <w:spacing w:val="1"/>
          <w:sz w:val="24"/>
          <w:szCs w:val="24"/>
        </w:rPr>
        <w:t>20</w:t>
      </w:r>
      <w:r w:rsidRPr="00B15BAF">
        <w:rPr>
          <w:rFonts w:eastAsia="Arial"/>
          <w:spacing w:val="-1"/>
          <w:sz w:val="24"/>
          <w:szCs w:val="24"/>
        </w:rPr>
        <w:t>1</w:t>
      </w:r>
      <w:r w:rsidR="006302D5">
        <w:rPr>
          <w:rFonts w:eastAsia="Arial"/>
          <w:sz w:val="24"/>
          <w:szCs w:val="24"/>
        </w:rPr>
        <w:t>8</w:t>
      </w:r>
      <w:r w:rsidRPr="00B15BAF">
        <w:rPr>
          <w:rFonts w:eastAsia="Arial"/>
          <w:spacing w:val="3"/>
          <w:sz w:val="24"/>
          <w:szCs w:val="24"/>
        </w:rPr>
        <w:t xml:space="preserve"> </w:t>
      </w:r>
      <w:r w:rsidRPr="00B15BAF">
        <w:rPr>
          <w:rFonts w:eastAsia="Arial"/>
          <w:sz w:val="24"/>
          <w:szCs w:val="24"/>
        </w:rPr>
        <w:t>in</w:t>
      </w:r>
      <w:r w:rsidRPr="00B15BAF">
        <w:rPr>
          <w:rFonts w:eastAsia="Arial"/>
          <w:spacing w:val="1"/>
          <w:sz w:val="24"/>
          <w:szCs w:val="24"/>
        </w:rPr>
        <w:t>d</w:t>
      </w:r>
      <w:r w:rsidRPr="00B15BAF">
        <w:rPr>
          <w:rFonts w:eastAsia="Arial"/>
          <w:sz w:val="24"/>
          <w:szCs w:val="24"/>
        </w:rPr>
        <w:t>ik</w:t>
      </w:r>
      <w:r w:rsidRPr="00B15BAF">
        <w:rPr>
          <w:rFonts w:eastAsia="Arial"/>
          <w:spacing w:val="-2"/>
          <w:sz w:val="24"/>
          <w:szCs w:val="24"/>
        </w:rPr>
        <w:t>a</w:t>
      </w:r>
      <w:r w:rsidRPr="00B15BAF">
        <w:rPr>
          <w:rFonts w:eastAsia="Arial"/>
          <w:sz w:val="24"/>
          <w:szCs w:val="24"/>
        </w:rPr>
        <w:t>t</w:t>
      </w:r>
      <w:r w:rsidRPr="00B15BAF">
        <w:rPr>
          <w:rFonts w:eastAsia="Arial"/>
          <w:spacing w:val="1"/>
          <w:sz w:val="24"/>
          <w:szCs w:val="24"/>
        </w:rPr>
        <w:t>o</w:t>
      </w:r>
      <w:r w:rsidRPr="00B15BAF">
        <w:rPr>
          <w:rFonts w:eastAsia="Arial"/>
          <w:sz w:val="24"/>
          <w:szCs w:val="24"/>
        </w:rPr>
        <w:t>r</w:t>
      </w:r>
      <w:r w:rsidRPr="00B15BAF">
        <w:rPr>
          <w:rFonts w:eastAsia="Arial"/>
          <w:spacing w:val="1"/>
          <w:sz w:val="24"/>
          <w:szCs w:val="24"/>
        </w:rPr>
        <w:t xml:space="preserve"> </w:t>
      </w:r>
      <w:r w:rsidRPr="00B15BAF">
        <w:rPr>
          <w:rFonts w:eastAsia="Arial"/>
          <w:sz w:val="24"/>
          <w:szCs w:val="24"/>
        </w:rPr>
        <w:t>kin</w:t>
      </w:r>
      <w:r w:rsidRPr="00B15BAF">
        <w:rPr>
          <w:rFonts w:eastAsia="Arial"/>
          <w:spacing w:val="1"/>
          <w:sz w:val="24"/>
          <w:szCs w:val="24"/>
        </w:rPr>
        <w:t>e</w:t>
      </w:r>
      <w:r w:rsidRPr="00B15BAF">
        <w:rPr>
          <w:rFonts w:eastAsia="Arial"/>
          <w:sz w:val="24"/>
          <w:szCs w:val="24"/>
        </w:rPr>
        <w:t>r</w:t>
      </w:r>
      <w:r w:rsidRPr="00B15BAF">
        <w:rPr>
          <w:rFonts w:eastAsia="Arial"/>
          <w:spacing w:val="-1"/>
          <w:sz w:val="24"/>
          <w:szCs w:val="24"/>
        </w:rPr>
        <w:t>j</w:t>
      </w:r>
      <w:r w:rsidRPr="00B15BAF">
        <w:rPr>
          <w:rFonts w:eastAsia="Arial"/>
          <w:sz w:val="24"/>
          <w:szCs w:val="24"/>
        </w:rPr>
        <w:t>a</w:t>
      </w:r>
      <w:r w:rsidRPr="00B15BAF">
        <w:rPr>
          <w:rFonts w:eastAsia="Arial"/>
          <w:spacing w:val="3"/>
          <w:sz w:val="24"/>
          <w:szCs w:val="24"/>
        </w:rPr>
        <w:t xml:space="preserve"> </w:t>
      </w:r>
      <w:r w:rsidRPr="00B15BAF">
        <w:rPr>
          <w:rFonts w:eastAsia="Arial"/>
          <w:sz w:val="24"/>
          <w:szCs w:val="24"/>
        </w:rPr>
        <w:t>k</w:t>
      </w:r>
      <w:r w:rsidRPr="00B15BAF">
        <w:rPr>
          <w:rFonts w:eastAsia="Arial"/>
          <w:spacing w:val="1"/>
          <w:sz w:val="24"/>
          <w:szCs w:val="24"/>
        </w:rPr>
        <w:t>e</w:t>
      </w:r>
      <w:r w:rsidRPr="00B15BAF">
        <w:rPr>
          <w:rFonts w:eastAsia="Arial"/>
          <w:spacing w:val="-1"/>
          <w:sz w:val="24"/>
          <w:szCs w:val="24"/>
        </w:rPr>
        <w:t>g</w:t>
      </w:r>
      <w:r w:rsidRPr="00B15BAF">
        <w:rPr>
          <w:rFonts w:eastAsia="Arial"/>
          <w:sz w:val="24"/>
          <w:szCs w:val="24"/>
        </w:rPr>
        <w:t>ia</w:t>
      </w:r>
      <w:r w:rsidRPr="00B15BAF">
        <w:rPr>
          <w:rFonts w:eastAsia="Arial"/>
          <w:spacing w:val="1"/>
          <w:sz w:val="24"/>
          <w:szCs w:val="24"/>
        </w:rPr>
        <w:t>ta</w:t>
      </w:r>
      <w:r w:rsidRPr="00B15BAF">
        <w:rPr>
          <w:rFonts w:eastAsia="Arial"/>
          <w:sz w:val="24"/>
          <w:szCs w:val="24"/>
        </w:rPr>
        <w:t>n t</w:t>
      </w:r>
      <w:r w:rsidRPr="00B15BAF">
        <w:rPr>
          <w:rFonts w:eastAsia="Arial"/>
          <w:spacing w:val="1"/>
          <w:sz w:val="24"/>
          <w:szCs w:val="24"/>
        </w:rPr>
        <w:t>e</w:t>
      </w:r>
      <w:r w:rsidRPr="00B15BAF">
        <w:rPr>
          <w:rFonts w:eastAsia="Arial"/>
          <w:spacing w:val="-3"/>
          <w:sz w:val="24"/>
          <w:szCs w:val="24"/>
        </w:rPr>
        <w:t>l</w:t>
      </w:r>
      <w:r w:rsidRPr="00B15BAF">
        <w:rPr>
          <w:rFonts w:eastAsia="Arial"/>
          <w:spacing w:val="-1"/>
          <w:sz w:val="24"/>
          <w:szCs w:val="24"/>
        </w:rPr>
        <w:t>a</w:t>
      </w:r>
      <w:r w:rsidRPr="00B15BAF">
        <w:rPr>
          <w:rFonts w:eastAsia="Arial"/>
          <w:sz w:val="24"/>
          <w:szCs w:val="24"/>
        </w:rPr>
        <w:t xml:space="preserve">h </w:t>
      </w:r>
      <w:r w:rsidRPr="00B15BAF">
        <w:rPr>
          <w:rFonts w:eastAsia="Arial"/>
          <w:spacing w:val="1"/>
          <w:sz w:val="24"/>
          <w:szCs w:val="24"/>
        </w:rPr>
        <w:t>d</w:t>
      </w:r>
      <w:r w:rsidRPr="00B15BAF">
        <w:rPr>
          <w:rFonts w:eastAsia="Arial"/>
          <w:sz w:val="24"/>
          <w:szCs w:val="24"/>
        </w:rPr>
        <w:t>i</w:t>
      </w:r>
      <w:r w:rsidRPr="00B15BAF">
        <w:rPr>
          <w:rFonts w:eastAsia="Arial"/>
          <w:spacing w:val="-1"/>
          <w:sz w:val="24"/>
          <w:szCs w:val="24"/>
        </w:rPr>
        <w:t>i</w:t>
      </w:r>
      <w:r w:rsidRPr="00B15BAF">
        <w:rPr>
          <w:rFonts w:eastAsia="Arial"/>
          <w:spacing w:val="1"/>
          <w:sz w:val="24"/>
          <w:szCs w:val="24"/>
        </w:rPr>
        <w:t>den</w:t>
      </w:r>
      <w:r w:rsidRPr="00B15BAF">
        <w:rPr>
          <w:rFonts w:eastAsia="Arial"/>
          <w:sz w:val="24"/>
          <w:szCs w:val="24"/>
        </w:rPr>
        <w:t>t</w:t>
      </w:r>
      <w:r w:rsidRPr="00B15BAF">
        <w:rPr>
          <w:rFonts w:eastAsia="Arial"/>
          <w:spacing w:val="-2"/>
          <w:sz w:val="24"/>
          <w:szCs w:val="24"/>
        </w:rPr>
        <w:t>i</w:t>
      </w:r>
      <w:r w:rsidRPr="00B15BAF">
        <w:rPr>
          <w:rFonts w:eastAsia="Arial"/>
          <w:spacing w:val="3"/>
          <w:sz w:val="24"/>
          <w:szCs w:val="24"/>
        </w:rPr>
        <w:t>f</w:t>
      </w:r>
      <w:r w:rsidRPr="00B15BAF">
        <w:rPr>
          <w:rFonts w:eastAsia="Arial"/>
          <w:sz w:val="24"/>
          <w:szCs w:val="24"/>
        </w:rPr>
        <w:t xml:space="preserve">ikasi </w:t>
      </w:r>
      <w:r w:rsidRPr="00B15BAF">
        <w:rPr>
          <w:rFonts w:eastAsia="Arial"/>
          <w:spacing w:val="-1"/>
          <w:sz w:val="24"/>
          <w:szCs w:val="24"/>
        </w:rPr>
        <w:t>m</w:t>
      </w:r>
      <w:r w:rsidRPr="00B15BAF">
        <w:rPr>
          <w:rFonts w:eastAsia="Arial"/>
          <w:spacing w:val="1"/>
          <w:sz w:val="24"/>
          <w:szCs w:val="24"/>
        </w:rPr>
        <w:t>u</w:t>
      </w:r>
      <w:r w:rsidRPr="00B15BAF">
        <w:rPr>
          <w:rFonts w:eastAsia="Arial"/>
          <w:sz w:val="24"/>
          <w:szCs w:val="24"/>
        </w:rPr>
        <w:t>lai</w:t>
      </w:r>
      <w:r w:rsidRPr="00B15BAF">
        <w:rPr>
          <w:rFonts w:eastAsia="Arial"/>
          <w:spacing w:val="2"/>
          <w:sz w:val="24"/>
          <w:szCs w:val="24"/>
        </w:rPr>
        <w:t xml:space="preserve"> </w:t>
      </w:r>
      <w:r w:rsidRPr="00B15BAF">
        <w:rPr>
          <w:rFonts w:eastAsia="Arial"/>
          <w:spacing w:val="-1"/>
          <w:sz w:val="24"/>
          <w:szCs w:val="24"/>
        </w:rPr>
        <w:t>da</w:t>
      </w:r>
      <w:r w:rsidRPr="00B15BAF">
        <w:rPr>
          <w:rFonts w:eastAsia="Arial"/>
          <w:sz w:val="24"/>
          <w:szCs w:val="24"/>
        </w:rPr>
        <w:t>ri</w:t>
      </w:r>
      <w:r w:rsidRPr="00B15BAF">
        <w:rPr>
          <w:rFonts w:eastAsia="Arial"/>
          <w:spacing w:val="1"/>
          <w:sz w:val="24"/>
          <w:szCs w:val="24"/>
        </w:rPr>
        <w:t xml:space="preserve"> </w:t>
      </w:r>
      <w:r w:rsidRPr="00B15BAF">
        <w:rPr>
          <w:rFonts w:eastAsia="Arial"/>
          <w:sz w:val="24"/>
          <w:szCs w:val="24"/>
        </w:rPr>
        <w:t>in</w:t>
      </w:r>
      <w:r w:rsidRPr="00B15BAF">
        <w:rPr>
          <w:rFonts w:eastAsia="Arial"/>
          <w:spacing w:val="1"/>
          <w:sz w:val="24"/>
          <w:szCs w:val="24"/>
        </w:rPr>
        <w:t>d</w:t>
      </w:r>
      <w:r w:rsidR="006302D5">
        <w:rPr>
          <w:rFonts w:eastAsia="Arial"/>
          <w:sz w:val="24"/>
          <w:szCs w:val="24"/>
        </w:rPr>
        <w:t>ik</w:t>
      </w:r>
      <w:r w:rsidRPr="00B15BAF">
        <w:rPr>
          <w:rFonts w:eastAsia="Arial"/>
          <w:sz w:val="24"/>
          <w:szCs w:val="24"/>
        </w:rPr>
        <w:t>a</w:t>
      </w:r>
      <w:r w:rsidRPr="00B15BAF">
        <w:rPr>
          <w:rFonts w:eastAsia="Arial"/>
          <w:spacing w:val="1"/>
          <w:sz w:val="24"/>
          <w:szCs w:val="24"/>
        </w:rPr>
        <w:t>to</w:t>
      </w:r>
      <w:r w:rsidRPr="00B15BAF">
        <w:rPr>
          <w:rFonts w:eastAsia="Arial"/>
          <w:sz w:val="24"/>
          <w:szCs w:val="24"/>
        </w:rPr>
        <w:t>r</w:t>
      </w:r>
      <w:r w:rsidRPr="00B15BAF">
        <w:rPr>
          <w:rFonts w:eastAsia="Arial"/>
          <w:spacing w:val="2"/>
          <w:sz w:val="24"/>
          <w:szCs w:val="24"/>
        </w:rPr>
        <w:t xml:space="preserve"> </w:t>
      </w:r>
      <w:r w:rsidRPr="006302D5">
        <w:rPr>
          <w:rFonts w:eastAsia="Arial"/>
          <w:i/>
          <w:sz w:val="24"/>
          <w:szCs w:val="24"/>
        </w:rPr>
        <w:t>i</w:t>
      </w:r>
      <w:r w:rsidRPr="006302D5">
        <w:rPr>
          <w:rFonts w:eastAsia="Arial"/>
          <w:i/>
          <w:spacing w:val="-2"/>
          <w:sz w:val="24"/>
          <w:szCs w:val="24"/>
        </w:rPr>
        <w:t>n</w:t>
      </w:r>
      <w:r w:rsidRPr="006302D5">
        <w:rPr>
          <w:rFonts w:eastAsia="Arial"/>
          <w:i/>
          <w:spacing w:val="1"/>
          <w:sz w:val="24"/>
          <w:szCs w:val="24"/>
        </w:rPr>
        <w:t>pu</w:t>
      </w:r>
      <w:r w:rsidRPr="006302D5">
        <w:rPr>
          <w:rFonts w:eastAsia="Arial"/>
          <w:i/>
          <w:spacing w:val="-2"/>
          <w:sz w:val="24"/>
          <w:szCs w:val="24"/>
        </w:rPr>
        <w:t>t</w:t>
      </w:r>
      <w:r w:rsidRPr="00B15BAF">
        <w:rPr>
          <w:rFonts w:eastAsia="Arial"/>
          <w:sz w:val="24"/>
          <w:szCs w:val="24"/>
        </w:rPr>
        <w:t>,</w:t>
      </w:r>
      <w:r w:rsidRPr="00B15BAF">
        <w:rPr>
          <w:rFonts w:eastAsia="Arial"/>
          <w:spacing w:val="3"/>
          <w:sz w:val="24"/>
          <w:szCs w:val="24"/>
        </w:rPr>
        <w:t xml:space="preserve"> </w:t>
      </w:r>
      <w:r w:rsidRPr="006302D5">
        <w:rPr>
          <w:rFonts w:eastAsia="Arial"/>
          <w:i/>
          <w:spacing w:val="-1"/>
          <w:sz w:val="24"/>
          <w:szCs w:val="24"/>
        </w:rPr>
        <w:t>o</w:t>
      </w:r>
      <w:r w:rsidRPr="006302D5">
        <w:rPr>
          <w:rFonts w:eastAsia="Arial"/>
          <w:i/>
          <w:spacing w:val="1"/>
          <w:sz w:val="24"/>
          <w:szCs w:val="24"/>
        </w:rPr>
        <w:t>u</w:t>
      </w:r>
      <w:r w:rsidRPr="006302D5">
        <w:rPr>
          <w:rFonts w:eastAsia="Arial"/>
          <w:i/>
          <w:sz w:val="24"/>
          <w:szCs w:val="24"/>
        </w:rPr>
        <w:t>t</w:t>
      </w:r>
      <w:r w:rsidRPr="006302D5">
        <w:rPr>
          <w:rFonts w:eastAsia="Arial"/>
          <w:i/>
          <w:spacing w:val="-1"/>
          <w:sz w:val="24"/>
          <w:szCs w:val="24"/>
        </w:rPr>
        <w:t>p</w:t>
      </w:r>
      <w:r w:rsidRPr="006302D5">
        <w:rPr>
          <w:rFonts w:eastAsia="Arial"/>
          <w:i/>
          <w:spacing w:val="1"/>
          <w:sz w:val="24"/>
          <w:szCs w:val="24"/>
        </w:rPr>
        <w:t>u</w:t>
      </w:r>
      <w:r w:rsidRPr="006302D5">
        <w:rPr>
          <w:rFonts w:eastAsia="Arial"/>
          <w:i/>
          <w:sz w:val="24"/>
          <w:szCs w:val="24"/>
        </w:rPr>
        <w:t>t</w:t>
      </w:r>
      <w:r w:rsidRPr="00B15BAF">
        <w:rPr>
          <w:rFonts w:eastAsia="Arial"/>
          <w:spacing w:val="3"/>
          <w:sz w:val="24"/>
          <w:szCs w:val="24"/>
        </w:rPr>
        <w:t xml:space="preserve"> </w:t>
      </w:r>
      <w:r w:rsidRPr="00B15BAF">
        <w:rPr>
          <w:rFonts w:eastAsia="Arial"/>
          <w:sz w:val="24"/>
          <w:szCs w:val="24"/>
        </w:rPr>
        <w:t>s</w:t>
      </w:r>
      <w:r w:rsidRPr="00B15BAF">
        <w:rPr>
          <w:rFonts w:eastAsia="Arial"/>
          <w:spacing w:val="-1"/>
          <w:sz w:val="24"/>
          <w:szCs w:val="24"/>
        </w:rPr>
        <w:t>a</w:t>
      </w:r>
      <w:r w:rsidRPr="00B15BAF">
        <w:rPr>
          <w:rFonts w:eastAsia="Arial"/>
          <w:spacing w:val="1"/>
          <w:sz w:val="24"/>
          <w:szCs w:val="24"/>
        </w:rPr>
        <w:t>m</w:t>
      </w:r>
      <w:r w:rsidRPr="00B15BAF">
        <w:rPr>
          <w:rFonts w:eastAsia="Arial"/>
          <w:spacing w:val="-1"/>
          <w:sz w:val="24"/>
          <w:szCs w:val="24"/>
        </w:rPr>
        <w:t>p</w:t>
      </w:r>
      <w:r w:rsidRPr="00B15BAF">
        <w:rPr>
          <w:rFonts w:eastAsia="Arial"/>
          <w:spacing w:val="1"/>
          <w:sz w:val="24"/>
          <w:szCs w:val="24"/>
        </w:rPr>
        <w:t>a</w:t>
      </w:r>
      <w:r w:rsidRPr="00B15BAF">
        <w:rPr>
          <w:rFonts w:eastAsia="Arial"/>
          <w:sz w:val="24"/>
          <w:szCs w:val="24"/>
        </w:rPr>
        <w:t>i</w:t>
      </w:r>
      <w:r w:rsidRPr="00B15BAF">
        <w:rPr>
          <w:rFonts w:eastAsia="Arial"/>
          <w:spacing w:val="8"/>
          <w:sz w:val="24"/>
          <w:szCs w:val="24"/>
        </w:rPr>
        <w:t xml:space="preserve"> </w:t>
      </w:r>
      <w:r w:rsidRPr="00B15BAF">
        <w:rPr>
          <w:rFonts w:eastAsia="Arial"/>
          <w:spacing w:val="-1"/>
          <w:sz w:val="24"/>
          <w:szCs w:val="24"/>
        </w:rPr>
        <w:t>d</w:t>
      </w:r>
      <w:r w:rsidRPr="00B15BAF">
        <w:rPr>
          <w:rFonts w:eastAsia="Arial"/>
          <w:spacing w:val="1"/>
          <w:sz w:val="24"/>
          <w:szCs w:val="24"/>
        </w:rPr>
        <w:t>en</w:t>
      </w:r>
      <w:r w:rsidRPr="00B15BAF">
        <w:rPr>
          <w:rFonts w:eastAsia="Arial"/>
          <w:spacing w:val="-1"/>
          <w:sz w:val="24"/>
          <w:szCs w:val="24"/>
        </w:rPr>
        <w:t>g</w:t>
      </w:r>
      <w:r w:rsidRPr="00B15BAF">
        <w:rPr>
          <w:rFonts w:eastAsia="Arial"/>
          <w:spacing w:val="1"/>
          <w:sz w:val="24"/>
          <w:szCs w:val="24"/>
        </w:rPr>
        <w:t>a</w:t>
      </w:r>
      <w:r w:rsidRPr="00B15BAF">
        <w:rPr>
          <w:rFonts w:eastAsia="Arial"/>
          <w:sz w:val="24"/>
          <w:szCs w:val="24"/>
        </w:rPr>
        <w:t>n</w:t>
      </w:r>
      <w:r w:rsidRPr="00B15BAF">
        <w:rPr>
          <w:rFonts w:eastAsia="Arial"/>
          <w:spacing w:val="1"/>
          <w:sz w:val="24"/>
          <w:szCs w:val="24"/>
        </w:rPr>
        <w:t xml:space="preserve"> </w:t>
      </w:r>
      <w:r w:rsidRPr="006302D5">
        <w:rPr>
          <w:rFonts w:eastAsia="Arial"/>
          <w:i/>
          <w:spacing w:val="1"/>
          <w:sz w:val="24"/>
          <w:szCs w:val="24"/>
        </w:rPr>
        <w:t>o</w:t>
      </w:r>
      <w:r w:rsidRPr="006302D5">
        <w:rPr>
          <w:rFonts w:eastAsia="Arial"/>
          <w:i/>
          <w:spacing w:val="-1"/>
          <w:sz w:val="24"/>
          <w:szCs w:val="24"/>
        </w:rPr>
        <w:t>u</w:t>
      </w:r>
      <w:r w:rsidRPr="006302D5">
        <w:rPr>
          <w:rFonts w:eastAsia="Arial"/>
          <w:i/>
          <w:sz w:val="24"/>
          <w:szCs w:val="24"/>
        </w:rPr>
        <w:t>tc</w:t>
      </w:r>
      <w:r w:rsidRPr="006302D5">
        <w:rPr>
          <w:rFonts w:eastAsia="Arial"/>
          <w:i/>
          <w:spacing w:val="1"/>
          <w:sz w:val="24"/>
          <w:szCs w:val="24"/>
        </w:rPr>
        <w:t>o</w:t>
      </w:r>
      <w:r w:rsidRPr="006302D5">
        <w:rPr>
          <w:rFonts w:eastAsia="Arial"/>
          <w:i/>
          <w:spacing w:val="-1"/>
          <w:sz w:val="24"/>
          <w:szCs w:val="24"/>
        </w:rPr>
        <w:t>me</w:t>
      </w:r>
      <w:r w:rsidRPr="00B15BAF">
        <w:rPr>
          <w:rFonts w:eastAsia="Arial"/>
          <w:sz w:val="24"/>
          <w:szCs w:val="24"/>
        </w:rPr>
        <w:t xml:space="preserve">. </w:t>
      </w:r>
      <w:r w:rsidRPr="00B15BAF">
        <w:rPr>
          <w:rFonts w:eastAsia="Arial"/>
          <w:spacing w:val="-1"/>
          <w:sz w:val="24"/>
          <w:szCs w:val="24"/>
        </w:rPr>
        <w:t>M</w:t>
      </w:r>
      <w:r w:rsidRPr="00B15BAF">
        <w:rPr>
          <w:rFonts w:eastAsia="Arial"/>
          <w:spacing w:val="1"/>
          <w:sz w:val="24"/>
          <w:szCs w:val="24"/>
        </w:rPr>
        <w:t>a</w:t>
      </w:r>
      <w:r w:rsidRPr="00B15BAF">
        <w:rPr>
          <w:rFonts w:eastAsia="Arial"/>
          <w:sz w:val="24"/>
          <w:szCs w:val="24"/>
        </w:rPr>
        <w:t>sin</w:t>
      </w:r>
      <w:r w:rsidRPr="00B15BAF">
        <w:rPr>
          <w:rFonts w:eastAsia="Arial"/>
          <w:spacing w:val="-1"/>
          <w:sz w:val="24"/>
          <w:szCs w:val="24"/>
        </w:rPr>
        <w:t>g-</w:t>
      </w:r>
      <w:r w:rsidRPr="00B15BAF">
        <w:rPr>
          <w:rFonts w:eastAsia="Arial"/>
          <w:spacing w:val="1"/>
          <w:sz w:val="24"/>
          <w:szCs w:val="24"/>
        </w:rPr>
        <w:t>ma</w:t>
      </w:r>
      <w:r w:rsidR="006302D5">
        <w:rPr>
          <w:rFonts w:eastAsia="Arial"/>
          <w:sz w:val="24"/>
          <w:szCs w:val="24"/>
        </w:rPr>
        <w:t>sing</w:t>
      </w:r>
      <w:r w:rsidRPr="00B15BAF">
        <w:rPr>
          <w:rFonts w:eastAsia="Arial"/>
          <w:sz w:val="24"/>
          <w:szCs w:val="24"/>
        </w:rPr>
        <w:t xml:space="preserve"> in</w:t>
      </w:r>
      <w:r w:rsidRPr="00B15BAF">
        <w:rPr>
          <w:rFonts w:eastAsia="Arial"/>
          <w:spacing w:val="1"/>
          <w:sz w:val="24"/>
          <w:szCs w:val="24"/>
        </w:rPr>
        <w:t>d</w:t>
      </w:r>
      <w:r w:rsidRPr="00B15BAF">
        <w:rPr>
          <w:rFonts w:eastAsia="Arial"/>
          <w:sz w:val="24"/>
          <w:szCs w:val="24"/>
        </w:rPr>
        <w:t>ika</w:t>
      </w:r>
      <w:r w:rsidRPr="00B15BAF">
        <w:rPr>
          <w:rFonts w:eastAsia="Arial"/>
          <w:spacing w:val="1"/>
          <w:sz w:val="24"/>
          <w:szCs w:val="24"/>
        </w:rPr>
        <w:t>to</w:t>
      </w:r>
      <w:r w:rsidR="006302D5">
        <w:rPr>
          <w:rFonts w:eastAsia="Arial"/>
          <w:sz w:val="24"/>
          <w:szCs w:val="24"/>
        </w:rPr>
        <w:t>r</w:t>
      </w:r>
      <w:r w:rsidRPr="00B15BAF">
        <w:rPr>
          <w:rFonts w:eastAsia="Arial"/>
          <w:sz w:val="24"/>
          <w:szCs w:val="24"/>
        </w:rPr>
        <w:t xml:space="preserve"> </w:t>
      </w:r>
      <w:r w:rsidRPr="00B15BAF">
        <w:rPr>
          <w:rFonts w:eastAsia="Arial"/>
          <w:spacing w:val="1"/>
          <w:sz w:val="24"/>
          <w:szCs w:val="24"/>
        </w:rPr>
        <w:t>d</w:t>
      </w:r>
      <w:r w:rsidRPr="00B15BAF">
        <w:rPr>
          <w:rFonts w:eastAsia="Arial"/>
          <w:sz w:val="24"/>
          <w:szCs w:val="24"/>
        </w:rPr>
        <w:t>it</w:t>
      </w:r>
      <w:r w:rsidRPr="00B15BAF">
        <w:rPr>
          <w:rFonts w:eastAsia="Arial"/>
          <w:spacing w:val="1"/>
          <w:sz w:val="24"/>
          <w:szCs w:val="24"/>
        </w:rPr>
        <w:t>e</w:t>
      </w:r>
      <w:r w:rsidRPr="00B15BAF">
        <w:rPr>
          <w:rFonts w:eastAsia="Arial"/>
          <w:spacing w:val="-2"/>
          <w:sz w:val="24"/>
          <w:szCs w:val="24"/>
        </w:rPr>
        <w:t>t</w:t>
      </w:r>
      <w:r w:rsidRPr="00B15BAF">
        <w:rPr>
          <w:rFonts w:eastAsia="Arial"/>
          <w:spacing w:val="1"/>
          <w:sz w:val="24"/>
          <w:szCs w:val="24"/>
        </w:rPr>
        <w:t>ap</w:t>
      </w:r>
      <w:r w:rsidRPr="00B15BAF">
        <w:rPr>
          <w:rFonts w:eastAsia="Arial"/>
          <w:spacing w:val="-2"/>
          <w:sz w:val="24"/>
          <w:szCs w:val="24"/>
        </w:rPr>
        <w:t>k</w:t>
      </w:r>
      <w:r w:rsidRPr="00B15BAF">
        <w:rPr>
          <w:rFonts w:eastAsia="Arial"/>
          <w:spacing w:val="1"/>
          <w:sz w:val="24"/>
          <w:szCs w:val="24"/>
        </w:rPr>
        <w:t>a</w:t>
      </w:r>
      <w:r w:rsidRPr="00B15BAF">
        <w:rPr>
          <w:rFonts w:eastAsia="Arial"/>
          <w:sz w:val="24"/>
          <w:szCs w:val="24"/>
        </w:rPr>
        <w:t xml:space="preserve">n  </w:t>
      </w:r>
      <w:r w:rsidRPr="00B15BAF">
        <w:rPr>
          <w:rFonts w:eastAsia="Arial"/>
          <w:spacing w:val="1"/>
          <w:sz w:val="24"/>
          <w:szCs w:val="24"/>
        </w:rPr>
        <w:t xml:space="preserve"> </w:t>
      </w:r>
      <w:r w:rsidRPr="00B15BAF">
        <w:rPr>
          <w:rFonts w:eastAsia="Arial"/>
          <w:sz w:val="24"/>
          <w:szCs w:val="24"/>
        </w:rPr>
        <w:t>s</w:t>
      </w:r>
      <w:r w:rsidRPr="00B15BAF">
        <w:rPr>
          <w:rFonts w:eastAsia="Arial"/>
          <w:spacing w:val="1"/>
          <w:sz w:val="24"/>
          <w:szCs w:val="24"/>
        </w:rPr>
        <w:t>a</w:t>
      </w:r>
      <w:r w:rsidRPr="00B15BAF">
        <w:rPr>
          <w:rFonts w:eastAsia="Arial"/>
          <w:spacing w:val="-2"/>
          <w:sz w:val="24"/>
          <w:szCs w:val="24"/>
        </w:rPr>
        <w:t>t</w:t>
      </w:r>
      <w:r w:rsidRPr="00B15BAF">
        <w:rPr>
          <w:rFonts w:eastAsia="Arial"/>
          <w:spacing w:val="-1"/>
          <w:sz w:val="24"/>
          <w:szCs w:val="24"/>
        </w:rPr>
        <w:t>u</w:t>
      </w:r>
      <w:r w:rsidRPr="00B15BAF">
        <w:rPr>
          <w:rFonts w:eastAsia="Arial"/>
          <w:spacing w:val="1"/>
          <w:sz w:val="24"/>
          <w:szCs w:val="24"/>
        </w:rPr>
        <w:t>a</w:t>
      </w:r>
      <w:r w:rsidRPr="00B15BAF">
        <w:rPr>
          <w:rFonts w:eastAsia="Arial"/>
          <w:sz w:val="24"/>
          <w:szCs w:val="24"/>
        </w:rPr>
        <w:t xml:space="preserve">n  </w:t>
      </w:r>
      <w:r w:rsidRPr="00B15BAF">
        <w:rPr>
          <w:rFonts w:eastAsia="Arial"/>
          <w:spacing w:val="1"/>
          <w:sz w:val="24"/>
          <w:szCs w:val="24"/>
        </w:rPr>
        <w:t xml:space="preserve"> u</w:t>
      </w:r>
      <w:r w:rsidRPr="00B15BAF">
        <w:rPr>
          <w:rFonts w:eastAsia="Arial"/>
          <w:sz w:val="24"/>
          <w:szCs w:val="24"/>
        </w:rPr>
        <w:t>k</w:t>
      </w:r>
      <w:r w:rsidRPr="00B15BAF">
        <w:rPr>
          <w:rFonts w:eastAsia="Arial"/>
          <w:spacing w:val="1"/>
          <w:sz w:val="24"/>
          <w:szCs w:val="24"/>
        </w:rPr>
        <w:t>u</w:t>
      </w:r>
      <w:r w:rsidRPr="00B15BAF">
        <w:rPr>
          <w:rFonts w:eastAsia="Arial"/>
          <w:sz w:val="24"/>
          <w:szCs w:val="24"/>
        </w:rPr>
        <w:t>r</w:t>
      </w:r>
      <w:r w:rsidRPr="00B15BAF">
        <w:rPr>
          <w:rFonts w:eastAsia="Arial"/>
          <w:spacing w:val="-2"/>
          <w:sz w:val="24"/>
          <w:szCs w:val="24"/>
        </w:rPr>
        <w:t>a</w:t>
      </w:r>
      <w:r w:rsidRPr="00B15BAF">
        <w:rPr>
          <w:rFonts w:eastAsia="Arial"/>
          <w:spacing w:val="1"/>
          <w:sz w:val="24"/>
          <w:szCs w:val="24"/>
        </w:rPr>
        <w:t>nn</w:t>
      </w:r>
      <w:r w:rsidRPr="00B15BAF">
        <w:rPr>
          <w:rFonts w:eastAsia="Arial"/>
          <w:spacing w:val="-2"/>
          <w:sz w:val="24"/>
          <w:szCs w:val="24"/>
        </w:rPr>
        <w:t>y</w:t>
      </w:r>
      <w:r w:rsidRPr="00B15BAF">
        <w:rPr>
          <w:rFonts w:eastAsia="Arial"/>
          <w:sz w:val="24"/>
          <w:szCs w:val="24"/>
        </w:rPr>
        <w:t xml:space="preserve">a  </w:t>
      </w:r>
      <w:r w:rsidRPr="00B15BAF">
        <w:rPr>
          <w:rFonts w:eastAsia="Arial"/>
          <w:spacing w:val="1"/>
          <w:sz w:val="24"/>
          <w:szCs w:val="24"/>
        </w:rPr>
        <w:t xml:space="preserve"> an</w:t>
      </w:r>
      <w:r w:rsidRPr="00B15BAF">
        <w:rPr>
          <w:rFonts w:eastAsia="Arial"/>
          <w:spacing w:val="-2"/>
          <w:sz w:val="24"/>
          <w:szCs w:val="24"/>
        </w:rPr>
        <w:t>t</w:t>
      </w:r>
      <w:r w:rsidRPr="00B15BAF">
        <w:rPr>
          <w:rFonts w:eastAsia="Arial"/>
          <w:spacing w:val="1"/>
          <w:sz w:val="24"/>
          <w:szCs w:val="24"/>
        </w:rPr>
        <w:t>a</w:t>
      </w:r>
      <w:r w:rsidRPr="00B15BAF">
        <w:rPr>
          <w:rFonts w:eastAsia="Arial"/>
          <w:sz w:val="24"/>
          <w:szCs w:val="24"/>
        </w:rPr>
        <w:t xml:space="preserve">ra  </w:t>
      </w:r>
      <w:r w:rsidRPr="00B15BAF">
        <w:rPr>
          <w:rFonts w:eastAsia="Arial"/>
          <w:spacing w:val="1"/>
          <w:sz w:val="24"/>
          <w:szCs w:val="24"/>
        </w:rPr>
        <w:t xml:space="preserve"> </w:t>
      </w:r>
      <w:r w:rsidRPr="00B15BAF">
        <w:rPr>
          <w:rFonts w:eastAsia="Arial"/>
          <w:sz w:val="24"/>
          <w:szCs w:val="24"/>
        </w:rPr>
        <w:t xml:space="preserve">lain </w:t>
      </w:r>
      <w:r w:rsidRPr="00B15BAF">
        <w:rPr>
          <w:rFonts w:eastAsia="Arial"/>
          <w:spacing w:val="1"/>
          <w:sz w:val="24"/>
          <w:szCs w:val="24"/>
        </w:rPr>
        <w:t>be</w:t>
      </w:r>
      <w:r w:rsidRPr="00B15BAF">
        <w:rPr>
          <w:rFonts w:eastAsia="Arial"/>
          <w:spacing w:val="-1"/>
          <w:sz w:val="24"/>
          <w:szCs w:val="24"/>
        </w:rPr>
        <w:t>b</w:t>
      </w:r>
      <w:r w:rsidRPr="00B15BAF">
        <w:rPr>
          <w:rFonts w:eastAsia="Arial"/>
          <w:spacing w:val="1"/>
          <w:sz w:val="24"/>
          <w:szCs w:val="24"/>
        </w:rPr>
        <w:t>e</w:t>
      </w:r>
      <w:r w:rsidRPr="00B15BAF">
        <w:rPr>
          <w:rFonts w:eastAsia="Arial"/>
          <w:sz w:val="24"/>
          <w:szCs w:val="24"/>
        </w:rPr>
        <w:t>ra</w:t>
      </w:r>
      <w:r w:rsidRPr="00B15BAF">
        <w:rPr>
          <w:rFonts w:eastAsia="Arial"/>
          <w:spacing w:val="1"/>
          <w:sz w:val="24"/>
          <w:szCs w:val="24"/>
        </w:rPr>
        <w:t>p</w:t>
      </w:r>
      <w:r w:rsidRPr="00B15BAF">
        <w:rPr>
          <w:rFonts w:eastAsia="Arial"/>
          <w:sz w:val="24"/>
          <w:szCs w:val="24"/>
        </w:rPr>
        <w:t xml:space="preserve">a </w:t>
      </w:r>
      <w:proofErr w:type="gramStart"/>
      <w:r w:rsidRPr="00B15BAF">
        <w:rPr>
          <w:rFonts w:eastAsia="Arial"/>
          <w:spacing w:val="1"/>
          <w:sz w:val="24"/>
          <w:szCs w:val="24"/>
        </w:rPr>
        <w:t>da</w:t>
      </w:r>
      <w:r w:rsidRPr="00B15BAF">
        <w:rPr>
          <w:rFonts w:eastAsia="Arial"/>
          <w:spacing w:val="-1"/>
          <w:sz w:val="24"/>
          <w:szCs w:val="24"/>
        </w:rPr>
        <w:t>n</w:t>
      </w:r>
      <w:r w:rsidRPr="00B15BAF">
        <w:rPr>
          <w:rFonts w:eastAsia="Arial"/>
          <w:spacing w:val="1"/>
          <w:sz w:val="24"/>
          <w:szCs w:val="24"/>
        </w:rPr>
        <w:t>a</w:t>
      </w:r>
      <w:proofErr w:type="gramEnd"/>
      <w:r w:rsidRPr="00B15BAF">
        <w:rPr>
          <w:rFonts w:eastAsia="Arial"/>
          <w:sz w:val="24"/>
          <w:szCs w:val="24"/>
        </w:rPr>
        <w:t>,</w:t>
      </w:r>
      <w:r w:rsidRPr="00B15BAF">
        <w:rPr>
          <w:rFonts w:eastAsia="Arial"/>
          <w:spacing w:val="2"/>
          <w:sz w:val="24"/>
          <w:szCs w:val="24"/>
        </w:rPr>
        <w:t xml:space="preserve"> </w:t>
      </w:r>
      <w:r w:rsidRPr="00B15BAF">
        <w:rPr>
          <w:rFonts w:eastAsia="Arial"/>
          <w:sz w:val="24"/>
          <w:szCs w:val="24"/>
        </w:rPr>
        <w:t>k</w:t>
      </w:r>
      <w:r w:rsidRPr="00B15BAF">
        <w:rPr>
          <w:rFonts w:eastAsia="Arial"/>
          <w:spacing w:val="1"/>
          <w:sz w:val="24"/>
          <w:szCs w:val="24"/>
        </w:rPr>
        <w:t>e</w:t>
      </w:r>
      <w:r w:rsidRPr="00B15BAF">
        <w:rPr>
          <w:rFonts w:eastAsia="Arial"/>
          <w:sz w:val="24"/>
          <w:szCs w:val="24"/>
        </w:rPr>
        <w:t>l</w:t>
      </w:r>
      <w:r w:rsidRPr="00B15BAF">
        <w:rPr>
          <w:rFonts w:eastAsia="Arial"/>
          <w:spacing w:val="-2"/>
          <w:sz w:val="24"/>
          <w:szCs w:val="24"/>
        </w:rPr>
        <w:t>u</w:t>
      </w:r>
      <w:r w:rsidRPr="00B15BAF">
        <w:rPr>
          <w:rFonts w:eastAsia="Arial"/>
          <w:spacing w:val="1"/>
          <w:sz w:val="24"/>
          <w:szCs w:val="24"/>
        </w:rPr>
        <w:t>a</w:t>
      </w:r>
      <w:r w:rsidRPr="00B15BAF">
        <w:rPr>
          <w:rFonts w:eastAsia="Arial"/>
          <w:sz w:val="24"/>
          <w:szCs w:val="24"/>
        </w:rPr>
        <w:t>ran</w:t>
      </w:r>
      <w:r w:rsidRPr="00B15BAF">
        <w:rPr>
          <w:rFonts w:eastAsia="Arial"/>
          <w:spacing w:val="2"/>
          <w:sz w:val="24"/>
          <w:szCs w:val="24"/>
        </w:rPr>
        <w:t xml:space="preserve"> </w:t>
      </w:r>
      <w:r w:rsidRPr="00B15BAF">
        <w:rPr>
          <w:rFonts w:eastAsia="Arial"/>
          <w:spacing w:val="1"/>
          <w:sz w:val="24"/>
          <w:szCs w:val="24"/>
        </w:rPr>
        <w:t>d</w:t>
      </w:r>
      <w:r w:rsidRPr="00B15BAF">
        <w:rPr>
          <w:rFonts w:eastAsia="Arial"/>
          <w:spacing w:val="-1"/>
          <w:sz w:val="24"/>
          <w:szCs w:val="24"/>
        </w:rPr>
        <w:t>a</w:t>
      </w:r>
      <w:r w:rsidRPr="00B15BAF">
        <w:rPr>
          <w:rFonts w:eastAsia="Arial"/>
          <w:sz w:val="24"/>
          <w:szCs w:val="24"/>
        </w:rPr>
        <w:t>n</w:t>
      </w:r>
      <w:r w:rsidRPr="00B15BAF">
        <w:rPr>
          <w:rFonts w:eastAsia="Arial"/>
          <w:spacing w:val="2"/>
          <w:sz w:val="24"/>
          <w:szCs w:val="24"/>
        </w:rPr>
        <w:t xml:space="preserve"> </w:t>
      </w:r>
      <w:r w:rsidRPr="00B15BAF">
        <w:rPr>
          <w:rFonts w:eastAsia="Arial"/>
          <w:spacing w:val="-1"/>
          <w:sz w:val="24"/>
          <w:szCs w:val="24"/>
        </w:rPr>
        <w:t>h</w:t>
      </w:r>
      <w:r w:rsidRPr="00B15BAF">
        <w:rPr>
          <w:rFonts w:eastAsia="Arial"/>
          <w:spacing w:val="1"/>
          <w:sz w:val="24"/>
          <w:szCs w:val="24"/>
        </w:rPr>
        <w:t>a</w:t>
      </w:r>
      <w:r w:rsidRPr="00B15BAF">
        <w:rPr>
          <w:rFonts w:eastAsia="Arial"/>
          <w:sz w:val="24"/>
          <w:szCs w:val="24"/>
        </w:rPr>
        <w:t xml:space="preserve">sil </w:t>
      </w:r>
      <w:r w:rsidRPr="00B15BAF">
        <w:rPr>
          <w:rFonts w:eastAsia="Arial"/>
          <w:spacing w:val="-2"/>
          <w:sz w:val="24"/>
          <w:szCs w:val="24"/>
        </w:rPr>
        <w:t>y</w:t>
      </w:r>
      <w:r w:rsidRPr="00B15BAF">
        <w:rPr>
          <w:rFonts w:eastAsia="Arial"/>
          <w:spacing w:val="1"/>
          <w:sz w:val="24"/>
          <w:szCs w:val="24"/>
        </w:rPr>
        <w:t>an</w:t>
      </w:r>
      <w:r w:rsidRPr="00B15BAF">
        <w:rPr>
          <w:rFonts w:eastAsia="Arial"/>
          <w:sz w:val="24"/>
          <w:szCs w:val="24"/>
        </w:rPr>
        <w:t>g</w:t>
      </w:r>
      <w:r w:rsidRPr="00B15BAF">
        <w:rPr>
          <w:rFonts w:eastAsia="Arial"/>
          <w:spacing w:val="2"/>
          <w:sz w:val="24"/>
          <w:szCs w:val="24"/>
        </w:rPr>
        <w:t xml:space="preserve"> </w:t>
      </w:r>
      <w:r w:rsidRPr="00B15BAF">
        <w:rPr>
          <w:rFonts w:eastAsia="Arial"/>
          <w:spacing w:val="1"/>
          <w:sz w:val="24"/>
          <w:szCs w:val="24"/>
        </w:rPr>
        <w:t>a</w:t>
      </w:r>
      <w:r w:rsidRPr="00B15BAF">
        <w:rPr>
          <w:rFonts w:eastAsia="Arial"/>
          <w:sz w:val="24"/>
          <w:szCs w:val="24"/>
        </w:rPr>
        <w:t>k</w:t>
      </w:r>
      <w:r w:rsidRPr="00B15BAF">
        <w:rPr>
          <w:rFonts w:eastAsia="Arial"/>
          <w:spacing w:val="1"/>
          <w:sz w:val="24"/>
          <w:szCs w:val="24"/>
        </w:rPr>
        <w:t>a</w:t>
      </w:r>
      <w:r w:rsidRPr="00B15BAF">
        <w:rPr>
          <w:rFonts w:eastAsia="Arial"/>
          <w:sz w:val="24"/>
          <w:szCs w:val="24"/>
        </w:rPr>
        <w:t>n</w:t>
      </w:r>
      <w:r w:rsidRPr="00B15BAF">
        <w:rPr>
          <w:rFonts w:eastAsia="Arial"/>
          <w:spacing w:val="2"/>
          <w:sz w:val="24"/>
          <w:szCs w:val="24"/>
        </w:rPr>
        <w:t xml:space="preserve"> </w:t>
      </w:r>
      <w:r w:rsidRPr="00B15BAF">
        <w:rPr>
          <w:rFonts w:eastAsia="Arial"/>
          <w:spacing w:val="1"/>
          <w:sz w:val="24"/>
          <w:szCs w:val="24"/>
        </w:rPr>
        <w:t>d</w:t>
      </w:r>
      <w:r w:rsidRPr="00B15BAF">
        <w:rPr>
          <w:rFonts w:eastAsia="Arial"/>
          <w:sz w:val="24"/>
          <w:szCs w:val="24"/>
        </w:rPr>
        <w:t>ic</w:t>
      </w:r>
      <w:r w:rsidRPr="00B15BAF">
        <w:rPr>
          <w:rFonts w:eastAsia="Arial"/>
          <w:spacing w:val="-2"/>
          <w:sz w:val="24"/>
          <w:szCs w:val="24"/>
        </w:rPr>
        <w:t>a</w:t>
      </w:r>
      <w:r w:rsidRPr="00B15BAF">
        <w:rPr>
          <w:rFonts w:eastAsia="Arial"/>
          <w:spacing w:val="1"/>
          <w:sz w:val="24"/>
          <w:szCs w:val="24"/>
        </w:rPr>
        <w:t>pa</w:t>
      </w:r>
      <w:r w:rsidRPr="00B15BAF">
        <w:rPr>
          <w:rFonts w:eastAsia="Arial"/>
          <w:sz w:val="24"/>
          <w:szCs w:val="24"/>
        </w:rPr>
        <w:t>i</w:t>
      </w:r>
      <w:r w:rsidRPr="00B15BAF">
        <w:rPr>
          <w:rFonts w:eastAsia="Arial"/>
          <w:spacing w:val="1"/>
          <w:sz w:val="24"/>
          <w:szCs w:val="24"/>
        </w:rPr>
        <w:t xml:space="preserve"> </w:t>
      </w:r>
      <w:r w:rsidRPr="00B15BAF">
        <w:rPr>
          <w:rFonts w:eastAsia="Arial"/>
          <w:spacing w:val="-1"/>
          <w:sz w:val="24"/>
          <w:szCs w:val="24"/>
        </w:rPr>
        <w:t>p</w:t>
      </w:r>
      <w:r w:rsidRPr="00B15BAF">
        <w:rPr>
          <w:rFonts w:eastAsia="Arial"/>
          <w:spacing w:val="1"/>
          <w:sz w:val="24"/>
          <w:szCs w:val="24"/>
        </w:rPr>
        <w:t>e</w:t>
      </w:r>
      <w:r w:rsidRPr="00B15BAF">
        <w:rPr>
          <w:rFonts w:eastAsia="Arial"/>
          <w:sz w:val="24"/>
          <w:szCs w:val="24"/>
        </w:rPr>
        <w:t>la</w:t>
      </w:r>
      <w:r w:rsidRPr="00B15BAF">
        <w:rPr>
          <w:rFonts w:eastAsia="Arial"/>
          <w:spacing w:val="-2"/>
          <w:sz w:val="24"/>
          <w:szCs w:val="24"/>
        </w:rPr>
        <w:t>k</w:t>
      </w:r>
      <w:r w:rsidRPr="00B15BAF">
        <w:rPr>
          <w:rFonts w:eastAsia="Arial"/>
          <w:sz w:val="24"/>
          <w:szCs w:val="24"/>
        </w:rPr>
        <w:t>s</w:t>
      </w:r>
      <w:r w:rsidRPr="00B15BAF">
        <w:rPr>
          <w:rFonts w:eastAsia="Arial"/>
          <w:spacing w:val="1"/>
          <w:sz w:val="24"/>
          <w:szCs w:val="24"/>
        </w:rPr>
        <w:t>an</w:t>
      </w:r>
      <w:r w:rsidRPr="00B15BAF">
        <w:rPr>
          <w:rFonts w:eastAsia="Arial"/>
          <w:spacing w:val="-1"/>
          <w:sz w:val="24"/>
          <w:szCs w:val="24"/>
        </w:rPr>
        <w:t>aa</w:t>
      </w:r>
      <w:r w:rsidRPr="00B15BAF">
        <w:rPr>
          <w:rFonts w:eastAsia="Arial"/>
          <w:sz w:val="24"/>
          <w:szCs w:val="24"/>
        </w:rPr>
        <w:t xml:space="preserve">n </w:t>
      </w:r>
      <w:r w:rsidRPr="00B15BAF">
        <w:rPr>
          <w:rFonts w:eastAsia="Arial"/>
          <w:spacing w:val="1"/>
          <w:sz w:val="24"/>
          <w:szCs w:val="24"/>
        </w:rPr>
        <w:t>p</w:t>
      </w:r>
      <w:r w:rsidRPr="00B15BAF">
        <w:rPr>
          <w:rFonts w:eastAsia="Arial"/>
          <w:sz w:val="24"/>
          <w:szCs w:val="24"/>
        </w:rPr>
        <w:t>ro</w:t>
      </w:r>
      <w:r w:rsidRPr="00B15BAF">
        <w:rPr>
          <w:rFonts w:eastAsia="Arial"/>
          <w:spacing w:val="-1"/>
          <w:sz w:val="24"/>
          <w:szCs w:val="24"/>
        </w:rPr>
        <w:t>g</w:t>
      </w:r>
      <w:r w:rsidRPr="00B15BAF">
        <w:rPr>
          <w:rFonts w:eastAsia="Arial"/>
          <w:sz w:val="24"/>
          <w:szCs w:val="24"/>
        </w:rPr>
        <w:t>ra</w:t>
      </w:r>
      <w:r w:rsidRPr="00B15BAF">
        <w:rPr>
          <w:rFonts w:eastAsia="Arial"/>
          <w:spacing w:val="2"/>
          <w:sz w:val="24"/>
          <w:szCs w:val="24"/>
        </w:rPr>
        <w:t>m</w:t>
      </w:r>
      <w:r w:rsidRPr="00B15BAF">
        <w:rPr>
          <w:rFonts w:eastAsia="Arial"/>
          <w:sz w:val="24"/>
          <w:szCs w:val="24"/>
        </w:rPr>
        <w:t>/k</w:t>
      </w:r>
      <w:r w:rsidRPr="00B15BAF">
        <w:rPr>
          <w:rFonts w:eastAsia="Arial"/>
          <w:spacing w:val="1"/>
          <w:sz w:val="24"/>
          <w:szCs w:val="24"/>
        </w:rPr>
        <w:t>e</w:t>
      </w:r>
      <w:r w:rsidRPr="00B15BAF">
        <w:rPr>
          <w:rFonts w:eastAsia="Arial"/>
          <w:spacing w:val="-1"/>
          <w:sz w:val="24"/>
          <w:szCs w:val="24"/>
        </w:rPr>
        <w:t>g</w:t>
      </w:r>
      <w:r w:rsidRPr="00B15BAF">
        <w:rPr>
          <w:rFonts w:eastAsia="Arial"/>
          <w:sz w:val="24"/>
          <w:szCs w:val="24"/>
        </w:rPr>
        <w:t>ia</w:t>
      </w:r>
      <w:r w:rsidRPr="00B15BAF">
        <w:rPr>
          <w:rFonts w:eastAsia="Arial"/>
          <w:spacing w:val="1"/>
          <w:sz w:val="24"/>
          <w:szCs w:val="24"/>
        </w:rPr>
        <w:t>t</w:t>
      </w:r>
      <w:r w:rsidRPr="00B15BAF">
        <w:rPr>
          <w:rFonts w:eastAsia="Arial"/>
          <w:spacing w:val="-1"/>
          <w:sz w:val="24"/>
          <w:szCs w:val="24"/>
        </w:rPr>
        <w:t>a</w:t>
      </w:r>
      <w:r w:rsidRPr="00B15BAF">
        <w:rPr>
          <w:rFonts w:eastAsia="Arial"/>
          <w:spacing w:val="1"/>
          <w:sz w:val="24"/>
          <w:szCs w:val="24"/>
        </w:rPr>
        <w:t>n</w:t>
      </w:r>
      <w:r w:rsidRPr="00B15BAF">
        <w:rPr>
          <w:rFonts w:eastAsia="Arial"/>
          <w:sz w:val="24"/>
          <w:szCs w:val="24"/>
        </w:rPr>
        <w:t>.</w:t>
      </w:r>
    </w:p>
    <w:p w:rsidR="00902281" w:rsidRDefault="00902281" w:rsidP="00902281">
      <w:pPr>
        <w:pStyle w:val="ListParagraph"/>
        <w:spacing w:line="276" w:lineRule="auto"/>
        <w:ind w:left="359" w:right="389" w:firstLine="361"/>
        <w:jc w:val="both"/>
        <w:rPr>
          <w:rFonts w:eastAsia="Arial"/>
          <w:sz w:val="24"/>
          <w:szCs w:val="24"/>
        </w:rPr>
      </w:pPr>
    </w:p>
    <w:p w:rsidR="006302D5" w:rsidRDefault="00B15BAF" w:rsidP="00902281">
      <w:pPr>
        <w:pStyle w:val="ListParagraph"/>
        <w:numPr>
          <w:ilvl w:val="0"/>
          <w:numId w:val="4"/>
        </w:numPr>
        <w:spacing w:before="29"/>
        <w:ind w:left="357" w:right="391"/>
        <w:jc w:val="both"/>
        <w:rPr>
          <w:rFonts w:eastAsia="Arial"/>
          <w:b/>
          <w:sz w:val="24"/>
          <w:szCs w:val="24"/>
        </w:rPr>
      </w:pPr>
      <w:r w:rsidRPr="0059332F">
        <w:rPr>
          <w:rFonts w:eastAsia="Arial"/>
          <w:b/>
          <w:sz w:val="24"/>
          <w:szCs w:val="24"/>
        </w:rPr>
        <w:t>E</w:t>
      </w:r>
      <w:r w:rsidRPr="0059332F">
        <w:rPr>
          <w:rFonts w:eastAsia="Arial"/>
          <w:b/>
          <w:spacing w:val="-4"/>
          <w:sz w:val="24"/>
          <w:szCs w:val="24"/>
        </w:rPr>
        <w:t>v</w:t>
      </w:r>
      <w:r w:rsidRPr="0059332F">
        <w:rPr>
          <w:rFonts w:eastAsia="Arial"/>
          <w:b/>
          <w:spacing w:val="1"/>
          <w:sz w:val="24"/>
          <w:szCs w:val="24"/>
        </w:rPr>
        <w:t>a</w:t>
      </w:r>
      <w:r w:rsidRPr="0059332F">
        <w:rPr>
          <w:rFonts w:eastAsia="Arial"/>
          <w:b/>
          <w:sz w:val="24"/>
          <w:szCs w:val="24"/>
        </w:rPr>
        <w:t>lu</w:t>
      </w:r>
      <w:r w:rsidRPr="0059332F">
        <w:rPr>
          <w:rFonts w:eastAsia="Arial"/>
          <w:b/>
          <w:spacing w:val="1"/>
          <w:sz w:val="24"/>
          <w:szCs w:val="24"/>
        </w:rPr>
        <w:t>as</w:t>
      </w:r>
      <w:r w:rsidRPr="0059332F">
        <w:rPr>
          <w:rFonts w:eastAsia="Arial"/>
          <w:b/>
          <w:sz w:val="24"/>
          <w:szCs w:val="24"/>
        </w:rPr>
        <w:t>i</w:t>
      </w:r>
      <w:r w:rsidRPr="0059332F">
        <w:rPr>
          <w:rFonts w:eastAsia="Arial"/>
          <w:b/>
          <w:spacing w:val="1"/>
          <w:sz w:val="24"/>
          <w:szCs w:val="24"/>
        </w:rPr>
        <w:t xml:space="preserve"> </w:t>
      </w:r>
      <w:r w:rsidRPr="0059332F">
        <w:rPr>
          <w:rFonts w:eastAsia="Arial"/>
          <w:b/>
          <w:sz w:val="24"/>
          <w:szCs w:val="24"/>
        </w:rPr>
        <w:t>dan</w:t>
      </w:r>
      <w:r w:rsidRPr="0059332F">
        <w:rPr>
          <w:rFonts w:eastAsia="Arial"/>
          <w:b/>
          <w:spacing w:val="3"/>
          <w:sz w:val="24"/>
          <w:szCs w:val="24"/>
        </w:rPr>
        <w:t xml:space="preserve"> </w:t>
      </w:r>
      <w:r w:rsidRPr="0059332F">
        <w:rPr>
          <w:rFonts w:eastAsia="Arial"/>
          <w:b/>
          <w:spacing w:val="-8"/>
          <w:sz w:val="24"/>
          <w:szCs w:val="24"/>
        </w:rPr>
        <w:t>A</w:t>
      </w:r>
      <w:r w:rsidRPr="0059332F">
        <w:rPr>
          <w:rFonts w:eastAsia="Arial"/>
          <w:b/>
          <w:sz w:val="24"/>
          <w:szCs w:val="24"/>
        </w:rPr>
        <w:t>na</w:t>
      </w:r>
      <w:r w:rsidRPr="0059332F">
        <w:rPr>
          <w:rFonts w:eastAsia="Arial"/>
          <w:b/>
          <w:spacing w:val="3"/>
          <w:sz w:val="24"/>
          <w:szCs w:val="24"/>
        </w:rPr>
        <w:t>l</w:t>
      </w:r>
      <w:r w:rsidRPr="0059332F">
        <w:rPr>
          <w:rFonts w:eastAsia="Arial"/>
          <w:b/>
          <w:sz w:val="24"/>
          <w:szCs w:val="24"/>
        </w:rPr>
        <w:t>i</w:t>
      </w:r>
      <w:r w:rsidRPr="0059332F">
        <w:rPr>
          <w:rFonts w:eastAsia="Arial"/>
          <w:b/>
          <w:spacing w:val="1"/>
          <w:sz w:val="24"/>
          <w:szCs w:val="24"/>
        </w:rPr>
        <w:t>s</w:t>
      </w:r>
      <w:r w:rsidRPr="0059332F">
        <w:rPr>
          <w:rFonts w:eastAsia="Arial"/>
          <w:b/>
          <w:sz w:val="24"/>
          <w:szCs w:val="24"/>
        </w:rPr>
        <w:t>is</w:t>
      </w:r>
      <w:r w:rsidRPr="0059332F">
        <w:rPr>
          <w:rFonts w:eastAsia="Arial"/>
          <w:b/>
          <w:spacing w:val="4"/>
          <w:sz w:val="24"/>
          <w:szCs w:val="24"/>
        </w:rPr>
        <w:t xml:space="preserve"> </w:t>
      </w:r>
      <w:r w:rsidRPr="0059332F">
        <w:rPr>
          <w:rFonts w:eastAsia="Arial"/>
          <w:b/>
          <w:spacing w:val="-8"/>
          <w:sz w:val="24"/>
          <w:szCs w:val="24"/>
        </w:rPr>
        <w:t>A</w:t>
      </w:r>
      <w:r w:rsidRPr="0059332F">
        <w:rPr>
          <w:rFonts w:eastAsia="Arial"/>
          <w:b/>
          <w:spacing w:val="1"/>
          <w:sz w:val="24"/>
          <w:szCs w:val="24"/>
        </w:rPr>
        <w:t>k</w:t>
      </w:r>
      <w:r w:rsidRPr="0059332F">
        <w:rPr>
          <w:rFonts w:eastAsia="Arial"/>
          <w:b/>
          <w:sz w:val="24"/>
          <w:szCs w:val="24"/>
        </w:rPr>
        <w:t>un</w:t>
      </w:r>
      <w:r w:rsidRPr="0059332F">
        <w:rPr>
          <w:rFonts w:eastAsia="Arial"/>
          <w:b/>
          <w:spacing w:val="-1"/>
          <w:sz w:val="24"/>
          <w:szCs w:val="24"/>
        </w:rPr>
        <w:t>t</w:t>
      </w:r>
      <w:r w:rsidRPr="0059332F">
        <w:rPr>
          <w:rFonts w:eastAsia="Arial"/>
          <w:b/>
          <w:spacing w:val="1"/>
          <w:sz w:val="24"/>
          <w:szCs w:val="24"/>
        </w:rPr>
        <w:t>a</w:t>
      </w:r>
      <w:r w:rsidRPr="0059332F">
        <w:rPr>
          <w:rFonts w:eastAsia="Arial"/>
          <w:b/>
          <w:sz w:val="24"/>
          <w:szCs w:val="24"/>
        </w:rPr>
        <w:t>bil</w:t>
      </w:r>
      <w:r w:rsidRPr="0059332F">
        <w:rPr>
          <w:rFonts w:eastAsia="Arial"/>
          <w:b/>
          <w:spacing w:val="1"/>
          <w:sz w:val="24"/>
          <w:szCs w:val="24"/>
        </w:rPr>
        <w:t>i</w:t>
      </w:r>
      <w:r w:rsidRPr="0059332F">
        <w:rPr>
          <w:rFonts w:eastAsia="Arial"/>
          <w:b/>
          <w:sz w:val="24"/>
          <w:szCs w:val="24"/>
        </w:rPr>
        <w:t>tas</w:t>
      </w:r>
      <w:r w:rsidRPr="0059332F">
        <w:rPr>
          <w:rFonts w:eastAsia="Arial"/>
          <w:b/>
          <w:spacing w:val="1"/>
          <w:sz w:val="24"/>
          <w:szCs w:val="24"/>
        </w:rPr>
        <w:t xml:space="preserve"> </w:t>
      </w:r>
      <w:r w:rsidRPr="0059332F">
        <w:rPr>
          <w:rFonts w:eastAsia="Arial"/>
          <w:b/>
          <w:sz w:val="24"/>
          <w:szCs w:val="24"/>
        </w:rPr>
        <w:t>Ki</w:t>
      </w:r>
      <w:r w:rsidRPr="0059332F">
        <w:rPr>
          <w:rFonts w:eastAsia="Arial"/>
          <w:b/>
          <w:spacing w:val="-2"/>
          <w:sz w:val="24"/>
          <w:szCs w:val="24"/>
        </w:rPr>
        <w:t>n</w:t>
      </w:r>
      <w:r w:rsidRPr="0059332F">
        <w:rPr>
          <w:rFonts w:eastAsia="Arial"/>
          <w:b/>
          <w:spacing w:val="1"/>
          <w:sz w:val="24"/>
          <w:szCs w:val="24"/>
        </w:rPr>
        <w:t>e</w:t>
      </w:r>
      <w:r w:rsidRPr="0059332F">
        <w:rPr>
          <w:rFonts w:eastAsia="Arial"/>
          <w:b/>
          <w:sz w:val="24"/>
          <w:szCs w:val="24"/>
        </w:rPr>
        <w:t>r</w:t>
      </w:r>
      <w:r w:rsidRPr="0059332F">
        <w:rPr>
          <w:rFonts w:eastAsia="Arial"/>
          <w:b/>
          <w:spacing w:val="-2"/>
          <w:sz w:val="24"/>
          <w:szCs w:val="24"/>
        </w:rPr>
        <w:t>j</w:t>
      </w:r>
      <w:r w:rsidRPr="0059332F">
        <w:rPr>
          <w:rFonts w:eastAsia="Arial"/>
          <w:b/>
          <w:sz w:val="24"/>
          <w:szCs w:val="24"/>
        </w:rPr>
        <w:t>a</w:t>
      </w:r>
    </w:p>
    <w:p w:rsidR="00902281" w:rsidRDefault="00902281" w:rsidP="00902281">
      <w:pPr>
        <w:pStyle w:val="ListParagraph"/>
        <w:ind w:left="357" w:right="391"/>
        <w:jc w:val="both"/>
        <w:rPr>
          <w:rFonts w:eastAsia="Arial"/>
          <w:b/>
          <w:sz w:val="24"/>
          <w:szCs w:val="24"/>
        </w:rPr>
      </w:pPr>
    </w:p>
    <w:p w:rsidR="006302D5" w:rsidRDefault="00B15BAF" w:rsidP="00902281">
      <w:pPr>
        <w:pStyle w:val="ListParagraph"/>
        <w:spacing w:line="276" w:lineRule="auto"/>
        <w:ind w:left="357" w:right="391" w:firstLine="361"/>
        <w:jc w:val="both"/>
        <w:rPr>
          <w:rFonts w:eastAsia="Arial"/>
          <w:sz w:val="24"/>
          <w:szCs w:val="24"/>
        </w:rPr>
      </w:pPr>
      <w:r w:rsidRPr="006302D5">
        <w:rPr>
          <w:rFonts w:eastAsia="Arial"/>
          <w:sz w:val="24"/>
          <w:szCs w:val="24"/>
        </w:rPr>
        <w:t>Ukuran</w:t>
      </w:r>
      <w:r w:rsidRPr="006302D5">
        <w:rPr>
          <w:rFonts w:eastAsia="Arial"/>
          <w:spacing w:val="5"/>
          <w:sz w:val="24"/>
          <w:szCs w:val="24"/>
        </w:rPr>
        <w:t xml:space="preserve"> </w:t>
      </w:r>
      <w:r w:rsidRPr="006302D5">
        <w:rPr>
          <w:rFonts w:eastAsia="Arial"/>
          <w:spacing w:val="-2"/>
          <w:sz w:val="24"/>
          <w:szCs w:val="24"/>
        </w:rPr>
        <w:t>k</w:t>
      </w:r>
      <w:r w:rsidRPr="006302D5">
        <w:rPr>
          <w:rFonts w:eastAsia="Arial"/>
          <w:spacing w:val="1"/>
          <w:sz w:val="24"/>
          <w:szCs w:val="24"/>
        </w:rPr>
        <w:t>ebe</w:t>
      </w:r>
      <w:r w:rsidRPr="006302D5">
        <w:rPr>
          <w:rFonts w:eastAsia="Arial"/>
          <w:spacing w:val="-3"/>
          <w:sz w:val="24"/>
          <w:szCs w:val="24"/>
        </w:rPr>
        <w:t>r</w:t>
      </w:r>
      <w:r w:rsidRPr="006302D5">
        <w:rPr>
          <w:rFonts w:eastAsia="Arial"/>
          <w:spacing w:val="1"/>
          <w:sz w:val="24"/>
          <w:szCs w:val="24"/>
        </w:rPr>
        <w:t>ha</w:t>
      </w:r>
      <w:r w:rsidRPr="006302D5">
        <w:rPr>
          <w:rFonts w:eastAsia="Arial"/>
          <w:sz w:val="24"/>
          <w:szCs w:val="24"/>
        </w:rPr>
        <w:t>si</w:t>
      </w:r>
      <w:r w:rsidRPr="006302D5">
        <w:rPr>
          <w:rFonts w:eastAsia="Arial"/>
          <w:spacing w:val="-1"/>
          <w:sz w:val="24"/>
          <w:szCs w:val="24"/>
        </w:rPr>
        <w:t>l</w:t>
      </w:r>
      <w:r w:rsidRPr="006302D5">
        <w:rPr>
          <w:rFonts w:eastAsia="Arial"/>
          <w:spacing w:val="1"/>
          <w:sz w:val="24"/>
          <w:szCs w:val="24"/>
        </w:rPr>
        <w:t>a</w:t>
      </w:r>
      <w:r w:rsidRPr="006302D5">
        <w:rPr>
          <w:rFonts w:eastAsia="Arial"/>
          <w:sz w:val="24"/>
          <w:szCs w:val="24"/>
        </w:rPr>
        <w:t xml:space="preserve">n </w:t>
      </w:r>
      <w:r w:rsidRPr="006302D5">
        <w:rPr>
          <w:rFonts w:eastAsia="Arial"/>
          <w:spacing w:val="1"/>
          <w:sz w:val="24"/>
          <w:szCs w:val="24"/>
        </w:rPr>
        <w:t>pe</w:t>
      </w:r>
      <w:r w:rsidRPr="006302D5">
        <w:rPr>
          <w:rFonts w:eastAsia="Arial"/>
          <w:sz w:val="24"/>
          <w:szCs w:val="24"/>
        </w:rPr>
        <w:t>laks</w:t>
      </w:r>
      <w:r w:rsidRPr="006302D5">
        <w:rPr>
          <w:rFonts w:eastAsia="Arial"/>
          <w:spacing w:val="-1"/>
          <w:sz w:val="24"/>
          <w:szCs w:val="24"/>
        </w:rPr>
        <w:t>a</w:t>
      </w:r>
      <w:r w:rsidRPr="006302D5">
        <w:rPr>
          <w:rFonts w:eastAsia="Arial"/>
          <w:spacing w:val="1"/>
          <w:sz w:val="24"/>
          <w:szCs w:val="24"/>
        </w:rPr>
        <w:t>na</w:t>
      </w:r>
      <w:r w:rsidRPr="006302D5">
        <w:rPr>
          <w:rFonts w:eastAsia="Arial"/>
          <w:spacing w:val="-1"/>
          <w:sz w:val="24"/>
          <w:szCs w:val="24"/>
        </w:rPr>
        <w:t>a</w:t>
      </w:r>
      <w:r w:rsidRPr="006302D5">
        <w:rPr>
          <w:rFonts w:eastAsia="Arial"/>
          <w:sz w:val="24"/>
          <w:szCs w:val="24"/>
        </w:rPr>
        <w:t>n</w:t>
      </w:r>
      <w:r w:rsidRPr="006302D5">
        <w:rPr>
          <w:rFonts w:eastAsia="Arial"/>
          <w:spacing w:val="2"/>
          <w:sz w:val="24"/>
          <w:szCs w:val="24"/>
        </w:rPr>
        <w:t xml:space="preserve"> </w:t>
      </w:r>
      <w:r w:rsidRPr="006302D5">
        <w:rPr>
          <w:rFonts w:eastAsia="Arial"/>
          <w:sz w:val="24"/>
          <w:szCs w:val="24"/>
        </w:rPr>
        <w:t>k</w:t>
      </w:r>
      <w:r w:rsidRPr="006302D5">
        <w:rPr>
          <w:rFonts w:eastAsia="Arial"/>
          <w:spacing w:val="1"/>
          <w:sz w:val="24"/>
          <w:szCs w:val="24"/>
        </w:rPr>
        <w:t>e</w:t>
      </w:r>
      <w:r w:rsidRPr="006302D5">
        <w:rPr>
          <w:rFonts w:eastAsia="Arial"/>
          <w:spacing w:val="-1"/>
          <w:sz w:val="24"/>
          <w:szCs w:val="24"/>
        </w:rPr>
        <w:t>g</w:t>
      </w:r>
      <w:r w:rsidRPr="006302D5">
        <w:rPr>
          <w:rFonts w:eastAsia="Arial"/>
          <w:sz w:val="24"/>
          <w:szCs w:val="24"/>
        </w:rPr>
        <w:t>ia</w:t>
      </w:r>
      <w:r w:rsidRPr="006302D5">
        <w:rPr>
          <w:rFonts w:eastAsia="Arial"/>
          <w:spacing w:val="1"/>
          <w:sz w:val="24"/>
          <w:szCs w:val="24"/>
        </w:rPr>
        <w:t>ta</w:t>
      </w:r>
      <w:r w:rsidRPr="006302D5">
        <w:rPr>
          <w:rFonts w:eastAsia="Arial"/>
          <w:sz w:val="24"/>
          <w:szCs w:val="24"/>
        </w:rPr>
        <w:t>n</w:t>
      </w:r>
      <w:r w:rsidRPr="006302D5">
        <w:rPr>
          <w:rFonts w:eastAsia="Arial"/>
          <w:spacing w:val="2"/>
          <w:sz w:val="24"/>
          <w:szCs w:val="24"/>
        </w:rPr>
        <w:t xml:space="preserve"> </w:t>
      </w:r>
      <w:r w:rsidRPr="006302D5">
        <w:rPr>
          <w:rFonts w:eastAsia="Arial"/>
          <w:spacing w:val="-2"/>
          <w:sz w:val="24"/>
          <w:szCs w:val="24"/>
        </w:rPr>
        <w:t>y</w:t>
      </w:r>
      <w:r w:rsidRPr="006302D5">
        <w:rPr>
          <w:rFonts w:eastAsia="Arial"/>
          <w:spacing w:val="1"/>
          <w:sz w:val="24"/>
          <w:szCs w:val="24"/>
        </w:rPr>
        <w:t>an</w:t>
      </w:r>
      <w:r w:rsidRPr="006302D5">
        <w:rPr>
          <w:rFonts w:eastAsia="Arial"/>
          <w:sz w:val="24"/>
          <w:szCs w:val="24"/>
        </w:rPr>
        <w:t>g</w:t>
      </w:r>
      <w:r w:rsidRPr="006302D5">
        <w:rPr>
          <w:rFonts w:eastAsia="Arial"/>
          <w:spacing w:val="2"/>
          <w:sz w:val="24"/>
          <w:szCs w:val="24"/>
        </w:rPr>
        <w:t xml:space="preserve"> </w:t>
      </w:r>
      <w:r w:rsidRPr="006302D5">
        <w:rPr>
          <w:rFonts w:eastAsia="Arial"/>
          <w:sz w:val="24"/>
          <w:szCs w:val="24"/>
        </w:rPr>
        <w:t>t</w:t>
      </w:r>
      <w:r w:rsidRPr="006302D5">
        <w:rPr>
          <w:rFonts w:eastAsia="Arial"/>
          <w:spacing w:val="1"/>
          <w:sz w:val="24"/>
          <w:szCs w:val="24"/>
        </w:rPr>
        <w:t>e</w:t>
      </w:r>
      <w:r w:rsidRPr="006302D5">
        <w:rPr>
          <w:rFonts w:eastAsia="Arial"/>
          <w:sz w:val="24"/>
          <w:szCs w:val="24"/>
        </w:rPr>
        <w:t>l</w:t>
      </w:r>
      <w:r w:rsidRPr="006302D5">
        <w:rPr>
          <w:rFonts w:eastAsia="Arial"/>
          <w:spacing w:val="-2"/>
          <w:sz w:val="24"/>
          <w:szCs w:val="24"/>
        </w:rPr>
        <w:t>a</w:t>
      </w:r>
      <w:r w:rsidRPr="006302D5">
        <w:rPr>
          <w:rFonts w:eastAsia="Arial"/>
          <w:sz w:val="24"/>
          <w:szCs w:val="24"/>
        </w:rPr>
        <w:t>h</w:t>
      </w:r>
      <w:r w:rsidRPr="006302D5">
        <w:rPr>
          <w:rFonts w:eastAsia="Arial"/>
          <w:spacing w:val="2"/>
          <w:sz w:val="24"/>
          <w:szCs w:val="24"/>
        </w:rPr>
        <w:t xml:space="preserve"> </w:t>
      </w:r>
      <w:r w:rsidRPr="006302D5">
        <w:rPr>
          <w:rFonts w:eastAsia="Arial"/>
          <w:spacing w:val="1"/>
          <w:sz w:val="24"/>
          <w:szCs w:val="24"/>
        </w:rPr>
        <w:t>d</w:t>
      </w:r>
      <w:r w:rsidRPr="006302D5">
        <w:rPr>
          <w:rFonts w:eastAsia="Arial"/>
          <w:sz w:val="24"/>
          <w:szCs w:val="24"/>
        </w:rPr>
        <w:t>it</w:t>
      </w:r>
      <w:r w:rsidRPr="006302D5">
        <w:rPr>
          <w:rFonts w:eastAsia="Arial"/>
          <w:spacing w:val="1"/>
          <w:sz w:val="24"/>
          <w:szCs w:val="24"/>
        </w:rPr>
        <w:t>e</w:t>
      </w:r>
      <w:r w:rsidRPr="006302D5">
        <w:rPr>
          <w:rFonts w:eastAsia="Arial"/>
          <w:spacing w:val="-2"/>
          <w:sz w:val="24"/>
          <w:szCs w:val="24"/>
        </w:rPr>
        <w:t>t</w:t>
      </w:r>
      <w:r w:rsidRPr="006302D5">
        <w:rPr>
          <w:rFonts w:eastAsia="Arial"/>
          <w:spacing w:val="1"/>
          <w:sz w:val="24"/>
          <w:szCs w:val="24"/>
        </w:rPr>
        <w:t>ap</w:t>
      </w:r>
      <w:r w:rsidRPr="006302D5">
        <w:rPr>
          <w:rFonts w:eastAsia="Arial"/>
          <w:spacing w:val="-2"/>
          <w:sz w:val="24"/>
          <w:szCs w:val="24"/>
        </w:rPr>
        <w:t>k</w:t>
      </w:r>
      <w:r w:rsidRPr="006302D5">
        <w:rPr>
          <w:rFonts w:eastAsia="Arial"/>
          <w:spacing w:val="-1"/>
          <w:sz w:val="24"/>
          <w:szCs w:val="24"/>
        </w:rPr>
        <w:t>a</w:t>
      </w:r>
      <w:r w:rsidRPr="006302D5">
        <w:rPr>
          <w:rFonts w:eastAsia="Arial"/>
          <w:sz w:val="24"/>
          <w:szCs w:val="24"/>
        </w:rPr>
        <w:t>n t</w:t>
      </w:r>
      <w:r w:rsidRPr="006302D5">
        <w:rPr>
          <w:rFonts w:eastAsia="Arial"/>
          <w:spacing w:val="1"/>
          <w:sz w:val="24"/>
          <w:szCs w:val="24"/>
        </w:rPr>
        <w:t>e</w:t>
      </w:r>
      <w:r w:rsidRPr="006302D5">
        <w:rPr>
          <w:rFonts w:eastAsia="Arial"/>
          <w:sz w:val="24"/>
          <w:szCs w:val="24"/>
        </w:rPr>
        <w:t>r</w:t>
      </w:r>
      <w:r w:rsidRPr="006302D5">
        <w:rPr>
          <w:rFonts w:eastAsia="Arial"/>
          <w:spacing w:val="-2"/>
          <w:sz w:val="24"/>
          <w:szCs w:val="24"/>
        </w:rPr>
        <w:t>g</w:t>
      </w:r>
      <w:r w:rsidRPr="006302D5">
        <w:rPr>
          <w:rFonts w:eastAsia="Arial"/>
          <w:spacing w:val="1"/>
          <w:sz w:val="24"/>
          <w:szCs w:val="24"/>
        </w:rPr>
        <w:t>am</w:t>
      </w:r>
      <w:r w:rsidRPr="006302D5">
        <w:rPr>
          <w:rFonts w:eastAsia="Arial"/>
          <w:spacing w:val="-1"/>
          <w:sz w:val="24"/>
          <w:szCs w:val="24"/>
        </w:rPr>
        <w:t>b</w:t>
      </w:r>
      <w:r w:rsidRPr="006302D5">
        <w:rPr>
          <w:rFonts w:eastAsia="Arial"/>
          <w:spacing w:val="1"/>
          <w:sz w:val="24"/>
          <w:szCs w:val="24"/>
        </w:rPr>
        <w:t>a</w:t>
      </w:r>
      <w:r w:rsidRPr="006302D5">
        <w:rPr>
          <w:rFonts w:eastAsia="Arial"/>
          <w:sz w:val="24"/>
          <w:szCs w:val="24"/>
        </w:rPr>
        <w:t>r</w:t>
      </w:r>
      <w:r w:rsidRPr="006302D5">
        <w:rPr>
          <w:rFonts w:eastAsia="Arial"/>
          <w:spacing w:val="1"/>
          <w:sz w:val="24"/>
          <w:szCs w:val="24"/>
        </w:rPr>
        <w:t xml:space="preserve"> da</w:t>
      </w:r>
      <w:r w:rsidRPr="006302D5">
        <w:rPr>
          <w:rFonts w:eastAsia="Arial"/>
          <w:sz w:val="24"/>
          <w:szCs w:val="24"/>
        </w:rPr>
        <w:t>l</w:t>
      </w:r>
      <w:r w:rsidRPr="006302D5">
        <w:rPr>
          <w:rFonts w:eastAsia="Arial"/>
          <w:spacing w:val="-2"/>
          <w:sz w:val="24"/>
          <w:szCs w:val="24"/>
        </w:rPr>
        <w:t>a</w:t>
      </w:r>
      <w:r w:rsidRPr="006302D5">
        <w:rPr>
          <w:rFonts w:eastAsia="Arial"/>
          <w:sz w:val="24"/>
          <w:szCs w:val="24"/>
        </w:rPr>
        <w:t>m</w:t>
      </w:r>
      <w:r w:rsidRPr="006302D5">
        <w:rPr>
          <w:rFonts w:eastAsia="Arial"/>
          <w:spacing w:val="3"/>
          <w:sz w:val="24"/>
          <w:szCs w:val="24"/>
        </w:rPr>
        <w:t xml:space="preserve"> </w:t>
      </w:r>
      <w:r w:rsidRPr="006302D5">
        <w:rPr>
          <w:rFonts w:eastAsia="Arial"/>
          <w:sz w:val="24"/>
          <w:szCs w:val="24"/>
        </w:rPr>
        <w:t>k</w:t>
      </w:r>
      <w:r w:rsidRPr="006302D5">
        <w:rPr>
          <w:rFonts w:eastAsia="Arial"/>
          <w:spacing w:val="1"/>
          <w:sz w:val="24"/>
          <w:szCs w:val="24"/>
        </w:rPr>
        <w:t>e</w:t>
      </w:r>
      <w:r w:rsidRPr="006302D5">
        <w:rPr>
          <w:rFonts w:eastAsia="Arial"/>
          <w:spacing w:val="-1"/>
          <w:sz w:val="24"/>
          <w:szCs w:val="24"/>
        </w:rPr>
        <w:t>b</w:t>
      </w:r>
      <w:r w:rsidRPr="006302D5">
        <w:rPr>
          <w:rFonts w:eastAsia="Arial"/>
          <w:spacing w:val="1"/>
          <w:sz w:val="24"/>
          <w:szCs w:val="24"/>
        </w:rPr>
        <w:t>e</w:t>
      </w:r>
      <w:r w:rsidRPr="006302D5">
        <w:rPr>
          <w:rFonts w:eastAsia="Arial"/>
          <w:sz w:val="24"/>
          <w:szCs w:val="24"/>
        </w:rPr>
        <w:t>rh</w:t>
      </w:r>
      <w:r w:rsidRPr="006302D5">
        <w:rPr>
          <w:rFonts w:eastAsia="Arial"/>
          <w:spacing w:val="1"/>
          <w:sz w:val="24"/>
          <w:szCs w:val="24"/>
        </w:rPr>
        <w:t>a</w:t>
      </w:r>
      <w:r w:rsidRPr="006302D5">
        <w:rPr>
          <w:rFonts w:eastAsia="Arial"/>
          <w:sz w:val="24"/>
          <w:szCs w:val="24"/>
        </w:rPr>
        <w:t>si</w:t>
      </w:r>
      <w:r w:rsidRPr="006302D5">
        <w:rPr>
          <w:rFonts w:eastAsia="Arial"/>
          <w:spacing w:val="-1"/>
          <w:sz w:val="24"/>
          <w:szCs w:val="24"/>
        </w:rPr>
        <w:t>l</w:t>
      </w:r>
      <w:r w:rsidRPr="006302D5">
        <w:rPr>
          <w:rFonts w:eastAsia="Arial"/>
          <w:spacing w:val="1"/>
          <w:sz w:val="24"/>
          <w:szCs w:val="24"/>
        </w:rPr>
        <w:t>a</w:t>
      </w:r>
      <w:r w:rsidRPr="006302D5">
        <w:rPr>
          <w:rFonts w:eastAsia="Arial"/>
          <w:sz w:val="24"/>
          <w:szCs w:val="24"/>
        </w:rPr>
        <w:t>n</w:t>
      </w:r>
      <w:r w:rsidRPr="006302D5">
        <w:rPr>
          <w:rFonts w:eastAsia="Arial"/>
          <w:spacing w:val="2"/>
          <w:sz w:val="24"/>
          <w:szCs w:val="24"/>
        </w:rPr>
        <w:t xml:space="preserve"> </w:t>
      </w:r>
      <w:r w:rsidRPr="006302D5">
        <w:rPr>
          <w:rFonts w:eastAsia="Arial"/>
          <w:spacing w:val="-1"/>
          <w:sz w:val="24"/>
          <w:szCs w:val="24"/>
        </w:rPr>
        <w:t>p</w:t>
      </w:r>
      <w:r w:rsidRPr="006302D5">
        <w:rPr>
          <w:rFonts w:eastAsia="Arial"/>
          <w:spacing w:val="1"/>
          <w:sz w:val="24"/>
          <w:szCs w:val="24"/>
        </w:rPr>
        <w:t>en</w:t>
      </w:r>
      <w:r w:rsidRPr="006302D5">
        <w:rPr>
          <w:rFonts w:eastAsia="Arial"/>
          <w:sz w:val="24"/>
          <w:szCs w:val="24"/>
        </w:rPr>
        <w:t>c</w:t>
      </w:r>
      <w:r w:rsidRPr="006302D5">
        <w:rPr>
          <w:rFonts w:eastAsia="Arial"/>
          <w:spacing w:val="-1"/>
          <w:sz w:val="24"/>
          <w:szCs w:val="24"/>
        </w:rPr>
        <w:t>a</w:t>
      </w:r>
      <w:r w:rsidRPr="006302D5">
        <w:rPr>
          <w:rFonts w:eastAsia="Arial"/>
          <w:spacing w:val="1"/>
          <w:sz w:val="24"/>
          <w:szCs w:val="24"/>
        </w:rPr>
        <w:t>pa</w:t>
      </w:r>
      <w:r w:rsidRPr="006302D5">
        <w:rPr>
          <w:rFonts w:eastAsia="Arial"/>
          <w:sz w:val="24"/>
          <w:szCs w:val="24"/>
        </w:rPr>
        <w:t>i</w:t>
      </w:r>
      <w:r w:rsidRPr="006302D5">
        <w:rPr>
          <w:rFonts w:eastAsia="Arial"/>
          <w:spacing w:val="-2"/>
          <w:sz w:val="24"/>
          <w:szCs w:val="24"/>
        </w:rPr>
        <w:t>a</w:t>
      </w:r>
      <w:r w:rsidRPr="006302D5">
        <w:rPr>
          <w:rFonts w:eastAsia="Arial"/>
          <w:sz w:val="24"/>
          <w:szCs w:val="24"/>
        </w:rPr>
        <w:t>n t</w:t>
      </w:r>
      <w:r w:rsidRPr="006302D5">
        <w:rPr>
          <w:rFonts w:eastAsia="Arial"/>
          <w:spacing w:val="1"/>
          <w:sz w:val="24"/>
          <w:szCs w:val="24"/>
        </w:rPr>
        <w:t>a</w:t>
      </w:r>
      <w:r w:rsidRPr="006302D5">
        <w:rPr>
          <w:rFonts w:eastAsia="Arial"/>
          <w:sz w:val="24"/>
          <w:szCs w:val="24"/>
        </w:rPr>
        <w:t>r</w:t>
      </w:r>
      <w:r w:rsidRPr="006302D5">
        <w:rPr>
          <w:rFonts w:eastAsia="Arial"/>
          <w:spacing w:val="-2"/>
          <w:sz w:val="24"/>
          <w:szCs w:val="24"/>
        </w:rPr>
        <w:t>g</w:t>
      </w:r>
      <w:r w:rsidRPr="006302D5">
        <w:rPr>
          <w:rFonts w:eastAsia="Arial"/>
          <w:spacing w:val="1"/>
          <w:sz w:val="24"/>
          <w:szCs w:val="24"/>
        </w:rPr>
        <w:t>e</w:t>
      </w:r>
      <w:r w:rsidRPr="006302D5">
        <w:rPr>
          <w:rFonts w:eastAsia="Arial"/>
          <w:sz w:val="24"/>
          <w:szCs w:val="24"/>
        </w:rPr>
        <w:t>t</w:t>
      </w:r>
      <w:r w:rsidRPr="006302D5">
        <w:rPr>
          <w:rFonts w:eastAsia="Arial"/>
          <w:spacing w:val="2"/>
          <w:sz w:val="24"/>
          <w:szCs w:val="24"/>
        </w:rPr>
        <w:t xml:space="preserve"> </w:t>
      </w:r>
      <w:r w:rsidRPr="006302D5">
        <w:rPr>
          <w:rFonts w:eastAsia="Arial"/>
          <w:spacing w:val="-2"/>
          <w:sz w:val="24"/>
          <w:szCs w:val="24"/>
        </w:rPr>
        <w:t>y</w:t>
      </w:r>
      <w:r w:rsidRPr="006302D5">
        <w:rPr>
          <w:rFonts w:eastAsia="Arial"/>
          <w:spacing w:val="1"/>
          <w:sz w:val="24"/>
          <w:szCs w:val="24"/>
        </w:rPr>
        <w:t>an</w:t>
      </w:r>
      <w:r w:rsidRPr="006302D5">
        <w:rPr>
          <w:rFonts w:eastAsia="Arial"/>
          <w:sz w:val="24"/>
          <w:szCs w:val="24"/>
        </w:rPr>
        <w:t>g t</w:t>
      </w:r>
      <w:r w:rsidRPr="006302D5">
        <w:rPr>
          <w:rFonts w:eastAsia="Arial"/>
          <w:spacing w:val="1"/>
          <w:sz w:val="24"/>
          <w:szCs w:val="24"/>
        </w:rPr>
        <w:t>e</w:t>
      </w:r>
      <w:r w:rsidRPr="006302D5">
        <w:rPr>
          <w:rFonts w:eastAsia="Arial"/>
          <w:sz w:val="24"/>
          <w:szCs w:val="24"/>
        </w:rPr>
        <w:t>lah</w:t>
      </w:r>
      <w:r w:rsidRPr="006302D5">
        <w:rPr>
          <w:rFonts w:eastAsia="Arial"/>
          <w:spacing w:val="3"/>
          <w:sz w:val="24"/>
          <w:szCs w:val="24"/>
        </w:rPr>
        <w:t xml:space="preserve"> </w:t>
      </w:r>
      <w:r w:rsidRPr="006302D5">
        <w:rPr>
          <w:rFonts w:eastAsia="Arial"/>
          <w:spacing w:val="1"/>
          <w:sz w:val="24"/>
          <w:szCs w:val="24"/>
        </w:rPr>
        <w:t>d</w:t>
      </w:r>
      <w:r w:rsidRPr="006302D5">
        <w:rPr>
          <w:rFonts w:eastAsia="Arial"/>
          <w:sz w:val="24"/>
          <w:szCs w:val="24"/>
        </w:rPr>
        <w:t>it</w:t>
      </w:r>
      <w:r w:rsidRPr="006302D5">
        <w:rPr>
          <w:rFonts w:eastAsia="Arial"/>
          <w:spacing w:val="-1"/>
          <w:sz w:val="24"/>
          <w:szCs w:val="24"/>
        </w:rPr>
        <w:t>e</w:t>
      </w:r>
      <w:r w:rsidRPr="006302D5">
        <w:rPr>
          <w:rFonts w:eastAsia="Arial"/>
          <w:sz w:val="24"/>
          <w:szCs w:val="24"/>
        </w:rPr>
        <w:t>t</w:t>
      </w:r>
      <w:r w:rsidRPr="006302D5">
        <w:rPr>
          <w:rFonts w:eastAsia="Arial"/>
          <w:spacing w:val="1"/>
          <w:sz w:val="24"/>
          <w:szCs w:val="24"/>
        </w:rPr>
        <w:t>ap</w:t>
      </w:r>
      <w:r w:rsidRPr="006302D5">
        <w:rPr>
          <w:rFonts w:eastAsia="Arial"/>
          <w:sz w:val="24"/>
          <w:szCs w:val="24"/>
        </w:rPr>
        <w:t>k</w:t>
      </w:r>
      <w:r w:rsidRPr="006302D5">
        <w:rPr>
          <w:rFonts w:eastAsia="Arial"/>
          <w:spacing w:val="-1"/>
          <w:sz w:val="24"/>
          <w:szCs w:val="24"/>
        </w:rPr>
        <w:t>a</w:t>
      </w:r>
      <w:r w:rsidRPr="006302D5">
        <w:rPr>
          <w:rFonts w:eastAsia="Arial"/>
          <w:sz w:val="24"/>
          <w:szCs w:val="24"/>
        </w:rPr>
        <w:t xml:space="preserve">n </w:t>
      </w:r>
      <w:r w:rsidRPr="006302D5">
        <w:rPr>
          <w:rFonts w:eastAsia="Arial"/>
          <w:spacing w:val="1"/>
          <w:sz w:val="24"/>
          <w:szCs w:val="24"/>
        </w:rPr>
        <w:t>da</w:t>
      </w:r>
      <w:r w:rsidRPr="006302D5">
        <w:rPr>
          <w:rFonts w:eastAsia="Arial"/>
          <w:sz w:val="24"/>
          <w:szCs w:val="24"/>
        </w:rPr>
        <w:t>l</w:t>
      </w:r>
      <w:r w:rsidRPr="006302D5">
        <w:rPr>
          <w:rFonts w:eastAsia="Arial"/>
          <w:spacing w:val="-2"/>
          <w:sz w:val="24"/>
          <w:szCs w:val="24"/>
        </w:rPr>
        <w:t>a</w:t>
      </w:r>
      <w:r w:rsidRPr="006302D5">
        <w:rPr>
          <w:rFonts w:eastAsia="Arial"/>
          <w:sz w:val="24"/>
          <w:szCs w:val="24"/>
        </w:rPr>
        <w:t>m</w:t>
      </w:r>
      <w:r w:rsidRPr="006302D5">
        <w:rPr>
          <w:rFonts w:eastAsia="Arial"/>
          <w:spacing w:val="4"/>
          <w:sz w:val="24"/>
          <w:szCs w:val="24"/>
        </w:rPr>
        <w:t xml:space="preserve"> </w:t>
      </w:r>
      <w:r w:rsidRPr="006302D5">
        <w:rPr>
          <w:rFonts w:eastAsia="Arial"/>
          <w:sz w:val="24"/>
          <w:szCs w:val="24"/>
        </w:rPr>
        <w:t>s</w:t>
      </w:r>
      <w:r w:rsidRPr="006302D5">
        <w:rPr>
          <w:rFonts w:eastAsia="Arial"/>
          <w:spacing w:val="1"/>
          <w:sz w:val="24"/>
          <w:szCs w:val="24"/>
        </w:rPr>
        <w:t>a</w:t>
      </w:r>
      <w:r w:rsidRPr="006302D5">
        <w:rPr>
          <w:rFonts w:eastAsia="Arial"/>
          <w:sz w:val="24"/>
          <w:szCs w:val="24"/>
        </w:rPr>
        <w:t>s</w:t>
      </w:r>
      <w:r w:rsidRPr="006302D5">
        <w:rPr>
          <w:rFonts w:eastAsia="Arial"/>
          <w:spacing w:val="1"/>
          <w:sz w:val="24"/>
          <w:szCs w:val="24"/>
        </w:rPr>
        <w:t>a</w:t>
      </w:r>
      <w:r w:rsidRPr="006302D5">
        <w:rPr>
          <w:rFonts w:eastAsia="Arial"/>
          <w:sz w:val="24"/>
          <w:szCs w:val="24"/>
        </w:rPr>
        <w:t>r</w:t>
      </w:r>
      <w:r w:rsidRPr="006302D5">
        <w:rPr>
          <w:rFonts w:eastAsia="Arial"/>
          <w:spacing w:val="-2"/>
          <w:sz w:val="24"/>
          <w:szCs w:val="24"/>
        </w:rPr>
        <w:t>a</w:t>
      </w:r>
      <w:r w:rsidRPr="006302D5">
        <w:rPr>
          <w:rFonts w:eastAsia="Arial"/>
          <w:spacing w:val="1"/>
          <w:sz w:val="24"/>
          <w:szCs w:val="24"/>
        </w:rPr>
        <w:t>n</w:t>
      </w:r>
      <w:r w:rsidRPr="006302D5">
        <w:rPr>
          <w:rFonts w:eastAsia="Arial"/>
          <w:sz w:val="24"/>
          <w:szCs w:val="24"/>
        </w:rPr>
        <w:t xml:space="preserve">. </w:t>
      </w:r>
      <w:r w:rsidRPr="006302D5">
        <w:rPr>
          <w:rFonts w:eastAsia="Arial"/>
          <w:spacing w:val="2"/>
          <w:sz w:val="24"/>
          <w:szCs w:val="24"/>
        </w:rPr>
        <w:t>T</w:t>
      </w:r>
      <w:r w:rsidRPr="006302D5">
        <w:rPr>
          <w:rFonts w:eastAsia="Arial"/>
          <w:spacing w:val="1"/>
          <w:sz w:val="24"/>
          <w:szCs w:val="24"/>
        </w:rPr>
        <w:t>a</w:t>
      </w:r>
      <w:r w:rsidRPr="006302D5">
        <w:rPr>
          <w:rFonts w:eastAsia="Arial"/>
          <w:sz w:val="24"/>
          <w:szCs w:val="24"/>
        </w:rPr>
        <w:t>r</w:t>
      </w:r>
      <w:r w:rsidRPr="006302D5">
        <w:rPr>
          <w:rFonts w:eastAsia="Arial"/>
          <w:spacing w:val="-2"/>
          <w:sz w:val="24"/>
          <w:szCs w:val="24"/>
        </w:rPr>
        <w:t>g</w:t>
      </w:r>
      <w:r w:rsidRPr="006302D5">
        <w:rPr>
          <w:rFonts w:eastAsia="Arial"/>
          <w:spacing w:val="1"/>
          <w:sz w:val="24"/>
          <w:szCs w:val="24"/>
        </w:rPr>
        <w:t>e</w:t>
      </w:r>
      <w:r w:rsidRPr="006302D5">
        <w:rPr>
          <w:rFonts w:eastAsia="Arial"/>
          <w:sz w:val="24"/>
          <w:szCs w:val="24"/>
        </w:rPr>
        <w:t>t s</w:t>
      </w:r>
      <w:r w:rsidRPr="006302D5">
        <w:rPr>
          <w:rFonts w:eastAsia="Arial"/>
          <w:spacing w:val="1"/>
          <w:sz w:val="24"/>
          <w:szCs w:val="24"/>
        </w:rPr>
        <w:t>a</w:t>
      </w:r>
      <w:r w:rsidRPr="006302D5">
        <w:rPr>
          <w:rFonts w:eastAsia="Arial"/>
          <w:sz w:val="24"/>
          <w:szCs w:val="24"/>
        </w:rPr>
        <w:t>s</w:t>
      </w:r>
      <w:r w:rsidRPr="006302D5">
        <w:rPr>
          <w:rFonts w:eastAsia="Arial"/>
          <w:spacing w:val="1"/>
          <w:sz w:val="24"/>
          <w:szCs w:val="24"/>
        </w:rPr>
        <w:t>a</w:t>
      </w:r>
      <w:r w:rsidRPr="006302D5">
        <w:rPr>
          <w:rFonts w:eastAsia="Arial"/>
          <w:sz w:val="24"/>
          <w:szCs w:val="24"/>
        </w:rPr>
        <w:t>ran</w:t>
      </w:r>
      <w:r w:rsidRPr="006302D5">
        <w:rPr>
          <w:rFonts w:eastAsia="Arial"/>
          <w:spacing w:val="3"/>
          <w:sz w:val="24"/>
          <w:szCs w:val="24"/>
        </w:rPr>
        <w:t xml:space="preserve"> </w:t>
      </w:r>
      <w:r w:rsidRPr="006302D5">
        <w:rPr>
          <w:rFonts w:eastAsia="Arial"/>
          <w:spacing w:val="1"/>
          <w:sz w:val="24"/>
          <w:szCs w:val="24"/>
        </w:rPr>
        <w:t>d</w:t>
      </w:r>
      <w:r w:rsidRPr="006302D5">
        <w:rPr>
          <w:rFonts w:eastAsia="Arial"/>
          <w:sz w:val="24"/>
          <w:szCs w:val="24"/>
        </w:rPr>
        <w:t>i</w:t>
      </w:r>
      <w:r w:rsidRPr="006302D5">
        <w:rPr>
          <w:rFonts w:eastAsia="Arial"/>
          <w:spacing w:val="-2"/>
          <w:sz w:val="24"/>
          <w:szCs w:val="24"/>
        </w:rPr>
        <w:t>t</w:t>
      </w:r>
      <w:r w:rsidRPr="006302D5">
        <w:rPr>
          <w:rFonts w:eastAsia="Arial"/>
          <w:spacing w:val="1"/>
          <w:sz w:val="24"/>
          <w:szCs w:val="24"/>
        </w:rPr>
        <w:t>e</w:t>
      </w:r>
      <w:r w:rsidRPr="006302D5">
        <w:rPr>
          <w:rFonts w:eastAsia="Arial"/>
          <w:sz w:val="24"/>
          <w:szCs w:val="24"/>
        </w:rPr>
        <w:t>t</w:t>
      </w:r>
      <w:r w:rsidRPr="006302D5">
        <w:rPr>
          <w:rFonts w:eastAsia="Arial"/>
          <w:spacing w:val="-1"/>
          <w:sz w:val="24"/>
          <w:szCs w:val="24"/>
        </w:rPr>
        <w:t>a</w:t>
      </w:r>
      <w:r w:rsidRPr="006302D5">
        <w:rPr>
          <w:rFonts w:eastAsia="Arial"/>
          <w:spacing w:val="1"/>
          <w:sz w:val="24"/>
          <w:szCs w:val="24"/>
        </w:rPr>
        <w:t>p</w:t>
      </w:r>
      <w:r w:rsidRPr="006302D5">
        <w:rPr>
          <w:rFonts w:eastAsia="Arial"/>
          <w:sz w:val="24"/>
          <w:szCs w:val="24"/>
        </w:rPr>
        <w:t>k</w:t>
      </w:r>
      <w:r w:rsidRPr="006302D5">
        <w:rPr>
          <w:rFonts w:eastAsia="Arial"/>
          <w:spacing w:val="1"/>
          <w:sz w:val="24"/>
          <w:szCs w:val="24"/>
        </w:rPr>
        <w:t>a</w:t>
      </w:r>
      <w:r w:rsidRPr="006302D5">
        <w:rPr>
          <w:rFonts w:eastAsia="Arial"/>
          <w:sz w:val="24"/>
          <w:szCs w:val="24"/>
        </w:rPr>
        <w:t>n</w:t>
      </w:r>
      <w:r w:rsidRPr="006302D5">
        <w:rPr>
          <w:rFonts w:eastAsia="Arial"/>
          <w:spacing w:val="1"/>
          <w:sz w:val="24"/>
          <w:szCs w:val="24"/>
        </w:rPr>
        <w:t xml:space="preserve"> b</w:t>
      </w:r>
      <w:r w:rsidRPr="006302D5">
        <w:rPr>
          <w:rFonts w:eastAsia="Arial"/>
          <w:spacing w:val="-1"/>
          <w:sz w:val="24"/>
          <w:szCs w:val="24"/>
        </w:rPr>
        <w:t>e</w:t>
      </w:r>
      <w:r w:rsidRPr="006302D5">
        <w:rPr>
          <w:rFonts w:eastAsia="Arial"/>
          <w:sz w:val="24"/>
          <w:szCs w:val="24"/>
        </w:rPr>
        <w:t>rd</w:t>
      </w:r>
      <w:r w:rsidRPr="006302D5">
        <w:rPr>
          <w:rFonts w:eastAsia="Arial"/>
          <w:spacing w:val="1"/>
          <w:sz w:val="24"/>
          <w:szCs w:val="24"/>
        </w:rPr>
        <w:t>a</w:t>
      </w:r>
      <w:r w:rsidRPr="006302D5">
        <w:rPr>
          <w:rFonts w:eastAsia="Arial"/>
          <w:sz w:val="24"/>
          <w:szCs w:val="24"/>
        </w:rPr>
        <w:t>s</w:t>
      </w:r>
      <w:r w:rsidRPr="006302D5">
        <w:rPr>
          <w:rFonts w:eastAsia="Arial"/>
          <w:spacing w:val="1"/>
          <w:sz w:val="24"/>
          <w:szCs w:val="24"/>
        </w:rPr>
        <w:t>a</w:t>
      </w:r>
      <w:r w:rsidRPr="006302D5">
        <w:rPr>
          <w:rFonts w:eastAsia="Arial"/>
          <w:sz w:val="24"/>
          <w:szCs w:val="24"/>
        </w:rPr>
        <w:t>rkan</w:t>
      </w:r>
      <w:r w:rsidRPr="006302D5">
        <w:rPr>
          <w:rFonts w:eastAsia="Arial"/>
          <w:spacing w:val="3"/>
          <w:sz w:val="24"/>
          <w:szCs w:val="24"/>
        </w:rPr>
        <w:t xml:space="preserve"> </w:t>
      </w:r>
      <w:r w:rsidRPr="006302D5">
        <w:rPr>
          <w:rFonts w:eastAsia="Arial"/>
          <w:spacing w:val="1"/>
          <w:sz w:val="24"/>
          <w:szCs w:val="24"/>
        </w:rPr>
        <w:t>p</w:t>
      </w:r>
      <w:r w:rsidRPr="006302D5">
        <w:rPr>
          <w:rFonts w:eastAsia="Arial"/>
          <w:spacing w:val="-3"/>
          <w:sz w:val="24"/>
          <w:szCs w:val="24"/>
        </w:rPr>
        <w:t>r</w:t>
      </w:r>
      <w:r w:rsidRPr="006302D5">
        <w:rPr>
          <w:rFonts w:eastAsia="Arial"/>
          <w:spacing w:val="1"/>
          <w:sz w:val="24"/>
          <w:szCs w:val="24"/>
        </w:rPr>
        <w:t>o</w:t>
      </w:r>
      <w:r w:rsidRPr="006302D5">
        <w:rPr>
          <w:rFonts w:eastAsia="Arial"/>
          <w:spacing w:val="-1"/>
          <w:sz w:val="24"/>
          <w:szCs w:val="24"/>
        </w:rPr>
        <w:t>g</w:t>
      </w:r>
      <w:r w:rsidRPr="006302D5">
        <w:rPr>
          <w:rFonts w:eastAsia="Arial"/>
          <w:sz w:val="24"/>
          <w:szCs w:val="24"/>
        </w:rPr>
        <w:t>ra</w:t>
      </w:r>
      <w:r w:rsidRPr="006302D5">
        <w:rPr>
          <w:rFonts w:eastAsia="Arial"/>
          <w:spacing w:val="2"/>
          <w:sz w:val="24"/>
          <w:szCs w:val="24"/>
        </w:rPr>
        <w:t>m</w:t>
      </w:r>
      <w:r w:rsidRPr="006302D5">
        <w:rPr>
          <w:rFonts w:eastAsia="Arial"/>
          <w:sz w:val="24"/>
          <w:szCs w:val="24"/>
        </w:rPr>
        <w:t>/</w:t>
      </w:r>
      <w:r w:rsidRPr="006302D5">
        <w:rPr>
          <w:rFonts w:eastAsia="Arial"/>
          <w:spacing w:val="3"/>
          <w:sz w:val="24"/>
          <w:szCs w:val="24"/>
        </w:rPr>
        <w:t xml:space="preserve"> </w:t>
      </w:r>
      <w:r w:rsidRPr="006302D5">
        <w:rPr>
          <w:rFonts w:eastAsia="Arial"/>
          <w:sz w:val="24"/>
          <w:szCs w:val="24"/>
        </w:rPr>
        <w:t>k</w:t>
      </w:r>
      <w:r w:rsidRPr="006302D5">
        <w:rPr>
          <w:rFonts w:eastAsia="Arial"/>
          <w:spacing w:val="-1"/>
          <w:sz w:val="24"/>
          <w:szCs w:val="24"/>
        </w:rPr>
        <w:t>eg</w:t>
      </w:r>
      <w:r w:rsidRPr="006302D5">
        <w:rPr>
          <w:rFonts w:eastAsia="Arial"/>
          <w:sz w:val="24"/>
          <w:szCs w:val="24"/>
        </w:rPr>
        <w:t>ia</w:t>
      </w:r>
      <w:r w:rsidRPr="006302D5">
        <w:rPr>
          <w:rFonts w:eastAsia="Arial"/>
          <w:spacing w:val="1"/>
          <w:sz w:val="24"/>
          <w:szCs w:val="24"/>
        </w:rPr>
        <w:t>ta</w:t>
      </w:r>
      <w:r w:rsidRPr="006302D5">
        <w:rPr>
          <w:rFonts w:eastAsia="Arial"/>
          <w:sz w:val="24"/>
          <w:szCs w:val="24"/>
        </w:rPr>
        <w:t xml:space="preserve">n </w:t>
      </w:r>
      <w:r w:rsidRPr="006302D5">
        <w:rPr>
          <w:rFonts w:eastAsia="Arial"/>
          <w:spacing w:val="-2"/>
          <w:sz w:val="24"/>
          <w:szCs w:val="24"/>
        </w:rPr>
        <w:t>y</w:t>
      </w:r>
      <w:r w:rsidRPr="006302D5">
        <w:rPr>
          <w:rFonts w:eastAsia="Arial"/>
          <w:spacing w:val="1"/>
          <w:sz w:val="24"/>
          <w:szCs w:val="24"/>
        </w:rPr>
        <w:t>an</w:t>
      </w:r>
      <w:r w:rsidRPr="006302D5">
        <w:rPr>
          <w:rFonts w:eastAsia="Arial"/>
          <w:sz w:val="24"/>
          <w:szCs w:val="24"/>
        </w:rPr>
        <w:t>g</w:t>
      </w:r>
      <w:r w:rsidRPr="006302D5">
        <w:rPr>
          <w:rFonts w:eastAsia="Arial"/>
          <w:spacing w:val="3"/>
          <w:sz w:val="24"/>
          <w:szCs w:val="24"/>
        </w:rPr>
        <w:t xml:space="preserve"> </w:t>
      </w:r>
      <w:proofErr w:type="gramStart"/>
      <w:r w:rsidRPr="006302D5">
        <w:rPr>
          <w:rFonts w:eastAsia="Arial"/>
          <w:spacing w:val="1"/>
          <w:sz w:val="24"/>
          <w:szCs w:val="24"/>
        </w:rPr>
        <w:t>a</w:t>
      </w:r>
      <w:r w:rsidRPr="006302D5">
        <w:rPr>
          <w:rFonts w:eastAsia="Arial"/>
          <w:sz w:val="24"/>
          <w:szCs w:val="24"/>
        </w:rPr>
        <w:t>k</w:t>
      </w:r>
      <w:r w:rsidRPr="006302D5">
        <w:rPr>
          <w:rFonts w:eastAsia="Arial"/>
          <w:spacing w:val="1"/>
          <w:sz w:val="24"/>
          <w:szCs w:val="24"/>
        </w:rPr>
        <w:t>a</w:t>
      </w:r>
      <w:r w:rsidRPr="006302D5">
        <w:rPr>
          <w:rFonts w:eastAsia="Arial"/>
          <w:sz w:val="24"/>
          <w:szCs w:val="24"/>
        </w:rPr>
        <w:t>n</w:t>
      </w:r>
      <w:proofErr w:type="gramEnd"/>
      <w:r w:rsidRPr="006302D5">
        <w:rPr>
          <w:rFonts w:eastAsia="Arial"/>
          <w:spacing w:val="5"/>
          <w:sz w:val="24"/>
          <w:szCs w:val="24"/>
        </w:rPr>
        <w:t xml:space="preserve"> </w:t>
      </w:r>
      <w:r w:rsidRPr="006302D5">
        <w:rPr>
          <w:rFonts w:eastAsia="Arial"/>
          <w:spacing w:val="1"/>
          <w:sz w:val="24"/>
          <w:szCs w:val="24"/>
        </w:rPr>
        <w:t>d</w:t>
      </w:r>
      <w:r w:rsidRPr="006302D5">
        <w:rPr>
          <w:rFonts w:eastAsia="Arial"/>
          <w:sz w:val="24"/>
          <w:szCs w:val="24"/>
        </w:rPr>
        <w:t>i</w:t>
      </w:r>
      <w:r w:rsidRPr="006302D5">
        <w:rPr>
          <w:rFonts w:eastAsia="Arial"/>
          <w:spacing w:val="-1"/>
          <w:sz w:val="24"/>
          <w:szCs w:val="24"/>
        </w:rPr>
        <w:t>l</w:t>
      </w:r>
      <w:r w:rsidRPr="006302D5">
        <w:rPr>
          <w:rFonts w:eastAsia="Arial"/>
          <w:spacing w:val="1"/>
          <w:sz w:val="24"/>
          <w:szCs w:val="24"/>
        </w:rPr>
        <w:t>a</w:t>
      </w:r>
      <w:r w:rsidRPr="006302D5">
        <w:rPr>
          <w:rFonts w:eastAsia="Arial"/>
          <w:sz w:val="24"/>
          <w:szCs w:val="24"/>
        </w:rPr>
        <w:t>k</w:t>
      </w:r>
      <w:r w:rsidRPr="006302D5">
        <w:rPr>
          <w:rFonts w:eastAsia="Arial"/>
          <w:spacing w:val="-2"/>
          <w:sz w:val="24"/>
          <w:szCs w:val="24"/>
        </w:rPr>
        <w:t>s</w:t>
      </w:r>
      <w:r w:rsidRPr="006302D5">
        <w:rPr>
          <w:rFonts w:eastAsia="Arial"/>
          <w:spacing w:val="1"/>
          <w:sz w:val="24"/>
          <w:szCs w:val="24"/>
        </w:rPr>
        <w:t>ana</w:t>
      </w:r>
      <w:r w:rsidRPr="006302D5">
        <w:rPr>
          <w:rFonts w:eastAsia="Arial"/>
          <w:spacing w:val="-2"/>
          <w:sz w:val="24"/>
          <w:szCs w:val="24"/>
        </w:rPr>
        <w:t>k</w:t>
      </w:r>
      <w:r w:rsidRPr="006302D5">
        <w:rPr>
          <w:rFonts w:eastAsia="Arial"/>
          <w:spacing w:val="1"/>
          <w:sz w:val="24"/>
          <w:szCs w:val="24"/>
        </w:rPr>
        <w:t>a</w:t>
      </w:r>
      <w:r w:rsidRPr="006302D5">
        <w:rPr>
          <w:rFonts w:eastAsia="Arial"/>
          <w:sz w:val="24"/>
          <w:szCs w:val="24"/>
        </w:rPr>
        <w:t>n</w:t>
      </w:r>
      <w:r w:rsidRPr="006302D5">
        <w:rPr>
          <w:rFonts w:eastAsia="Arial"/>
          <w:spacing w:val="3"/>
          <w:sz w:val="24"/>
          <w:szCs w:val="24"/>
        </w:rPr>
        <w:t xml:space="preserve"> </w:t>
      </w:r>
      <w:r w:rsidRPr="006302D5">
        <w:rPr>
          <w:rFonts w:eastAsia="Arial"/>
          <w:spacing w:val="1"/>
          <w:sz w:val="24"/>
          <w:szCs w:val="24"/>
        </w:rPr>
        <w:t>pa</w:t>
      </w:r>
      <w:r w:rsidRPr="006302D5">
        <w:rPr>
          <w:rFonts w:eastAsia="Arial"/>
          <w:spacing w:val="-1"/>
          <w:sz w:val="24"/>
          <w:szCs w:val="24"/>
        </w:rPr>
        <w:t>d</w:t>
      </w:r>
      <w:r w:rsidRPr="006302D5">
        <w:rPr>
          <w:rFonts w:eastAsia="Arial"/>
          <w:sz w:val="24"/>
          <w:szCs w:val="24"/>
        </w:rPr>
        <w:t>a</w:t>
      </w:r>
      <w:r w:rsidRPr="006302D5">
        <w:rPr>
          <w:rFonts w:eastAsia="Arial"/>
          <w:spacing w:val="5"/>
          <w:sz w:val="24"/>
          <w:szCs w:val="24"/>
        </w:rPr>
        <w:t xml:space="preserve"> </w:t>
      </w:r>
      <w:r w:rsidRPr="006302D5">
        <w:rPr>
          <w:rFonts w:eastAsia="Arial"/>
          <w:spacing w:val="-2"/>
          <w:sz w:val="24"/>
          <w:szCs w:val="24"/>
        </w:rPr>
        <w:t>t</w:t>
      </w:r>
      <w:r w:rsidRPr="006302D5">
        <w:rPr>
          <w:rFonts w:eastAsia="Arial"/>
          <w:spacing w:val="1"/>
          <w:sz w:val="24"/>
          <w:szCs w:val="24"/>
        </w:rPr>
        <w:t>ah</w:t>
      </w:r>
      <w:r w:rsidRPr="006302D5">
        <w:rPr>
          <w:rFonts w:eastAsia="Arial"/>
          <w:spacing w:val="-1"/>
          <w:sz w:val="24"/>
          <w:szCs w:val="24"/>
        </w:rPr>
        <w:t>u</w:t>
      </w:r>
      <w:r w:rsidRPr="006302D5">
        <w:rPr>
          <w:rFonts w:eastAsia="Arial"/>
          <w:sz w:val="24"/>
          <w:szCs w:val="24"/>
        </w:rPr>
        <w:t>n</w:t>
      </w:r>
      <w:r w:rsidRPr="006302D5">
        <w:rPr>
          <w:rFonts w:eastAsia="Arial"/>
          <w:spacing w:val="3"/>
          <w:sz w:val="24"/>
          <w:szCs w:val="24"/>
        </w:rPr>
        <w:t xml:space="preserve"> </w:t>
      </w:r>
      <w:r w:rsidRPr="006302D5">
        <w:rPr>
          <w:rFonts w:eastAsia="Arial"/>
          <w:spacing w:val="1"/>
          <w:sz w:val="24"/>
          <w:szCs w:val="24"/>
        </w:rPr>
        <w:t>20</w:t>
      </w:r>
      <w:r w:rsidRPr="006302D5">
        <w:rPr>
          <w:rFonts w:eastAsia="Arial"/>
          <w:spacing w:val="-1"/>
          <w:sz w:val="24"/>
          <w:szCs w:val="24"/>
        </w:rPr>
        <w:t>1</w:t>
      </w:r>
      <w:r w:rsidR="006302D5">
        <w:rPr>
          <w:rFonts w:eastAsia="Arial"/>
          <w:spacing w:val="1"/>
          <w:sz w:val="24"/>
          <w:szCs w:val="24"/>
        </w:rPr>
        <w:t>8</w:t>
      </w:r>
      <w:r w:rsidRPr="006302D5">
        <w:rPr>
          <w:rFonts w:eastAsia="Arial"/>
          <w:sz w:val="24"/>
          <w:szCs w:val="24"/>
        </w:rPr>
        <w:t>.</w:t>
      </w:r>
      <w:r w:rsidRPr="006302D5">
        <w:rPr>
          <w:rFonts w:eastAsia="Arial"/>
          <w:spacing w:val="3"/>
          <w:sz w:val="24"/>
          <w:szCs w:val="24"/>
        </w:rPr>
        <w:t xml:space="preserve"> </w:t>
      </w:r>
      <w:proofErr w:type="gramStart"/>
      <w:r w:rsidRPr="006302D5">
        <w:rPr>
          <w:rFonts w:eastAsia="Arial"/>
          <w:sz w:val="24"/>
          <w:szCs w:val="24"/>
        </w:rPr>
        <w:t>S</w:t>
      </w:r>
      <w:r w:rsidRPr="006302D5">
        <w:rPr>
          <w:rFonts w:eastAsia="Arial"/>
          <w:spacing w:val="1"/>
          <w:sz w:val="24"/>
          <w:szCs w:val="24"/>
        </w:rPr>
        <w:t>ua</w:t>
      </w:r>
      <w:r w:rsidRPr="006302D5">
        <w:rPr>
          <w:rFonts w:eastAsia="Arial"/>
          <w:spacing w:val="-2"/>
          <w:sz w:val="24"/>
          <w:szCs w:val="24"/>
        </w:rPr>
        <w:t>t</w:t>
      </w:r>
      <w:r w:rsidRPr="006302D5">
        <w:rPr>
          <w:rFonts w:eastAsia="Arial"/>
          <w:sz w:val="24"/>
          <w:szCs w:val="24"/>
        </w:rPr>
        <w:t>u</w:t>
      </w:r>
      <w:r w:rsidRPr="006302D5">
        <w:rPr>
          <w:rFonts w:eastAsia="Arial"/>
          <w:spacing w:val="5"/>
          <w:sz w:val="24"/>
          <w:szCs w:val="24"/>
        </w:rPr>
        <w:t xml:space="preserve"> </w:t>
      </w:r>
      <w:r w:rsidRPr="006302D5">
        <w:rPr>
          <w:rFonts w:eastAsia="Arial"/>
          <w:sz w:val="24"/>
          <w:szCs w:val="24"/>
        </w:rPr>
        <w:t>s</w:t>
      </w:r>
      <w:r w:rsidRPr="006302D5">
        <w:rPr>
          <w:rFonts w:eastAsia="Arial"/>
          <w:spacing w:val="1"/>
          <w:sz w:val="24"/>
          <w:szCs w:val="24"/>
        </w:rPr>
        <w:t>a</w:t>
      </w:r>
      <w:r w:rsidRPr="006302D5">
        <w:rPr>
          <w:rFonts w:eastAsia="Arial"/>
          <w:spacing w:val="-2"/>
          <w:sz w:val="24"/>
          <w:szCs w:val="24"/>
        </w:rPr>
        <w:t>s</w:t>
      </w:r>
      <w:r w:rsidRPr="006302D5">
        <w:rPr>
          <w:rFonts w:eastAsia="Arial"/>
          <w:spacing w:val="1"/>
          <w:sz w:val="24"/>
          <w:szCs w:val="24"/>
        </w:rPr>
        <w:t>a</w:t>
      </w:r>
      <w:r w:rsidRPr="006302D5">
        <w:rPr>
          <w:rFonts w:eastAsia="Arial"/>
          <w:sz w:val="24"/>
          <w:szCs w:val="24"/>
        </w:rPr>
        <w:t>ran</w:t>
      </w:r>
      <w:r w:rsidRPr="006302D5">
        <w:rPr>
          <w:rFonts w:eastAsia="Arial"/>
          <w:spacing w:val="13"/>
          <w:sz w:val="24"/>
          <w:szCs w:val="24"/>
        </w:rPr>
        <w:t xml:space="preserve"> </w:t>
      </w:r>
      <w:r w:rsidRPr="006302D5">
        <w:rPr>
          <w:rFonts w:eastAsia="Arial"/>
          <w:spacing w:val="1"/>
          <w:sz w:val="24"/>
          <w:szCs w:val="24"/>
        </w:rPr>
        <w:t>d</w:t>
      </w:r>
      <w:r w:rsidRPr="006302D5">
        <w:rPr>
          <w:rFonts w:eastAsia="Arial"/>
          <w:spacing w:val="-1"/>
          <w:sz w:val="24"/>
          <w:szCs w:val="24"/>
        </w:rPr>
        <w:t>a</w:t>
      </w:r>
      <w:r w:rsidRPr="006302D5">
        <w:rPr>
          <w:rFonts w:eastAsia="Arial"/>
          <w:spacing w:val="1"/>
          <w:sz w:val="24"/>
          <w:szCs w:val="24"/>
        </w:rPr>
        <w:t>pa</w:t>
      </w:r>
      <w:r w:rsidRPr="006302D5">
        <w:rPr>
          <w:rFonts w:eastAsia="Arial"/>
          <w:sz w:val="24"/>
          <w:szCs w:val="24"/>
        </w:rPr>
        <w:t xml:space="preserve">t </w:t>
      </w:r>
      <w:r w:rsidRPr="006302D5">
        <w:rPr>
          <w:rFonts w:eastAsia="Arial"/>
          <w:spacing w:val="1"/>
          <w:sz w:val="24"/>
          <w:szCs w:val="24"/>
        </w:rPr>
        <w:t>m</w:t>
      </w:r>
      <w:r w:rsidRPr="006302D5">
        <w:rPr>
          <w:rFonts w:eastAsia="Arial"/>
          <w:spacing w:val="-1"/>
          <w:sz w:val="24"/>
          <w:szCs w:val="24"/>
        </w:rPr>
        <w:t>e</w:t>
      </w:r>
      <w:r w:rsidRPr="006302D5">
        <w:rPr>
          <w:rFonts w:eastAsia="Arial"/>
          <w:spacing w:val="1"/>
          <w:sz w:val="24"/>
          <w:szCs w:val="24"/>
        </w:rPr>
        <w:t>m</w:t>
      </w:r>
      <w:r w:rsidRPr="006302D5">
        <w:rPr>
          <w:rFonts w:eastAsia="Arial"/>
          <w:spacing w:val="-1"/>
          <w:sz w:val="24"/>
          <w:szCs w:val="24"/>
        </w:rPr>
        <w:t>ua</w:t>
      </w:r>
      <w:r w:rsidRPr="006302D5">
        <w:rPr>
          <w:rFonts w:eastAsia="Arial"/>
          <w:sz w:val="24"/>
          <w:szCs w:val="24"/>
        </w:rPr>
        <w:t xml:space="preserve">t </w:t>
      </w:r>
      <w:r w:rsidRPr="006302D5">
        <w:rPr>
          <w:rFonts w:eastAsia="Arial"/>
          <w:spacing w:val="1"/>
          <w:sz w:val="24"/>
          <w:szCs w:val="24"/>
        </w:rPr>
        <w:t>be</w:t>
      </w:r>
      <w:r w:rsidRPr="006302D5">
        <w:rPr>
          <w:rFonts w:eastAsia="Arial"/>
          <w:spacing w:val="-1"/>
          <w:sz w:val="24"/>
          <w:szCs w:val="24"/>
        </w:rPr>
        <w:t>b</w:t>
      </w:r>
      <w:r w:rsidRPr="006302D5">
        <w:rPr>
          <w:rFonts w:eastAsia="Arial"/>
          <w:spacing w:val="1"/>
          <w:sz w:val="24"/>
          <w:szCs w:val="24"/>
        </w:rPr>
        <w:t>e</w:t>
      </w:r>
      <w:r w:rsidRPr="006302D5">
        <w:rPr>
          <w:rFonts w:eastAsia="Arial"/>
          <w:sz w:val="24"/>
          <w:szCs w:val="24"/>
        </w:rPr>
        <w:t>ra</w:t>
      </w:r>
      <w:r w:rsidRPr="006302D5">
        <w:rPr>
          <w:rFonts w:eastAsia="Arial"/>
          <w:spacing w:val="1"/>
          <w:sz w:val="24"/>
          <w:szCs w:val="24"/>
        </w:rPr>
        <w:t>p</w:t>
      </w:r>
      <w:r w:rsidRPr="006302D5">
        <w:rPr>
          <w:rFonts w:eastAsia="Arial"/>
          <w:sz w:val="24"/>
          <w:szCs w:val="24"/>
        </w:rPr>
        <w:t>a</w:t>
      </w:r>
      <w:r w:rsidRPr="006302D5">
        <w:rPr>
          <w:rFonts w:eastAsia="Arial"/>
          <w:spacing w:val="-1"/>
          <w:sz w:val="24"/>
          <w:szCs w:val="24"/>
        </w:rPr>
        <w:t xml:space="preserve"> </w:t>
      </w:r>
      <w:r w:rsidRPr="006302D5">
        <w:rPr>
          <w:rFonts w:eastAsia="Arial"/>
          <w:spacing w:val="1"/>
          <w:sz w:val="24"/>
          <w:szCs w:val="24"/>
        </w:rPr>
        <w:t>p</w:t>
      </w:r>
      <w:r w:rsidRPr="006302D5">
        <w:rPr>
          <w:rFonts w:eastAsia="Arial"/>
          <w:sz w:val="24"/>
          <w:szCs w:val="24"/>
        </w:rPr>
        <w:t>ro</w:t>
      </w:r>
      <w:r w:rsidRPr="006302D5">
        <w:rPr>
          <w:rFonts w:eastAsia="Arial"/>
          <w:spacing w:val="-1"/>
          <w:sz w:val="24"/>
          <w:szCs w:val="24"/>
        </w:rPr>
        <w:t>g</w:t>
      </w:r>
      <w:r w:rsidRPr="006302D5">
        <w:rPr>
          <w:rFonts w:eastAsia="Arial"/>
          <w:sz w:val="24"/>
          <w:szCs w:val="24"/>
        </w:rPr>
        <w:t xml:space="preserve">ram </w:t>
      </w:r>
      <w:r w:rsidRPr="006302D5">
        <w:rPr>
          <w:rFonts w:eastAsia="Arial"/>
          <w:spacing w:val="1"/>
          <w:sz w:val="24"/>
          <w:szCs w:val="24"/>
        </w:rPr>
        <w:t>d</w:t>
      </w:r>
      <w:r w:rsidRPr="006302D5">
        <w:rPr>
          <w:rFonts w:eastAsia="Arial"/>
          <w:spacing w:val="-1"/>
          <w:sz w:val="24"/>
          <w:szCs w:val="24"/>
        </w:rPr>
        <w:t>a</w:t>
      </w:r>
      <w:r w:rsidRPr="006302D5">
        <w:rPr>
          <w:rFonts w:eastAsia="Arial"/>
          <w:sz w:val="24"/>
          <w:szCs w:val="24"/>
        </w:rPr>
        <w:t>n</w:t>
      </w:r>
      <w:r w:rsidRPr="006302D5">
        <w:rPr>
          <w:rFonts w:eastAsia="Arial"/>
          <w:spacing w:val="-1"/>
          <w:sz w:val="24"/>
          <w:szCs w:val="24"/>
        </w:rPr>
        <w:t xml:space="preserve"> </w:t>
      </w:r>
      <w:r w:rsidRPr="006302D5">
        <w:rPr>
          <w:rFonts w:eastAsia="Arial"/>
          <w:sz w:val="24"/>
          <w:szCs w:val="24"/>
        </w:rPr>
        <w:t>k</w:t>
      </w:r>
      <w:r w:rsidRPr="006302D5">
        <w:rPr>
          <w:rFonts w:eastAsia="Arial"/>
          <w:spacing w:val="1"/>
          <w:sz w:val="24"/>
          <w:szCs w:val="24"/>
        </w:rPr>
        <w:t>e</w:t>
      </w:r>
      <w:r w:rsidRPr="006302D5">
        <w:rPr>
          <w:rFonts w:eastAsia="Arial"/>
          <w:spacing w:val="-1"/>
          <w:sz w:val="24"/>
          <w:szCs w:val="24"/>
        </w:rPr>
        <w:t>g</w:t>
      </w:r>
      <w:r w:rsidRPr="006302D5">
        <w:rPr>
          <w:rFonts w:eastAsia="Arial"/>
          <w:sz w:val="24"/>
          <w:szCs w:val="24"/>
        </w:rPr>
        <w:t>ia</w:t>
      </w:r>
      <w:r w:rsidRPr="006302D5">
        <w:rPr>
          <w:rFonts w:eastAsia="Arial"/>
          <w:spacing w:val="1"/>
          <w:sz w:val="24"/>
          <w:szCs w:val="24"/>
        </w:rPr>
        <w:t>ta</w:t>
      </w:r>
      <w:r w:rsidRPr="006302D5">
        <w:rPr>
          <w:rFonts w:eastAsia="Arial"/>
          <w:sz w:val="24"/>
          <w:szCs w:val="24"/>
        </w:rPr>
        <w:t>n</w:t>
      </w:r>
      <w:r w:rsidRPr="006302D5">
        <w:rPr>
          <w:rFonts w:eastAsia="Arial"/>
          <w:spacing w:val="1"/>
          <w:sz w:val="24"/>
          <w:szCs w:val="24"/>
        </w:rPr>
        <w:t xml:space="preserve"> </w:t>
      </w:r>
      <w:r w:rsidRPr="006302D5">
        <w:rPr>
          <w:rFonts w:eastAsia="Arial"/>
          <w:spacing w:val="-2"/>
          <w:sz w:val="24"/>
          <w:szCs w:val="24"/>
        </w:rPr>
        <w:t>y</w:t>
      </w:r>
      <w:r w:rsidRPr="006302D5">
        <w:rPr>
          <w:rFonts w:eastAsia="Arial"/>
          <w:spacing w:val="1"/>
          <w:sz w:val="24"/>
          <w:szCs w:val="24"/>
        </w:rPr>
        <w:t>an</w:t>
      </w:r>
      <w:r w:rsidRPr="006302D5">
        <w:rPr>
          <w:rFonts w:eastAsia="Arial"/>
          <w:sz w:val="24"/>
          <w:szCs w:val="24"/>
        </w:rPr>
        <w:t>g</w:t>
      </w:r>
      <w:r w:rsidRPr="006302D5">
        <w:rPr>
          <w:rFonts w:eastAsia="Arial"/>
          <w:spacing w:val="-1"/>
          <w:sz w:val="24"/>
          <w:szCs w:val="24"/>
        </w:rPr>
        <w:t xml:space="preserve"> </w:t>
      </w:r>
      <w:r w:rsidRPr="006302D5">
        <w:rPr>
          <w:rFonts w:eastAsia="Arial"/>
          <w:sz w:val="24"/>
          <w:szCs w:val="24"/>
        </w:rPr>
        <w:t>me</w:t>
      </w:r>
      <w:r w:rsidRPr="006302D5">
        <w:rPr>
          <w:rFonts w:eastAsia="Arial"/>
          <w:spacing w:val="-1"/>
          <w:sz w:val="24"/>
          <w:szCs w:val="24"/>
        </w:rPr>
        <w:t>n</w:t>
      </w:r>
      <w:r w:rsidRPr="006302D5">
        <w:rPr>
          <w:rFonts w:eastAsia="Arial"/>
          <w:spacing w:val="1"/>
          <w:sz w:val="24"/>
          <w:szCs w:val="24"/>
        </w:rPr>
        <w:t>d</w:t>
      </w:r>
      <w:r w:rsidRPr="006302D5">
        <w:rPr>
          <w:rFonts w:eastAsia="Arial"/>
          <w:spacing w:val="-1"/>
          <w:sz w:val="24"/>
          <w:szCs w:val="24"/>
        </w:rPr>
        <w:t>u</w:t>
      </w:r>
      <w:r w:rsidRPr="006302D5">
        <w:rPr>
          <w:rFonts w:eastAsia="Arial"/>
          <w:sz w:val="24"/>
          <w:szCs w:val="24"/>
        </w:rPr>
        <w:t>k</w:t>
      </w:r>
      <w:r w:rsidRPr="006302D5">
        <w:rPr>
          <w:rFonts w:eastAsia="Arial"/>
          <w:spacing w:val="1"/>
          <w:sz w:val="24"/>
          <w:szCs w:val="24"/>
        </w:rPr>
        <w:t>un</w:t>
      </w:r>
      <w:r w:rsidRPr="006302D5">
        <w:rPr>
          <w:rFonts w:eastAsia="Arial"/>
          <w:sz w:val="24"/>
          <w:szCs w:val="24"/>
        </w:rPr>
        <w:t>g</w:t>
      </w:r>
      <w:r w:rsidRPr="006302D5">
        <w:rPr>
          <w:rFonts w:eastAsia="Arial"/>
          <w:spacing w:val="-1"/>
          <w:sz w:val="24"/>
          <w:szCs w:val="24"/>
        </w:rPr>
        <w:t xml:space="preserve"> </w:t>
      </w:r>
      <w:r w:rsidRPr="006302D5">
        <w:rPr>
          <w:rFonts w:eastAsia="Arial"/>
          <w:spacing w:val="1"/>
          <w:sz w:val="24"/>
          <w:szCs w:val="24"/>
        </w:rPr>
        <w:t>pen</w:t>
      </w:r>
      <w:r w:rsidRPr="006302D5">
        <w:rPr>
          <w:rFonts w:eastAsia="Arial"/>
          <w:spacing w:val="-2"/>
          <w:sz w:val="24"/>
          <w:szCs w:val="24"/>
        </w:rPr>
        <w:t>c</w:t>
      </w:r>
      <w:r w:rsidRPr="006302D5">
        <w:rPr>
          <w:rFonts w:eastAsia="Arial"/>
          <w:spacing w:val="1"/>
          <w:sz w:val="24"/>
          <w:szCs w:val="24"/>
        </w:rPr>
        <w:t>a</w:t>
      </w:r>
      <w:r w:rsidRPr="006302D5">
        <w:rPr>
          <w:rFonts w:eastAsia="Arial"/>
          <w:spacing w:val="-1"/>
          <w:sz w:val="24"/>
          <w:szCs w:val="24"/>
        </w:rPr>
        <w:t>p</w:t>
      </w:r>
      <w:r w:rsidRPr="006302D5">
        <w:rPr>
          <w:rFonts w:eastAsia="Arial"/>
          <w:spacing w:val="1"/>
          <w:sz w:val="24"/>
          <w:szCs w:val="24"/>
        </w:rPr>
        <w:t>a</w:t>
      </w:r>
      <w:r w:rsidRPr="006302D5">
        <w:rPr>
          <w:rFonts w:eastAsia="Arial"/>
          <w:sz w:val="24"/>
          <w:szCs w:val="24"/>
        </w:rPr>
        <w:t>ian</w:t>
      </w:r>
      <w:r w:rsidRPr="006302D5">
        <w:rPr>
          <w:rFonts w:eastAsia="Arial"/>
          <w:spacing w:val="1"/>
          <w:sz w:val="24"/>
          <w:szCs w:val="24"/>
        </w:rPr>
        <w:t xml:space="preserve"> </w:t>
      </w:r>
      <w:r w:rsidRPr="006302D5">
        <w:rPr>
          <w:rFonts w:eastAsia="Arial"/>
          <w:spacing w:val="-2"/>
          <w:sz w:val="24"/>
          <w:szCs w:val="24"/>
        </w:rPr>
        <w:t>s</w:t>
      </w:r>
      <w:r w:rsidRPr="006302D5">
        <w:rPr>
          <w:rFonts w:eastAsia="Arial"/>
          <w:spacing w:val="1"/>
          <w:sz w:val="24"/>
          <w:szCs w:val="24"/>
        </w:rPr>
        <w:t>a</w:t>
      </w:r>
      <w:r w:rsidRPr="006302D5">
        <w:rPr>
          <w:rFonts w:eastAsia="Arial"/>
          <w:sz w:val="24"/>
          <w:szCs w:val="24"/>
        </w:rPr>
        <w:t>s</w:t>
      </w:r>
      <w:r w:rsidRPr="006302D5">
        <w:rPr>
          <w:rFonts w:eastAsia="Arial"/>
          <w:spacing w:val="-1"/>
          <w:sz w:val="24"/>
          <w:szCs w:val="24"/>
        </w:rPr>
        <w:t>a</w:t>
      </w:r>
      <w:r w:rsidRPr="006302D5">
        <w:rPr>
          <w:rFonts w:eastAsia="Arial"/>
          <w:sz w:val="24"/>
          <w:szCs w:val="24"/>
        </w:rPr>
        <w:t>ra</w:t>
      </w:r>
      <w:r w:rsidRPr="006302D5">
        <w:rPr>
          <w:rFonts w:eastAsia="Arial"/>
          <w:spacing w:val="1"/>
          <w:sz w:val="24"/>
          <w:szCs w:val="24"/>
        </w:rPr>
        <w:t>n</w:t>
      </w:r>
      <w:r w:rsidRPr="006302D5">
        <w:rPr>
          <w:rFonts w:eastAsia="Arial"/>
          <w:sz w:val="24"/>
          <w:szCs w:val="24"/>
        </w:rPr>
        <w:t>.</w:t>
      </w:r>
      <w:proofErr w:type="gramEnd"/>
      <w:r w:rsidR="006302D5">
        <w:rPr>
          <w:rFonts w:eastAsia="Arial"/>
          <w:sz w:val="24"/>
          <w:szCs w:val="24"/>
        </w:rPr>
        <w:t xml:space="preserve"> </w:t>
      </w:r>
      <w:proofErr w:type="gramStart"/>
      <w:r w:rsidRPr="00B15BAF">
        <w:rPr>
          <w:rFonts w:eastAsia="Arial"/>
          <w:sz w:val="24"/>
          <w:szCs w:val="24"/>
        </w:rPr>
        <w:t>A</w:t>
      </w:r>
      <w:r w:rsidRPr="00B15BAF">
        <w:rPr>
          <w:rFonts w:eastAsia="Arial"/>
          <w:spacing w:val="-1"/>
          <w:sz w:val="24"/>
          <w:szCs w:val="24"/>
        </w:rPr>
        <w:t>g</w:t>
      </w:r>
      <w:r w:rsidRPr="00B15BAF">
        <w:rPr>
          <w:rFonts w:eastAsia="Arial"/>
          <w:spacing w:val="1"/>
          <w:sz w:val="24"/>
          <w:szCs w:val="24"/>
        </w:rPr>
        <w:t>a</w:t>
      </w:r>
      <w:r w:rsidRPr="00B15BAF">
        <w:rPr>
          <w:rFonts w:eastAsia="Arial"/>
          <w:sz w:val="24"/>
          <w:szCs w:val="24"/>
        </w:rPr>
        <w:t>r</w:t>
      </w:r>
      <w:r w:rsidRPr="00B15BAF">
        <w:rPr>
          <w:rFonts w:eastAsia="Arial"/>
          <w:spacing w:val="2"/>
          <w:sz w:val="24"/>
          <w:szCs w:val="24"/>
        </w:rPr>
        <w:t xml:space="preserve"> </w:t>
      </w:r>
      <w:r w:rsidRPr="00B15BAF">
        <w:rPr>
          <w:rFonts w:eastAsia="Arial"/>
          <w:spacing w:val="1"/>
          <w:sz w:val="24"/>
          <w:szCs w:val="24"/>
        </w:rPr>
        <w:t>a</w:t>
      </w:r>
      <w:r w:rsidRPr="00B15BAF">
        <w:rPr>
          <w:rFonts w:eastAsia="Arial"/>
          <w:spacing w:val="-1"/>
          <w:sz w:val="24"/>
          <w:szCs w:val="24"/>
        </w:rPr>
        <w:t>d</w:t>
      </w:r>
      <w:r w:rsidRPr="00B15BAF">
        <w:rPr>
          <w:rFonts w:eastAsia="Arial"/>
          <w:spacing w:val="1"/>
          <w:sz w:val="24"/>
          <w:szCs w:val="24"/>
        </w:rPr>
        <w:t>an</w:t>
      </w:r>
      <w:r w:rsidRPr="00B15BAF">
        <w:rPr>
          <w:rFonts w:eastAsia="Arial"/>
          <w:spacing w:val="-2"/>
          <w:sz w:val="24"/>
          <w:szCs w:val="24"/>
        </w:rPr>
        <w:t>y</w:t>
      </w:r>
      <w:r w:rsidRPr="00B15BAF">
        <w:rPr>
          <w:rFonts w:eastAsia="Arial"/>
          <w:sz w:val="24"/>
          <w:szCs w:val="24"/>
        </w:rPr>
        <w:t>a</w:t>
      </w:r>
      <w:r w:rsidRPr="00B15BAF">
        <w:rPr>
          <w:rFonts w:eastAsia="Arial"/>
          <w:spacing w:val="4"/>
          <w:sz w:val="24"/>
          <w:szCs w:val="24"/>
        </w:rPr>
        <w:t xml:space="preserve"> </w:t>
      </w:r>
      <w:r w:rsidRPr="00B15BAF">
        <w:rPr>
          <w:rFonts w:eastAsia="Arial"/>
          <w:spacing w:val="-1"/>
          <w:sz w:val="24"/>
          <w:szCs w:val="24"/>
        </w:rPr>
        <w:t>p</w:t>
      </w:r>
      <w:r w:rsidRPr="00B15BAF">
        <w:rPr>
          <w:rFonts w:eastAsia="Arial"/>
          <w:spacing w:val="1"/>
          <w:sz w:val="24"/>
          <w:szCs w:val="24"/>
        </w:rPr>
        <w:t>a</w:t>
      </w:r>
      <w:r w:rsidRPr="00B15BAF">
        <w:rPr>
          <w:rFonts w:eastAsia="Arial"/>
          <w:sz w:val="24"/>
          <w:szCs w:val="24"/>
        </w:rPr>
        <w:t>rame</w:t>
      </w:r>
      <w:r w:rsidRPr="00B15BAF">
        <w:rPr>
          <w:rFonts w:eastAsia="Arial"/>
          <w:spacing w:val="-1"/>
          <w:sz w:val="24"/>
          <w:szCs w:val="24"/>
        </w:rPr>
        <w:t>t</w:t>
      </w:r>
      <w:r w:rsidRPr="00B15BAF">
        <w:rPr>
          <w:rFonts w:eastAsia="Arial"/>
          <w:spacing w:val="1"/>
          <w:sz w:val="24"/>
          <w:szCs w:val="24"/>
        </w:rPr>
        <w:t>e</w:t>
      </w:r>
      <w:r w:rsidRPr="00B15BAF">
        <w:rPr>
          <w:rFonts w:eastAsia="Arial"/>
          <w:sz w:val="24"/>
          <w:szCs w:val="24"/>
        </w:rPr>
        <w:t xml:space="preserve">r, </w:t>
      </w:r>
      <w:r w:rsidRPr="00B15BAF">
        <w:rPr>
          <w:rFonts w:eastAsia="Arial"/>
          <w:spacing w:val="1"/>
          <w:sz w:val="24"/>
          <w:szCs w:val="24"/>
        </w:rPr>
        <w:t>ma</w:t>
      </w:r>
      <w:r w:rsidRPr="00B15BAF">
        <w:rPr>
          <w:rFonts w:eastAsia="Arial"/>
          <w:sz w:val="24"/>
          <w:szCs w:val="24"/>
        </w:rPr>
        <w:t>ka</w:t>
      </w:r>
      <w:r w:rsidRPr="00B15BAF">
        <w:rPr>
          <w:rFonts w:eastAsia="Arial"/>
          <w:spacing w:val="2"/>
          <w:sz w:val="24"/>
          <w:szCs w:val="24"/>
        </w:rPr>
        <w:t xml:space="preserve"> </w:t>
      </w:r>
      <w:r w:rsidRPr="00B15BAF">
        <w:rPr>
          <w:rFonts w:eastAsia="Arial"/>
          <w:sz w:val="24"/>
          <w:szCs w:val="24"/>
        </w:rPr>
        <w:t>s</w:t>
      </w:r>
      <w:r w:rsidRPr="00B15BAF">
        <w:rPr>
          <w:rFonts w:eastAsia="Arial"/>
          <w:spacing w:val="-1"/>
          <w:sz w:val="24"/>
          <w:szCs w:val="24"/>
        </w:rPr>
        <w:t>e</w:t>
      </w:r>
      <w:r w:rsidRPr="00B15BAF">
        <w:rPr>
          <w:rFonts w:eastAsia="Arial"/>
          <w:sz w:val="24"/>
          <w:szCs w:val="24"/>
        </w:rPr>
        <w:t>ti</w:t>
      </w:r>
      <w:r w:rsidRPr="00B15BAF">
        <w:rPr>
          <w:rFonts w:eastAsia="Arial"/>
          <w:spacing w:val="1"/>
          <w:sz w:val="24"/>
          <w:szCs w:val="24"/>
        </w:rPr>
        <w:t>a</w:t>
      </w:r>
      <w:r w:rsidRPr="00B15BAF">
        <w:rPr>
          <w:rFonts w:eastAsia="Arial"/>
          <w:sz w:val="24"/>
          <w:szCs w:val="24"/>
        </w:rPr>
        <w:t>p</w:t>
      </w:r>
      <w:r w:rsidRPr="00B15BAF">
        <w:rPr>
          <w:rFonts w:eastAsia="Arial"/>
          <w:spacing w:val="2"/>
          <w:sz w:val="24"/>
          <w:szCs w:val="24"/>
        </w:rPr>
        <w:t xml:space="preserve"> </w:t>
      </w:r>
      <w:r w:rsidRPr="00B15BAF">
        <w:rPr>
          <w:rFonts w:eastAsia="Arial"/>
          <w:spacing w:val="1"/>
          <w:sz w:val="24"/>
          <w:szCs w:val="24"/>
        </w:rPr>
        <w:t>p</w:t>
      </w:r>
      <w:r w:rsidRPr="00B15BAF">
        <w:rPr>
          <w:rFonts w:eastAsia="Arial"/>
          <w:sz w:val="24"/>
          <w:szCs w:val="24"/>
        </w:rPr>
        <w:t>ro</w:t>
      </w:r>
      <w:r w:rsidRPr="00B15BAF">
        <w:rPr>
          <w:rFonts w:eastAsia="Arial"/>
          <w:spacing w:val="-1"/>
          <w:sz w:val="24"/>
          <w:szCs w:val="24"/>
        </w:rPr>
        <w:t>g</w:t>
      </w:r>
      <w:r w:rsidRPr="00B15BAF">
        <w:rPr>
          <w:rFonts w:eastAsia="Arial"/>
          <w:sz w:val="24"/>
          <w:szCs w:val="24"/>
        </w:rPr>
        <w:t>ram</w:t>
      </w:r>
      <w:r w:rsidRPr="00B15BAF">
        <w:rPr>
          <w:rFonts w:eastAsia="Arial"/>
          <w:spacing w:val="3"/>
          <w:sz w:val="24"/>
          <w:szCs w:val="24"/>
        </w:rPr>
        <w:t xml:space="preserve"> </w:t>
      </w:r>
      <w:r w:rsidRPr="00B15BAF">
        <w:rPr>
          <w:rFonts w:eastAsia="Arial"/>
          <w:spacing w:val="1"/>
          <w:sz w:val="24"/>
          <w:szCs w:val="24"/>
        </w:rPr>
        <w:t>d</w:t>
      </w:r>
      <w:r w:rsidRPr="00B15BAF">
        <w:rPr>
          <w:rFonts w:eastAsia="Arial"/>
          <w:spacing w:val="-1"/>
          <w:sz w:val="24"/>
          <w:szCs w:val="24"/>
        </w:rPr>
        <w:t>a</w:t>
      </w:r>
      <w:r w:rsidRPr="00B15BAF">
        <w:rPr>
          <w:rFonts w:eastAsia="Arial"/>
          <w:sz w:val="24"/>
          <w:szCs w:val="24"/>
        </w:rPr>
        <w:t>n</w:t>
      </w:r>
      <w:r w:rsidRPr="00B15BAF">
        <w:rPr>
          <w:rFonts w:eastAsia="Arial"/>
          <w:spacing w:val="4"/>
          <w:sz w:val="24"/>
          <w:szCs w:val="24"/>
        </w:rPr>
        <w:t xml:space="preserve"> </w:t>
      </w:r>
      <w:r w:rsidRPr="00B15BAF">
        <w:rPr>
          <w:rFonts w:eastAsia="Arial"/>
          <w:spacing w:val="-2"/>
          <w:sz w:val="24"/>
          <w:szCs w:val="24"/>
        </w:rPr>
        <w:t>k</w:t>
      </w:r>
      <w:r w:rsidRPr="00B15BAF">
        <w:rPr>
          <w:rFonts w:eastAsia="Arial"/>
          <w:spacing w:val="1"/>
          <w:sz w:val="24"/>
          <w:szCs w:val="24"/>
        </w:rPr>
        <w:t>e</w:t>
      </w:r>
      <w:r w:rsidRPr="00B15BAF">
        <w:rPr>
          <w:rFonts w:eastAsia="Arial"/>
          <w:spacing w:val="-1"/>
          <w:sz w:val="24"/>
          <w:szCs w:val="24"/>
        </w:rPr>
        <w:t>g</w:t>
      </w:r>
      <w:r w:rsidRPr="00B15BAF">
        <w:rPr>
          <w:rFonts w:eastAsia="Arial"/>
          <w:sz w:val="24"/>
          <w:szCs w:val="24"/>
        </w:rPr>
        <w:t>ia</w:t>
      </w:r>
      <w:r w:rsidRPr="00B15BAF">
        <w:rPr>
          <w:rFonts w:eastAsia="Arial"/>
          <w:spacing w:val="1"/>
          <w:sz w:val="24"/>
          <w:szCs w:val="24"/>
        </w:rPr>
        <w:t>ta</w:t>
      </w:r>
      <w:r w:rsidRPr="00B15BAF">
        <w:rPr>
          <w:rFonts w:eastAsia="Arial"/>
          <w:sz w:val="24"/>
          <w:szCs w:val="24"/>
        </w:rPr>
        <w:t>n</w:t>
      </w:r>
      <w:r w:rsidRPr="00B15BAF">
        <w:rPr>
          <w:rFonts w:eastAsia="Arial"/>
          <w:spacing w:val="2"/>
          <w:sz w:val="24"/>
          <w:szCs w:val="24"/>
        </w:rPr>
        <w:t xml:space="preserve"> </w:t>
      </w:r>
      <w:r w:rsidRPr="00B15BAF">
        <w:rPr>
          <w:rFonts w:eastAsia="Arial"/>
          <w:spacing w:val="-2"/>
          <w:sz w:val="24"/>
          <w:szCs w:val="24"/>
        </w:rPr>
        <w:t>y</w:t>
      </w:r>
      <w:r w:rsidRPr="00B15BAF">
        <w:rPr>
          <w:rFonts w:eastAsia="Arial"/>
          <w:spacing w:val="1"/>
          <w:sz w:val="24"/>
          <w:szCs w:val="24"/>
        </w:rPr>
        <w:t>a</w:t>
      </w:r>
      <w:r w:rsidRPr="00B15BAF">
        <w:rPr>
          <w:rFonts w:eastAsia="Arial"/>
          <w:spacing w:val="-1"/>
          <w:sz w:val="24"/>
          <w:szCs w:val="24"/>
        </w:rPr>
        <w:t>n</w:t>
      </w:r>
      <w:r w:rsidRPr="00B15BAF">
        <w:rPr>
          <w:rFonts w:eastAsia="Arial"/>
          <w:sz w:val="24"/>
          <w:szCs w:val="24"/>
        </w:rPr>
        <w:t>g s</w:t>
      </w:r>
      <w:r w:rsidRPr="00B15BAF">
        <w:rPr>
          <w:rFonts w:eastAsia="Arial"/>
          <w:spacing w:val="1"/>
          <w:sz w:val="24"/>
          <w:szCs w:val="24"/>
        </w:rPr>
        <w:t>ud</w:t>
      </w:r>
      <w:r w:rsidRPr="00B15BAF">
        <w:rPr>
          <w:rFonts w:eastAsia="Arial"/>
          <w:spacing w:val="-1"/>
          <w:sz w:val="24"/>
          <w:szCs w:val="24"/>
        </w:rPr>
        <w:t>a</w:t>
      </w:r>
      <w:r w:rsidRPr="00B15BAF">
        <w:rPr>
          <w:rFonts w:eastAsia="Arial"/>
          <w:sz w:val="24"/>
          <w:szCs w:val="24"/>
        </w:rPr>
        <w:t>h</w:t>
      </w:r>
      <w:r w:rsidRPr="00B15BAF">
        <w:rPr>
          <w:rFonts w:eastAsia="Arial"/>
          <w:spacing w:val="30"/>
          <w:sz w:val="24"/>
          <w:szCs w:val="24"/>
        </w:rPr>
        <w:t xml:space="preserve"> </w:t>
      </w:r>
      <w:r w:rsidRPr="00B15BAF">
        <w:rPr>
          <w:rFonts w:eastAsia="Arial"/>
          <w:spacing w:val="1"/>
          <w:sz w:val="24"/>
          <w:szCs w:val="24"/>
        </w:rPr>
        <w:t>d</w:t>
      </w:r>
      <w:r w:rsidRPr="00B15BAF">
        <w:rPr>
          <w:rFonts w:eastAsia="Arial"/>
          <w:sz w:val="24"/>
          <w:szCs w:val="24"/>
        </w:rPr>
        <w:t>i</w:t>
      </w:r>
      <w:r w:rsidRPr="00B15BAF">
        <w:rPr>
          <w:rFonts w:eastAsia="Arial"/>
          <w:spacing w:val="-1"/>
          <w:sz w:val="24"/>
          <w:szCs w:val="24"/>
        </w:rPr>
        <w:t>l</w:t>
      </w:r>
      <w:r w:rsidRPr="00B15BAF">
        <w:rPr>
          <w:rFonts w:eastAsia="Arial"/>
          <w:spacing w:val="1"/>
          <w:sz w:val="24"/>
          <w:szCs w:val="24"/>
        </w:rPr>
        <w:t>a</w:t>
      </w:r>
      <w:r w:rsidRPr="00B15BAF">
        <w:rPr>
          <w:rFonts w:eastAsia="Arial"/>
          <w:sz w:val="24"/>
          <w:szCs w:val="24"/>
        </w:rPr>
        <w:t>ks</w:t>
      </w:r>
      <w:r w:rsidRPr="00B15BAF">
        <w:rPr>
          <w:rFonts w:eastAsia="Arial"/>
          <w:spacing w:val="1"/>
          <w:sz w:val="24"/>
          <w:szCs w:val="24"/>
        </w:rPr>
        <w:t>a</w:t>
      </w:r>
      <w:r w:rsidRPr="00B15BAF">
        <w:rPr>
          <w:rFonts w:eastAsia="Arial"/>
          <w:spacing w:val="-1"/>
          <w:sz w:val="24"/>
          <w:szCs w:val="24"/>
        </w:rPr>
        <w:t>n</w:t>
      </w:r>
      <w:r w:rsidRPr="00B15BAF">
        <w:rPr>
          <w:rFonts w:eastAsia="Arial"/>
          <w:spacing w:val="1"/>
          <w:sz w:val="24"/>
          <w:szCs w:val="24"/>
        </w:rPr>
        <w:t>a</w:t>
      </w:r>
      <w:r w:rsidRPr="00B15BAF">
        <w:rPr>
          <w:rFonts w:eastAsia="Arial"/>
          <w:sz w:val="24"/>
          <w:szCs w:val="24"/>
        </w:rPr>
        <w:t>k</w:t>
      </w:r>
      <w:r w:rsidRPr="00B15BAF">
        <w:rPr>
          <w:rFonts w:eastAsia="Arial"/>
          <w:spacing w:val="-1"/>
          <w:sz w:val="24"/>
          <w:szCs w:val="24"/>
        </w:rPr>
        <w:t>a</w:t>
      </w:r>
      <w:r w:rsidRPr="00B15BAF">
        <w:rPr>
          <w:rFonts w:eastAsia="Arial"/>
          <w:sz w:val="24"/>
          <w:szCs w:val="24"/>
        </w:rPr>
        <w:t>n</w:t>
      </w:r>
      <w:r w:rsidRPr="00B15BAF">
        <w:rPr>
          <w:rFonts w:eastAsia="Arial"/>
          <w:spacing w:val="30"/>
          <w:sz w:val="24"/>
          <w:szCs w:val="24"/>
        </w:rPr>
        <w:t xml:space="preserve"> </w:t>
      </w:r>
      <w:r w:rsidRPr="00B15BAF">
        <w:rPr>
          <w:rFonts w:eastAsia="Arial"/>
          <w:spacing w:val="-1"/>
          <w:sz w:val="24"/>
          <w:szCs w:val="24"/>
        </w:rPr>
        <w:t>p</w:t>
      </w:r>
      <w:r w:rsidRPr="00B15BAF">
        <w:rPr>
          <w:rFonts w:eastAsia="Arial"/>
          <w:spacing w:val="1"/>
          <w:sz w:val="24"/>
          <w:szCs w:val="24"/>
        </w:rPr>
        <w:t>ad</w:t>
      </w:r>
      <w:r w:rsidRPr="00B15BAF">
        <w:rPr>
          <w:rFonts w:eastAsia="Arial"/>
          <w:sz w:val="24"/>
          <w:szCs w:val="24"/>
        </w:rPr>
        <w:t>a</w:t>
      </w:r>
      <w:r w:rsidRPr="00B15BAF">
        <w:rPr>
          <w:rFonts w:eastAsia="Arial"/>
          <w:spacing w:val="30"/>
          <w:sz w:val="24"/>
          <w:szCs w:val="24"/>
        </w:rPr>
        <w:t xml:space="preserve"> </w:t>
      </w:r>
      <w:r w:rsidRPr="00B15BAF">
        <w:rPr>
          <w:rFonts w:eastAsia="Arial"/>
          <w:spacing w:val="-2"/>
          <w:sz w:val="24"/>
          <w:szCs w:val="24"/>
        </w:rPr>
        <w:t>t</w:t>
      </w:r>
      <w:r w:rsidRPr="00B15BAF">
        <w:rPr>
          <w:rFonts w:eastAsia="Arial"/>
          <w:spacing w:val="1"/>
          <w:sz w:val="24"/>
          <w:szCs w:val="24"/>
        </w:rPr>
        <w:t>ah</w:t>
      </w:r>
      <w:r w:rsidRPr="00B15BAF">
        <w:rPr>
          <w:rFonts w:eastAsia="Arial"/>
          <w:spacing w:val="-1"/>
          <w:sz w:val="24"/>
          <w:szCs w:val="24"/>
        </w:rPr>
        <w:t>u</w:t>
      </w:r>
      <w:r w:rsidRPr="00B15BAF">
        <w:rPr>
          <w:rFonts w:eastAsia="Arial"/>
          <w:sz w:val="24"/>
          <w:szCs w:val="24"/>
        </w:rPr>
        <w:t>n</w:t>
      </w:r>
      <w:r w:rsidRPr="00B15BAF">
        <w:rPr>
          <w:rFonts w:eastAsia="Arial"/>
          <w:spacing w:val="30"/>
          <w:sz w:val="24"/>
          <w:szCs w:val="24"/>
        </w:rPr>
        <w:t xml:space="preserve"> </w:t>
      </w:r>
      <w:r w:rsidRPr="00B15BAF">
        <w:rPr>
          <w:rFonts w:eastAsia="Arial"/>
          <w:spacing w:val="1"/>
          <w:sz w:val="24"/>
          <w:szCs w:val="24"/>
        </w:rPr>
        <w:t>2</w:t>
      </w:r>
      <w:r w:rsidRPr="00B15BAF">
        <w:rPr>
          <w:rFonts w:eastAsia="Arial"/>
          <w:spacing w:val="-1"/>
          <w:sz w:val="24"/>
          <w:szCs w:val="24"/>
        </w:rPr>
        <w:t>0</w:t>
      </w:r>
      <w:r w:rsidRPr="00B15BAF">
        <w:rPr>
          <w:rFonts w:eastAsia="Arial"/>
          <w:spacing w:val="6"/>
          <w:sz w:val="24"/>
          <w:szCs w:val="24"/>
        </w:rPr>
        <w:t>1</w:t>
      </w:r>
      <w:r w:rsidR="006302D5">
        <w:rPr>
          <w:rFonts w:eastAsia="Arial"/>
          <w:spacing w:val="1"/>
          <w:sz w:val="24"/>
          <w:szCs w:val="24"/>
        </w:rPr>
        <w:t>8</w:t>
      </w:r>
      <w:r w:rsidRPr="00B15BAF">
        <w:rPr>
          <w:rFonts w:eastAsia="Arial"/>
          <w:sz w:val="24"/>
          <w:szCs w:val="24"/>
        </w:rPr>
        <w:t>,</w:t>
      </w:r>
      <w:r w:rsidRPr="00B15BAF">
        <w:rPr>
          <w:rFonts w:eastAsia="Arial"/>
          <w:spacing w:val="30"/>
          <w:sz w:val="24"/>
          <w:szCs w:val="24"/>
        </w:rPr>
        <w:t xml:space="preserve"> </w:t>
      </w:r>
      <w:r w:rsidRPr="00B15BAF">
        <w:rPr>
          <w:rFonts w:eastAsia="Arial"/>
          <w:spacing w:val="-1"/>
          <w:sz w:val="24"/>
          <w:szCs w:val="24"/>
        </w:rPr>
        <w:t>p</w:t>
      </w:r>
      <w:r w:rsidRPr="00B15BAF">
        <w:rPr>
          <w:rFonts w:eastAsia="Arial"/>
          <w:spacing w:val="1"/>
          <w:sz w:val="24"/>
          <w:szCs w:val="24"/>
        </w:rPr>
        <w:t>e</w:t>
      </w:r>
      <w:r w:rsidRPr="00B15BAF">
        <w:rPr>
          <w:rFonts w:eastAsia="Arial"/>
          <w:sz w:val="24"/>
          <w:szCs w:val="24"/>
        </w:rPr>
        <w:t>r</w:t>
      </w:r>
      <w:r w:rsidRPr="00B15BAF">
        <w:rPr>
          <w:rFonts w:eastAsia="Arial"/>
          <w:spacing w:val="-1"/>
          <w:sz w:val="24"/>
          <w:szCs w:val="24"/>
        </w:rPr>
        <w:t>l</w:t>
      </w:r>
      <w:r w:rsidRPr="00B15BAF">
        <w:rPr>
          <w:rFonts w:eastAsia="Arial"/>
          <w:sz w:val="24"/>
          <w:szCs w:val="24"/>
        </w:rPr>
        <w:t>u</w:t>
      </w:r>
      <w:r w:rsidRPr="00B15BAF">
        <w:rPr>
          <w:rFonts w:eastAsia="Arial"/>
          <w:spacing w:val="28"/>
          <w:sz w:val="24"/>
          <w:szCs w:val="24"/>
        </w:rPr>
        <w:t xml:space="preserve"> </w:t>
      </w:r>
      <w:r w:rsidRPr="00B15BAF">
        <w:rPr>
          <w:rFonts w:eastAsia="Arial"/>
          <w:spacing w:val="1"/>
          <w:sz w:val="24"/>
          <w:szCs w:val="24"/>
        </w:rPr>
        <w:t>d</w:t>
      </w:r>
      <w:r w:rsidRPr="00B15BAF">
        <w:rPr>
          <w:rFonts w:eastAsia="Arial"/>
          <w:sz w:val="24"/>
          <w:szCs w:val="24"/>
        </w:rPr>
        <w:t>i</w:t>
      </w:r>
      <w:r w:rsidRPr="00B15BAF">
        <w:rPr>
          <w:rFonts w:eastAsia="Arial"/>
          <w:spacing w:val="-1"/>
          <w:sz w:val="24"/>
          <w:szCs w:val="24"/>
        </w:rPr>
        <w:t>l</w:t>
      </w:r>
      <w:r w:rsidRPr="00B15BAF">
        <w:rPr>
          <w:rFonts w:eastAsia="Arial"/>
          <w:spacing w:val="1"/>
          <w:sz w:val="24"/>
          <w:szCs w:val="24"/>
        </w:rPr>
        <w:t>a</w:t>
      </w:r>
      <w:r w:rsidRPr="00B15BAF">
        <w:rPr>
          <w:rFonts w:eastAsia="Arial"/>
          <w:sz w:val="24"/>
          <w:szCs w:val="24"/>
        </w:rPr>
        <w:t>k</w:t>
      </w:r>
      <w:r w:rsidRPr="00B15BAF">
        <w:rPr>
          <w:rFonts w:eastAsia="Arial"/>
          <w:spacing w:val="1"/>
          <w:sz w:val="24"/>
          <w:szCs w:val="24"/>
        </w:rPr>
        <w:t>u</w:t>
      </w:r>
      <w:r w:rsidRPr="00B15BAF">
        <w:rPr>
          <w:rFonts w:eastAsia="Arial"/>
          <w:sz w:val="24"/>
          <w:szCs w:val="24"/>
        </w:rPr>
        <w:t>k</w:t>
      </w:r>
      <w:r w:rsidRPr="00B15BAF">
        <w:rPr>
          <w:rFonts w:eastAsia="Arial"/>
          <w:spacing w:val="1"/>
          <w:sz w:val="24"/>
          <w:szCs w:val="24"/>
        </w:rPr>
        <w:t>a</w:t>
      </w:r>
      <w:r w:rsidRPr="00B15BAF">
        <w:rPr>
          <w:rFonts w:eastAsia="Arial"/>
          <w:sz w:val="24"/>
          <w:szCs w:val="24"/>
        </w:rPr>
        <w:t>n</w:t>
      </w:r>
      <w:r w:rsidRPr="00B15BAF">
        <w:rPr>
          <w:rFonts w:eastAsia="Arial"/>
          <w:spacing w:val="30"/>
          <w:sz w:val="24"/>
          <w:szCs w:val="24"/>
        </w:rPr>
        <w:t xml:space="preserve"> </w:t>
      </w:r>
      <w:r w:rsidRPr="00B15BAF">
        <w:rPr>
          <w:rFonts w:eastAsia="Arial"/>
          <w:spacing w:val="1"/>
          <w:sz w:val="24"/>
          <w:szCs w:val="24"/>
        </w:rPr>
        <w:t>e</w:t>
      </w:r>
      <w:r w:rsidRPr="00B15BAF">
        <w:rPr>
          <w:rFonts w:eastAsia="Arial"/>
          <w:spacing w:val="-2"/>
          <w:sz w:val="24"/>
          <w:szCs w:val="24"/>
        </w:rPr>
        <w:t>v</w:t>
      </w:r>
      <w:r w:rsidRPr="00B15BAF">
        <w:rPr>
          <w:rFonts w:eastAsia="Arial"/>
          <w:spacing w:val="1"/>
          <w:sz w:val="24"/>
          <w:szCs w:val="24"/>
        </w:rPr>
        <w:t>a</w:t>
      </w:r>
      <w:r w:rsidRPr="00B15BAF">
        <w:rPr>
          <w:rFonts w:eastAsia="Arial"/>
          <w:sz w:val="24"/>
          <w:szCs w:val="24"/>
        </w:rPr>
        <w:t>lu</w:t>
      </w:r>
      <w:r w:rsidRPr="00B15BAF">
        <w:rPr>
          <w:rFonts w:eastAsia="Arial"/>
          <w:spacing w:val="1"/>
          <w:sz w:val="24"/>
          <w:szCs w:val="24"/>
        </w:rPr>
        <w:t>a</w:t>
      </w:r>
      <w:r w:rsidRPr="00B15BAF">
        <w:rPr>
          <w:rFonts w:eastAsia="Arial"/>
          <w:sz w:val="24"/>
          <w:szCs w:val="24"/>
        </w:rPr>
        <w:t>si</w:t>
      </w:r>
      <w:r w:rsidRPr="00B15BAF">
        <w:rPr>
          <w:rFonts w:eastAsia="Arial"/>
          <w:spacing w:val="29"/>
          <w:sz w:val="24"/>
          <w:szCs w:val="24"/>
        </w:rPr>
        <w:t xml:space="preserve"> </w:t>
      </w:r>
      <w:r w:rsidRPr="00B15BAF">
        <w:rPr>
          <w:rFonts w:eastAsia="Arial"/>
          <w:sz w:val="24"/>
          <w:szCs w:val="24"/>
        </w:rPr>
        <w:t>t</w:t>
      </w:r>
      <w:r w:rsidRPr="00B15BAF">
        <w:rPr>
          <w:rFonts w:eastAsia="Arial"/>
          <w:spacing w:val="-1"/>
          <w:sz w:val="24"/>
          <w:szCs w:val="24"/>
        </w:rPr>
        <w:t>e</w:t>
      </w:r>
      <w:r w:rsidRPr="00B15BAF">
        <w:rPr>
          <w:rFonts w:eastAsia="Arial"/>
          <w:sz w:val="24"/>
          <w:szCs w:val="24"/>
        </w:rPr>
        <w:t>rh</w:t>
      </w:r>
      <w:r w:rsidRPr="00B15BAF">
        <w:rPr>
          <w:rFonts w:eastAsia="Arial"/>
          <w:spacing w:val="1"/>
          <w:sz w:val="24"/>
          <w:szCs w:val="24"/>
        </w:rPr>
        <w:t>ad</w:t>
      </w:r>
      <w:r w:rsidRPr="00B15BAF">
        <w:rPr>
          <w:rFonts w:eastAsia="Arial"/>
          <w:spacing w:val="-1"/>
          <w:sz w:val="24"/>
          <w:szCs w:val="24"/>
        </w:rPr>
        <w:t>a</w:t>
      </w:r>
      <w:r w:rsidRPr="00B15BAF">
        <w:rPr>
          <w:rFonts w:eastAsia="Arial"/>
          <w:sz w:val="24"/>
          <w:szCs w:val="24"/>
        </w:rPr>
        <w:t>p</w:t>
      </w:r>
      <w:r w:rsidR="0059332F">
        <w:rPr>
          <w:rFonts w:eastAsia="Arial"/>
          <w:sz w:val="24"/>
          <w:szCs w:val="24"/>
        </w:rPr>
        <w:t xml:space="preserve"> </w:t>
      </w:r>
      <w:r w:rsidR="0059332F" w:rsidRPr="0059332F">
        <w:rPr>
          <w:rFonts w:eastAsia="Arial"/>
          <w:sz w:val="24"/>
          <w:szCs w:val="24"/>
        </w:rPr>
        <w:t>s</w:t>
      </w:r>
      <w:r w:rsidR="0059332F" w:rsidRPr="0059332F">
        <w:rPr>
          <w:rFonts w:eastAsia="Arial"/>
          <w:spacing w:val="1"/>
          <w:sz w:val="24"/>
          <w:szCs w:val="24"/>
        </w:rPr>
        <w:t>a</w:t>
      </w:r>
      <w:r w:rsidR="0059332F" w:rsidRPr="0059332F">
        <w:rPr>
          <w:rFonts w:eastAsia="Arial"/>
          <w:sz w:val="24"/>
          <w:szCs w:val="24"/>
        </w:rPr>
        <w:t>s</w:t>
      </w:r>
      <w:r w:rsidR="0059332F" w:rsidRPr="0059332F">
        <w:rPr>
          <w:rFonts w:eastAsia="Arial"/>
          <w:spacing w:val="1"/>
          <w:sz w:val="24"/>
          <w:szCs w:val="24"/>
        </w:rPr>
        <w:t>a</w:t>
      </w:r>
      <w:r w:rsidR="0059332F" w:rsidRPr="0059332F">
        <w:rPr>
          <w:rFonts w:eastAsia="Arial"/>
          <w:sz w:val="24"/>
          <w:szCs w:val="24"/>
        </w:rPr>
        <w:t>ran</w:t>
      </w:r>
      <w:r w:rsidR="0059332F" w:rsidRPr="0059332F">
        <w:rPr>
          <w:rFonts w:eastAsia="Arial"/>
          <w:spacing w:val="33"/>
          <w:sz w:val="24"/>
          <w:szCs w:val="24"/>
        </w:rPr>
        <w:t xml:space="preserve"> </w:t>
      </w:r>
      <w:r w:rsidR="0059332F" w:rsidRPr="0059332F">
        <w:rPr>
          <w:rFonts w:eastAsia="Arial"/>
          <w:spacing w:val="-1"/>
          <w:sz w:val="24"/>
          <w:szCs w:val="24"/>
        </w:rPr>
        <w:t>d</w:t>
      </w:r>
      <w:r w:rsidR="0059332F" w:rsidRPr="0059332F">
        <w:rPr>
          <w:rFonts w:eastAsia="Arial"/>
          <w:spacing w:val="1"/>
          <w:sz w:val="24"/>
          <w:szCs w:val="24"/>
        </w:rPr>
        <w:t>a</w:t>
      </w:r>
      <w:r w:rsidR="0059332F" w:rsidRPr="0059332F">
        <w:rPr>
          <w:rFonts w:eastAsia="Arial"/>
          <w:sz w:val="24"/>
          <w:szCs w:val="24"/>
        </w:rPr>
        <w:t>n</w:t>
      </w:r>
      <w:r w:rsidR="0059332F" w:rsidRPr="0059332F">
        <w:rPr>
          <w:rFonts w:eastAsia="Arial"/>
          <w:spacing w:val="32"/>
          <w:sz w:val="24"/>
          <w:szCs w:val="24"/>
        </w:rPr>
        <w:t xml:space="preserve"> </w:t>
      </w:r>
      <w:r w:rsidR="0059332F" w:rsidRPr="0059332F">
        <w:rPr>
          <w:rFonts w:eastAsia="Arial"/>
          <w:sz w:val="24"/>
          <w:szCs w:val="24"/>
        </w:rPr>
        <w:t>k</w:t>
      </w:r>
      <w:r w:rsidR="0059332F" w:rsidRPr="0059332F">
        <w:rPr>
          <w:rFonts w:eastAsia="Arial"/>
          <w:spacing w:val="1"/>
          <w:sz w:val="24"/>
          <w:szCs w:val="24"/>
        </w:rPr>
        <w:t>e</w:t>
      </w:r>
      <w:r w:rsidR="0059332F" w:rsidRPr="0059332F">
        <w:rPr>
          <w:rFonts w:eastAsia="Arial"/>
          <w:spacing w:val="-1"/>
          <w:sz w:val="24"/>
          <w:szCs w:val="24"/>
        </w:rPr>
        <w:t>g</w:t>
      </w:r>
      <w:r w:rsidR="0059332F" w:rsidRPr="0059332F">
        <w:rPr>
          <w:rFonts w:eastAsia="Arial"/>
          <w:sz w:val="24"/>
          <w:szCs w:val="24"/>
        </w:rPr>
        <w:t>ia</w:t>
      </w:r>
      <w:r w:rsidR="0059332F" w:rsidRPr="0059332F">
        <w:rPr>
          <w:rFonts w:eastAsia="Arial"/>
          <w:spacing w:val="-1"/>
          <w:sz w:val="24"/>
          <w:szCs w:val="24"/>
        </w:rPr>
        <w:t>t</w:t>
      </w:r>
      <w:r w:rsidR="0059332F" w:rsidRPr="0059332F">
        <w:rPr>
          <w:rFonts w:eastAsia="Arial"/>
          <w:spacing w:val="1"/>
          <w:sz w:val="24"/>
          <w:szCs w:val="24"/>
        </w:rPr>
        <w:t>a</w:t>
      </w:r>
      <w:r w:rsidR="0059332F" w:rsidRPr="0059332F">
        <w:rPr>
          <w:rFonts w:eastAsia="Arial"/>
          <w:sz w:val="24"/>
          <w:szCs w:val="24"/>
        </w:rPr>
        <w:t>n</w:t>
      </w:r>
      <w:r w:rsidR="0059332F" w:rsidRPr="0059332F">
        <w:rPr>
          <w:rFonts w:eastAsia="Arial"/>
          <w:spacing w:val="30"/>
          <w:sz w:val="24"/>
          <w:szCs w:val="24"/>
        </w:rPr>
        <w:t xml:space="preserve"> </w:t>
      </w:r>
      <w:r w:rsidR="0059332F" w:rsidRPr="0059332F">
        <w:rPr>
          <w:rFonts w:eastAsia="Arial"/>
          <w:spacing w:val="-1"/>
          <w:sz w:val="24"/>
          <w:szCs w:val="24"/>
        </w:rPr>
        <w:t>g</w:t>
      </w:r>
      <w:r w:rsidR="0059332F" w:rsidRPr="0059332F">
        <w:rPr>
          <w:rFonts w:eastAsia="Arial"/>
          <w:spacing w:val="1"/>
          <w:sz w:val="24"/>
          <w:szCs w:val="24"/>
        </w:rPr>
        <w:t>un</w:t>
      </w:r>
      <w:r w:rsidR="006302D5">
        <w:rPr>
          <w:rFonts w:eastAsia="Arial"/>
          <w:sz w:val="24"/>
          <w:szCs w:val="24"/>
        </w:rPr>
        <w:t>a</w:t>
      </w:r>
      <w:r w:rsidR="0059332F" w:rsidRPr="0059332F">
        <w:rPr>
          <w:rFonts w:eastAsia="Arial"/>
          <w:spacing w:val="29"/>
          <w:sz w:val="24"/>
          <w:szCs w:val="24"/>
        </w:rPr>
        <w:t xml:space="preserve"> </w:t>
      </w:r>
      <w:r w:rsidR="0059332F" w:rsidRPr="0059332F">
        <w:rPr>
          <w:rFonts w:eastAsia="Arial"/>
          <w:sz w:val="24"/>
          <w:szCs w:val="24"/>
        </w:rPr>
        <w:t>re</w:t>
      </w:r>
      <w:r w:rsidR="0059332F" w:rsidRPr="0059332F">
        <w:rPr>
          <w:rFonts w:eastAsia="Arial"/>
          <w:spacing w:val="1"/>
          <w:sz w:val="24"/>
          <w:szCs w:val="24"/>
        </w:rPr>
        <w:t>a</w:t>
      </w:r>
      <w:r w:rsidR="0059332F" w:rsidRPr="0059332F">
        <w:rPr>
          <w:rFonts w:eastAsia="Arial"/>
          <w:sz w:val="24"/>
          <w:szCs w:val="24"/>
        </w:rPr>
        <w:t>l</w:t>
      </w:r>
      <w:r w:rsidR="0059332F" w:rsidRPr="0059332F">
        <w:rPr>
          <w:rFonts w:eastAsia="Arial"/>
          <w:spacing w:val="-1"/>
          <w:sz w:val="24"/>
          <w:szCs w:val="24"/>
        </w:rPr>
        <w:t>i</w:t>
      </w:r>
      <w:r w:rsidR="0059332F" w:rsidRPr="0059332F">
        <w:rPr>
          <w:rFonts w:eastAsia="Arial"/>
          <w:sz w:val="24"/>
          <w:szCs w:val="24"/>
        </w:rPr>
        <w:t>s</w:t>
      </w:r>
      <w:r w:rsidR="0059332F" w:rsidRPr="0059332F">
        <w:rPr>
          <w:rFonts w:eastAsia="Arial"/>
          <w:spacing w:val="1"/>
          <w:sz w:val="24"/>
          <w:szCs w:val="24"/>
        </w:rPr>
        <w:t>a</w:t>
      </w:r>
      <w:r w:rsidR="0059332F" w:rsidRPr="0059332F">
        <w:rPr>
          <w:rFonts w:eastAsia="Arial"/>
          <w:sz w:val="24"/>
          <w:szCs w:val="24"/>
        </w:rPr>
        <w:t>si</w:t>
      </w:r>
      <w:r w:rsidR="0059332F" w:rsidRPr="0059332F">
        <w:rPr>
          <w:rFonts w:eastAsia="Arial"/>
          <w:spacing w:val="31"/>
          <w:sz w:val="24"/>
          <w:szCs w:val="24"/>
        </w:rPr>
        <w:t xml:space="preserve"> </w:t>
      </w:r>
      <w:r w:rsidR="0059332F" w:rsidRPr="0059332F">
        <w:rPr>
          <w:rFonts w:eastAsia="Arial"/>
          <w:spacing w:val="1"/>
          <w:sz w:val="24"/>
          <w:szCs w:val="24"/>
        </w:rPr>
        <w:t>ma</w:t>
      </w:r>
      <w:r w:rsidR="0059332F" w:rsidRPr="0059332F">
        <w:rPr>
          <w:rFonts w:eastAsia="Arial"/>
          <w:spacing w:val="-2"/>
          <w:sz w:val="24"/>
          <w:szCs w:val="24"/>
        </w:rPr>
        <w:t>s</w:t>
      </w:r>
      <w:r w:rsidR="0059332F" w:rsidRPr="0059332F">
        <w:rPr>
          <w:rFonts w:eastAsia="Arial"/>
          <w:spacing w:val="1"/>
          <w:sz w:val="24"/>
          <w:szCs w:val="24"/>
        </w:rPr>
        <w:t>u</w:t>
      </w:r>
      <w:r w:rsidR="0059332F" w:rsidRPr="0059332F">
        <w:rPr>
          <w:rFonts w:eastAsia="Arial"/>
          <w:sz w:val="24"/>
          <w:szCs w:val="24"/>
        </w:rPr>
        <w:t>k</w:t>
      </w:r>
      <w:r w:rsidR="0059332F" w:rsidRPr="0059332F">
        <w:rPr>
          <w:rFonts w:eastAsia="Arial"/>
          <w:spacing w:val="1"/>
          <w:sz w:val="24"/>
          <w:szCs w:val="24"/>
        </w:rPr>
        <w:t>an</w:t>
      </w:r>
      <w:r w:rsidR="0059332F" w:rsidRPr="0059332F">
        <w:rPr>
          <w:rFonts w:eastAsia="Arial"/>
          <w:sz w:val="24"/>
          <w:szCs w:val="24"/>
        </w:rPr>
        <w:t>/</w:t>
      </w:r>
      <w:r w:rsidR="0059332F" w:rsidRPr="0059332F">
        <w:rPr>
          <w:rFonts w:eastAsia="Arial"/>
          <w:spacing w:val="39"/>
          <w:sz w:val="24"/>
          <w:szCs w:val="24"/>
        </w:rPr>
        <w:t xml:space="preserve"> </w:t>
      </w:r>
      <w:r w:rsidR="0059332F" w:rsidRPr="006302D5">
        <w:rPr>
          <w:rFonts w:eastAsia="Arial"/>
          <w:i/>
          <w:sz w:val="24"/>
          <w:szCs w:val="24"/>
        </w:rPr>
        <w:t>i</w:t>
      </w:r>
      <w:r w:rsidR="0059332F" w:rsidRPr="006302D5">
        <w:rPr>
          <w:rFonts w:eastAsia="Arial"/>
          <w:i/>
          <w:spacing w:val="-2"/>
          <w:sz w:val="24"/>
          <w:szCs w:val="24"/>
        </w:rPr>
        <w:t>n</w:t>
      </w:r>
      <w:r w:rsidR="0059332F" w:rsidRPr="006302D5">
        <w:rPr>
          <w:rFonts w:eastAsia="Arial"/>
          <w:i/>
          <w:spacing w:val="1"/>
          <w:sz w:val="24"/>
          <w:szCs w:val="24"/>
        </w:rPr>
        <w:t>pu</w:t>
      </w:r>
      <w:r w:rsidR="0059332F" w:rsidRPr="006302D5">
        <w:rPr>
          <w:rFonts w:eastAsia="Arial"/>
          <w:i/>
          <w:spacing w:val="-2"/>
          <w:sz w:val="24"/>
          <w:szCs w:val="24"/>
        </w:rPr>
        <w:t>t</w:t>
      </w:r>
      <w:r w:rsidR="0059332F" w:rsidRPr="0059332F">
        <w:rPr>
          <w:rFonts w:eastAsia="Arial"/>
          <w:sz w:val="24"/>
          <w:szCs w:val="24"/>
        </w:rPr>
        <w:t>,</w:t>
      </w:r>
      <w:r w:rsidR="0059332F" w:rsidRPr="0059332F">
        <w:rPr>
          <w:rFonts w:eastAsia="Arial"/>
          <w:spacing w:val="32"/>
          <w:sz w:val="24"/>
          <w:szCs w:val="24"/>
        </w:rPr>
        <w:t xml:space="preserve"> </w:t>
      </w:r>
      <w:r w:rsidR="0059332F" w:rsidRPr="0059332F">
        <w:rPr>
          <w:rFonts w:eastAsia="Arial"/>
          <w:sz w:val="24"/>
          <w:szCs w:val="24"/>
        </w:rPr>
        <w:t>k</w:t>
      </w:r>
      <w:r w:rsidR="0059332F" w:rsidRPr="0059332F">
        <w:rPr>
          <w:rFonts w:eastAsia="Arial"/>
          <w:spacing w:val="1"/>
          <w:sz w:val="24"/>
          <w:szCs w:val="24"/>
        </w:rPr>
        <w:t>e</w:t>
      </w:r>
      <w:r w:rsidR="0059332F" w:rsidRPr="0059332F">
        <w:rPr>
          <w:rFonts w:eastAsia="Arial"/>
          <w:sz w:val="24"/>
          <w:szCs w:val="24"/>
        </w:rPr>
        <w:t>lu</w:t>
      </w:r>
      <w:r w:rsidR="0059332F" w:rsidRPr="0059332F">
        <w:rPr>
          <w:rFonts w:eastAsia="Arial"/>
          <w:spacing w:val="1"/>
          <w:sz w:val="24"/>
          <w:szCs w:val="24"/>
        </w:rPr>
        <w:t>a</w:t>
      </w:r>
      <w:r w:rsidR="0059332F" w:rsidRPr="0059332F">
        <w:rPr>
          <w:rFonts w:eastAsia="Arial"/>
          <w:sz w:val="24"/>
          <w:szCs w:val="24"/>
        </w:rPr>
        <w:t>r</w:t>
      </w:r>
      <w:r w:rsidR="0059332F" w:rsidRPr="0059332F">
        <w:rPr>
          <w:rFonts w:eastAsia="Arial"/>
          <w:spacing w:val="-2"/>
          <w:sz w:val="24"/>
          <w:szCs w:val="24"/>
        </w:rPr>
        <w:t>a</w:t>
      </w:r>
      <w:r w:rsidR="0059332F" w:rsidRPr="0059332F">
        <w:rPr>
          <w:rFonts w:eastAsia="Arial"/>
          <w:sz w:val="24"/>
          <w:szCs w:val="24"/>
        </w:rPr>
        <w:t>n</w:t>
      </w:r>
      <w:r w:rsidR="0059332F" w:rsidRPr="0059332F">
        <w:rPr>
          <w:rFonts w:eastAsia="Arial"/>
          <w:spacing w:val="30"/>
          <w:sz w:val="24"/>
          <w:szCs w:val="24"/>
        </w:rPr>
        <w:t xml:space="preserve"> </w:t>
      </w:r>
      <w:r w:rsidR="0059332F" w:rsidRPr="0059332F">
        <w:rPr>
          <w:rFonts w:eastAsia="Arial"/>
          <w:sz w:val="24"/>
          <w:szCs w:val="24"/>
        </w:rPr>
        <w:t>(</w:t>
      </w:r>
      <w:r w:rsidR="0059332F" w:rsidRPr="006302D5">
        <w:rPr>
          <w:rFonts w:eastAsia="Arial"/>
          <w:i/>
          <w:sz w:val="24"/>
          <w:szCs w:val="24"/>
        </w:rPr>
        <w:t>o</w:t>
      </w:r>
      <w:r w:rsidR="0059332F" w:rsidRPr="006302D5">
        <w:rPr>
          <w:rFonts w:eastAsia="Arial"/>
          <w:i/>
          <w:spacing w:val="1"/>
          <w:sz w:val="24"/>
          <w:szCs w:val="24"/>
        </w:rPr>
        <w:t>u</w:t>
      </w:r>
      <w:r w:rsidR="0059332F" w:rsidRPr="006302D5">
        <w:rPr>
          <w:rFonts w:eastAsia="Arial"/>
          <w:i/>
          <w:sz w:val="24"/>
          <w:szCs w:val="24"/>
        </w:rPr>
        <w:t>t</w:t>
      </w:r>
      <w:r w:rsidR="0059332F" w:rsidRPr="006302D5">
        <w:rPr>
          <w:rFonts w:eastAsia="Arial"/>
          <w:i/>
          <w:spacing w:val="1"/>
          <w:sz w:val="24"/>
          <w:szCs w:val="24"/>
        </w:rPr>
        <w:t>p</w:t>
      </w:r>
      <w:r w:rsidR="0059332F" w:rsidRPr="006302D5">
        <w:rPr>
          <w:rFonts w:eastAsia="Arial"/>
          <w:i/>
          <w:spacing w:val="-1"/>
          <w:sz w:val="24"/>
          <w:szCs w:val="24"/>
        </w:rPr>
        <w:t>u</w:t>
      </w:r>
      <w:r w:rsidR="0059332F" w:rsidRPr="006302D5">
        <w:rPr>
          <w:rFonts w:eastAsia="Arial"/>
          <w:i/>
          <w:sz w:val="24"/>
          <w:szCs w:val="24"/>
        </w:rPr>
        <w:t>t</w:t>
      </w:r>
      <w:r w:rsidR="0059332F" w:rsidRPr="0059332F">
        <w:rPr>
          <w:rFonts w:eastAsia="Arial"/>
          <w:sz w:val="24"/>
          <w:szCs w:val="24"/>
        </w:rPr>
        <w:t>)</w:t>
      </w:r>
      <w:r w:rsidR="0059332F">
        <w:rPr>
          <w:rFonts w:eastAsia="Arial"/>
          <w:sz w:val="24"/>
          <w:szCs w:val="24"/>
        </w:rPr>
        <w:t xml:space="preserve"> </w:t>
      </w:r>
      <w:r w:rsidR="0059332F" w:rsidRPr="0059332F">
        <w:rPr>
          <w:rFonts w:eastAsia="Arial"/>
          <w:spacing w:val="1"/>
          <w:sz w:val="24"/>
          <w:szCs w:val="24"/>
        </w:rPr>
        <w:t>da</w:t>
      </w:r>
      <w:r w:rsidR="0059332F" w:rsidRPr="0059332F">
        <w:rPr>
          <w:rFonts w:eastAsia="Arial"/>
          <w:sz w:val="24"/>
          <w:szCs w:val="24"/>
        </w:rPr>
        <w:t>n</w:t>
      </w:r>
      <w:r w:rsidR="0059332F" w:rsidRPr="0059332F">
        <w:rPr>
          <w:rFonts w:eastAsia="Arial"/>
          <w:spacing w:val="-1"/>
          <w:sz w:val="24"/>
          <w:szCs w:val="24"/>
        </w:rPr>
        <w:t xml:space="preserve"> </w:t>
      </w:r>
      <w:r w:rsidR="0059332F" w:rsidRPr="0059332F">
        <w:rPr>
          <w:rFonts w:eastAsia="Arial"/>
          <w:spacing w:val="1"/>
          <w:sz w:val="24"/>
          <w:szCs w:val="24"/>
        </w:rPr>
        <w:t>ha</w:t>
      </w:r>
      <w:r w:rsidR="0059332F" w:rsidRPr="0059332F">
        <w:rPr>
          <w:rFonts w:eastAsia="Arial"/>
          <w:sz w:val="24"/>
          <w:szCs w:val="24"/>
        </w:rPr>
        <w:t>sil</w:t>
      </w:r>
      <w:r w:rsidR="0059332F" w:rsidRPr="0059332F">
        <w:rPr>
          <w:rFonts w:eastAsia="Arial"/>
          <w:spacing w:val="-1"/>
          <w:sz w:val="24"/>
          <w:szCs w:val="24"/>
        </w:rPr>
        <w:t xml:space="preserve"> </w:t>
      </w:r>
      <w:r w:rsidR="0059332F" w:rsidRPr="0059332F">
        <w:rPr>
          <w:rFonts w:eastAsia="Arial"/>
          <w:sz w:val="24"/>
          <w:szCs w:val="24"/>
        </w:rPr>
        <w:t>(</w:t>
      </w:r>
      <w:r w:rsidR="0059332F" w:rsidRPr="006302D5">
        <w:rPr>
          <w:rFonts w:eastAsia="Arial"/>
          <w:i/>
          <w:sz w:val="24"/>
          <w:szCs w:val="24"/>
        </w:rPr>
        <w:t>o</w:t>
      </w:r>
      <w:r w:rsidR="0059332F" w:rsidRPr="006302D5">
        <w:rPr>
          <w:rFonts w:eastAsia="Arial"/>
          <w:i/>
          <w:spacing w:val="-1"/>
          <w:sz w:val="24"/>
          <w:szCs w:val="24"/>
        </w:rPr>
        <w:t>u</w:t>
      </w:r>
      <w:r w:rsidR="0059332F" w:rsidRPr="006302D5">
        <w:rPr>
          <w:rFonts w:eastAsia="Arial"/>
          <w:i/>
          <w:sz w:val="24"/>
          <w:szCs w:val="24"/>
        </w:rPr>
        <w:t>tc</w:t>
      </w:r>
      <w:r w:rsidR="0059332F" w:rsidRPr="006302D5">
        <w:rPr>
          <w:rFonts w:eastAsia="Arial"/>
          <w:i/>
          <w:spacing w:val="-1"/>
          <w:sz w:val="24"/>
          <w:szCs w:val="24"/>
        </w:rPr>
        <w:t>o</w:t>
      </w:r>
      <w:r w:rsidR="0059332F" w:rsidRPr="006302D5">
        <w:rPr>
          <w:rFonts w:eastAsia="Arial"/>
          <w:i/>
          <w:spacing w:val="1"/>
          <w:sz w:val="24"/>
          <w:szCs w:val="24"/>
        </w:rPr>
        <w:t>me</w:t>
      </w:r>
      <w:r w:rsidR="0059332F" w:rsidRPr="0059332F">
        <w:rPr>
          <w:rFonts w:eastAsia="Arial"/>
          <w:sz w:val="24"/>
          <w:szCs w:val="24"/>
        </w:rPr>
        <w:t xml:space="preserve">) </w:t>
      </w:r>
      <w:r w:rsidR="0059332F" w:rsidRPr="0059332F">
        <w:rPr>
          <w:rFonts w:eastAsia="Arial"/>
          <w:spacing w:val="-2"/>
          <w:sz w:val="24"/>
          <w:szCs w:val="24"/>
        </w:rPr>
        <w:t>t</w:t>
      </w:r>
      <w:r w:rsidR="0059332F" w:rsidRPr="0059332F">
        <w:rPr>
          <w:rFonts w:eastAsia="Arial"/>
          <w:spacing w:val="1"/>
          <w:sz w:val="24"/>
          <w:szCs w:val="24"/>
        </w:rPr>
        <w:t>e</w:t>
      </w:r>
      <w:r w:rsidR="0059332F" w:rsidRPr="0059332F">
        <w:rPr>
          <w:rFonts w:eastAsia="Arial"/>
          <w:sz w:val="24"/>
          <w:szCs w:val="24"/>
        </w:rPr>
        <w:t>rh</w:t>
      </w:r>
      <w:r w:rsidR="0059332F" w:rsidRPr="0059332F">
        <w:rPr>
          <w:rFonts w:eastAsia="Arial"/>
          <w:spacing w:val="1"/>
          <w:sz w:val="24"/>
          <w:szCs w:val="24"/>
        </w:rPr>
        <w:t>a</w:t>
      </w:r>
      <w:r w:rsidR="0059332F" w:rsidRPr="0059332F">
        <w:rPr>
          <w:rFonts w:eastAsia="Arial"/>
          <w:spacing w:val="-1"/>
          <w:sz w:val="24"/>
          <w:szCs w:val="24"/>
        </w:rPr>
        <w:t>d</w:t>
      </w:r>
      <w:r w:rsidR="0059332F" w:rsidRPr="0059332F">
        <w:rPr>
          <w:rFonts w:eastAsia="Arial"/>
          <w:spacing w:val="1"/>
          <w:sz w:val="24"/>
          <w:szCs w:val="24"/>
        </w:rPr>
        <w:t>a</w:t>
      </w:r>
      <w:r w:rsidR="0059332F" w:rsidRPr="0059332F">
        <w:rPr>
          <w:rFonts w:eastAsia="Arial"/>
          <w:sz w:val="24"/>
          <w:szCs w:val="24"/>
        </w:rPr>
        <w:t>p</w:t>
      </w:r>
      <w:r w:rsidR="0059332F" w:rsidRPr="0059332F">
        <w:rPr>
          <w:rFonts w:eastAsia="Arial"/>
          <w:spacing w:val="1"/>
          <w:sz w:val="24"/>
          <w:szCs w:val="24"/>
        </w:rPr>
        <w:t xml:space="preserve"> </w:t>
      </w:r>
      <w:r w:rsidR="0059332F" w:rsidRPr="0059332F">
        <w:rPr>
          <w:rFonts w:eastAsia="Arial"/>
          <w:sz w:val="24"/>
          <w:szCs w:val="24"/>
        </w:rPr>
        <w:t>r</w:t>
      </w:r>
      <w:r w:rsidR="0059332F" w:rsidRPr="0059332F">
        <w:rPr>
          <w:rFonts w:eastAsia="Arial"/>
          <w:spacing w:val="-2"/>
          <w:sz w:val="24"/>
          <w:szCs w:val="24"/>
        </w:rPr>
        <w:t>e</w:t>
      </w:r>
      <w:r w:rsidR="0059332F" w:rsidRPr="0059332F">
        <w:rPr>
          <w:rFonts w:eastAsia="Arial"/>
          <w:spacing w:val="1"/>
          <w:sz w:val="24"/>
          <w:szCs w:val="24"/>
        </w:rPr>
        <w:t>n</w:t>
      </w:r>
      <w:r w:rsidR="0059332F" w:rsidRPr="0059332F">
        <w:rPr>
          <w:rFonts w:eastAsia="Arial"/>
          <w:sz w:val="24"/>
          <w:szCs w:val="24"/>
        </w:rPr>
        <w:t>c</w:t>
      </w:r>
      <w:r w:rsidR="0059332F" w:rsidRPr="0059332F">
        <w:rPr>
          <w:rFonts w:eastAsia="Arial"/>
          <w:spacing w:val="1"/>
          <w:sz w:val="24"/>
          <w:szCs w:val="24"/>
        </w:rPr>
        <w:t>a</w:t>
      </w:r>
      <w:r w:rsidR="0059332F" w:rsidRPr="0059332F">
        <w:rPr>
          <w:rFonts w:eastAsia="Arial"/>
          <w:spacing w:val="-1"/>
          <w:sz w:val="24"/>
          <w:szCs w:val="24"/>
        </w:rPr>
        <w:t>n</w:t>
      </w:r>
      <w:r w:rsidR="0059332F" w:rsidRPr="0059332F">
        <w:rPr>
          <w:rFonts w:eastAsia="Arial"/>
          <w:sz w:val="24"/>
          <w:szCs w:val="24"/>
        </w:rPr>
        <w:t>a</w:t>
      </w:r>
      <w:r w:rsidR="0059332F" w:rsidRPr="0059332F">
        <w:rPr>
          <w:rFonts w:eastAsia="Arial"/>
          <w:spacing w:val="1"/>
          <w:sz w:val="24"/>
          <w:szCs w:val="24"/>
        </w:rPr>
        <w:t xml:space="preserve"> </w:t>
      </w:r>
      <w:r w:rsidR="0059332F" w:rsidRPr="0059332F">
        <w:rPr>
          <w:rFonts w:eastAsia="Arial"/>
          <w:spacing w:val="-1"/>
          <w:sz w:val="24"/>
          <w:szCs w:val="24"/>
        </w:rPr>
        <w:t>d</w:t>
      </w:r>
      <w:r w:rsidR="0059332F" w:rsidRPr="0059332F">
        <w:rPr>
          <w:rFonts w:eastAsia="Arial"/>
          <w:spacing w:val="1"/>
          <w:sz w:val="24"/>
          <w:szCs w:val="24"/>
        </w:rPr>
        <w:t>a</w:t>
      </w:r>
      <w:r w:rsidR="0059332F" w:rsidRPr="0059332F">
        <w:rPr>
          <w:rFonts w:eastAsia="Arial"/>
          <w:sz w:val="24"/>
          <w:szCs w:val="24"/>
        </w:rPr>
        <w:t>n</w:t>
      </w:r>
      <w:r w:rsidR="0059332F" w:rsidRPr="0059332F">
        <w:rPr>
          <w:rFonts w:eastAsia="Arial"/>
          <w:spacing w:val="1"/>
          <w:sz w:val="24"/>
          <w:szCs w:val="24"/>
        </w:rPr>
        <w:t xml:space="preserve"> </w:t>
      </w:r>
      <w:r w:rsidR="0059332F" w:rsidRPr="0059332F">
        <w:rPr>
          <w:rFonts w:eastAsia="Arial"/>
          <w:sz w:val="24"/>
          <w:szCs w:val="24"/>
        </w:rPr>
        <w:t>s</w:t>
      </w:r>
      <w:r w:rsidR="0059332F" w:rsidRPr="0059332F">
        <w:rPr>
          <w:rFonts w:eastAsia="Arial"/>
          <w:spacing w:val="-1"/>
          <w:sz w:val="24"/>
          <w:szCs w:val="24"/>
        </w:rPr>
        <w:t>ta</w:t>
      </w:r>
      <w:r w:rsidR="0059332F" w:rsidRPr="0059332F">
        <w:rPr>
          <w:rFonts w:eastAsia="Arial"/>
          <w:spacing w:val="1"/>
          <w:sz w:val="24"/>
          <w:szCs w:val="24"/>
        </w:rPr>
        <w:t>nda</w:t>
      </w:r>
      <w:r w:rsidR="0059332F" w:rsidRPr="0059332F">
        <w:rPr>
          <w:rFonts w:eastAsia="Arial"/>
          <w:sz w:val="24"/>
          <w:szCs w:val="24"/>
        </w:rPr>
        <w:t>r.</w:t>
      </w:r>
      <w:proofErr w:type="gramEnd"/>
    </w:p>
    <w:p w:rsidR="00A504F5" w:rsidRDefault="0059332F" w:rsidP="00902281">
      <w:pPr>
        <w:pStyle w:val="ListParagraph"/>
        <w:spacing w:before="29" w:line="276" w:lineRule="auto"/>
        <w:ind w:left="359" w:right="389" w:firstLine="361"/>
        <w:jc w:val="both"/>
        <w:rPr>
          <w:rFonts w:eastAsia="Arial"/>
          <w:spacing w:val="2"/>
          <w:sz w:val="24"/>
          <w:szCs w:val="24"/>
        </w:rPr>
      </w:pPr>
      <w:proofErr w:type="gramStart"/>
      <w:r w:rsidRPr="006302D5">
        <w:rPr>
          <w:rFonts w:eastAsia="Arial"/>
          <w:spacing w:val="2"/>
          <w:sz w:val="24"/>
          <w:szCs w:val="24"/>
        </w:rPr>
        <w:t>T</w:t>
      </w:r>
      <w:r w:rsidRPr="006302D5">
        <w:rPr>
          <w:rFonts w:eastAsia="Arial"/>
          <w:sz w:val="24"/>
          <w:szCs w:val="24"/>
        </w:rPr>
        <w:t>in</w:t>
      </w:r>
      <w:r w:rsidRPr="006302D5">
        <w:rPr>
          <w:rFonts w:eastAsia="Arial"/>
          <w:spacing w:val="-1"/>
          <w:sz w:val="24"/>
          <w:szCs w:val="24"/>
        </w:rPr>
        <w:t>g</w:t>
      </w:r>
      <w:r w:rsidRPr="006302D5">
        <w:rPr>
          <w:rFonts w:eastAsia="Arial"/>
          <w:sz w:val="24"/>
          <w:szCs w:val="24"/>
        </w:rPr>
        <w:t>k</w:t>
      </w:r>
      <w:r w:rsidRPr="006302D5">
        <w:rPr>
          <w:rFonts w:eastAsia="Arial"/>
          <w:spacing w:val="1"/>
          <w:sz w:val="24"/>
          <w:szCs w:val="24"/>
        </w:rPr>
        <w:t>a</w:t>
      </w:r>
      <w:r w:rsidRPr="006302D5">
        <w:rPr>
          <w:rFonts w:eastAsia="Arial"/>
          <w:sz w:val="24"/>
          <w:szCs w:val="24"/>
        </w:rPr>
        <w:t>t</w:t>
      </w:r>
      <w:r w:rsidRPr="006302D5">
        <w:rPr>
          <w:rFonts w:eastAsia="Arial"/>
          <w:spacing w:val="2"/>
          <w:sz w:val="24"/>
          <w:szCs w:val="24"/>
        </w:rPr>
        <w:t xml:space="preserve"> </w:t>
      </w:r>
      <w:r w:rsidR="00A504F5">
        <w:rPr>
          <w:rFonts w:eastAsia="Arial"/>
          <w:spacing w:val="2"/>
          <w:sz w:val="24"/>
          <w:szCs w:val="24"/>
        </w:rPr>
        <w:t>]</w:t>
      </w:r>
      <w:proofErr w:type="gramEnd"/>
    </w:p>
    <w:p w:rsidR="006302D5" w:rsidRPr="00961E35" w:rsidRDefault="0059332F" w:rsidP="00961E35">
      <w:pPr>
        <w:spacing w:before="29" w:line="276" w:lineRule="auto"/>
        <w:ind w:left="284" w:right="389" w:firstLine="75"/>
        <w:jc w:val="both"/>
        <w:rPr>
          <w:rFonts w:eastAsia="Arial"/>
          <w:sz w:val="24"/>
          <w:szCs w:val="24"/>
        </w:rPr>
      </w:pPr>
      <w:proofErr w:type="gramStart"/>
      <w:r w:rsidRPr="00961E35">
        <w:rPr>
          <w:rFonts w:eastAsia="Arial"/>
          <w:spacing w:val="-1"/>
          <w:sz w:val="24"/>
          <w:szCs w:val="24"/>
        </w:rPr>
        <w:t>p</w:t>
      </w:r>
      <w:r w:rsidRPr="00961E35">
        <w:rPr>
          <w:rFonts w:eastAsia="Arial"/>
          <w:spacing w:val="1"/>
          <w:sz w:val="24"/>
          <w:szCs w:val="24"/>
        </w:rPr>
        <w:t>en</w:t>
      </w:r>
      <w:r w:rsidRPr="00961E35">
        <w:rPr>
          <w:rFonts w:eastAsia="Arial"/>
          <w:spacing w:val="-2"/>
          <w:sz w:val="24"/>
          <w:szCs w:val="24"/>
        </w:rPr>
        <w:t>c</w:t>
      </w:r>
      <w:r w:rsidRPr="00961E35">
        <w:rPr>
          <w:rFonts w:eastAsia="Arial"/>
          <w:spacing w:val="1"/>
          <w:sz w:val="24"/>
          <w:szCs w:val="24"/>
        </w:rPr>
        <w:t>apa</w:t>
      </w:r>
      <w:r w:rsidRPr="00961E35">
        <w:rPr>
          <w:rFonts w:eastAsia="Arial"/>
          <w:sz w:val="24"/>
          <w:szCs w:val="24"/>
        </w:rPr>
        <w:t>i</w:t>
      </w:r>
      <w:r w:rsidRPr="00961E35">
        <w:rPr>
          <w:rFonts w:eastAsia="Arial"/>
          <w:spacing w:val="-2"/>
          <w:sz w:val="24"/>
          <w:szCs w:val="24"/>
        </w:rPr>
        <w:t>a</w:t>
      </w:r>
      <w:r w:rsidRPr="00961E35">
        <w:rPr>
          <w:rFonts w:eastAsia="Arial"/>
          <w:sz w:val="24"/>
          <w:szCs w:val="24"/>
        </w:rPr>
        <w:t>n</w:t>
      </w:r>
      <w:proofErr w:type="gramEnd"/>
      <w:r w:rsidRPr="00961E35">
        <w:rPr>
          <w:rFonts w:eastAsia="Arial"/>
          <w:sz w:val="24"/>
          <w:szCs w:val="24"/>
        </w:rPr>
        <w:t xml:space="preserve"> St</w:t>
      </w:r>
      <w:r w:rsidRPr="00961E35">
        <w:rPr>
          <w:rFonts w:eastAsia="Arial"/>
          <w:spacing w:val="1"/>
          <w:sz w:val="24"/>
          <w:szCs w:val="24"/>
        </w:rPr>
        <w:t>a</w:t>
      </w:r>
      <w:r w:rsidRPr="00961E35">
        <w:rPr>
          <w:rFonts w:eastAsia="Arial"/>
          <w:spacing w:val="-1"/>
          <w:sz w:val="24"/>
          <w:szCs w:val="24"/>
        </w:rPr>
        <w:t>n</w:t>
      </w:r>
      <w:r w:rsidRPr="00961E35">
        <w:rPr>
          <w:rFonts w:eastAsia="Arial"/>
          <w:spacing w:val="1"/>
          <w:sz w:val="24"/>
          <w:szCs w:val="24"/>
        </w:rPr>
        <w:t>da</w:t>
      </w:r>
      <w:r w:rsidRPr="00961E35">
        <w:rPr>
          <w:rFonts w:eastAsia="Arial"/>
          <w:sz w:val="24"/>
          <w:szCs w:val="24"/>
        </w:rPr>
        <w:t>r</w:t>
      </w:r>
      <w:r w:rsidRPr="00961E35">
        <w:rPr>
          <w:rFonts w:eastAsia="Arial"/>
          <w:spacing w:val="1"/>
          <w:sz w:val="24"/>
          <w:szCs w:val="24"/>
        </w:rPr>
        <w:t xml:space="preserve"> pe</w:t>
      </w:r>
      <w:r w:rsidRPr="00961E35">
        <w:rPr>
          <w:rFonts w:eastAsia="Arial"/>
          <w:spacing w:val="-3"/>
          <w:sz w:val="24"/>
          <w:szCs w:val="24"/>
        </w:rPr>
        <w:t>l</w:t>
      </w:r>
      <w:r w:rsidRPr="00961E35">
        <w:rPr>
          <w:rFonts w:eastAsia="Arial"/>
          <w:spacing w:val="1"/>
          <w:sz w:val="24"/>
          <w:szCs w:val="24"/>
        </w:rPr>
        <w:t>a</w:t>
      </w:r>
      <w:r w:rsidRPr="00961E35">
        <w:rPr>
          <w:rFonts w:eastAsia="Arial"/>
          <w:spacing w:val="-2"/>
          <w:sz w:val="24"/>
          <w:szCs w:val="24"/>
        </w:rPr>
        <w:t>y</w:t>
      </w:r>
      <w:r w:rsidRPr="00961E35">
        <w:rPr>
          <w:rFonts w:eastAsia="Arial"/>
          <w:spacing w:val="1"/>
          <w:sz w:val="24"/>
          <w:szCs w:val="24"/>
        </w:rPr>
        <w:t>ana</w:t>
      </w:r>
      <w:r w:rsidRPr="00961E35">
        <w:rPr>
          <w:rFonts w:eastAsia="Arial"/>
          <w:sz w:val="24"/>
          <w:szCs w:val="24"/>
        </w:rPr>
        <w:t xml:space="preserve">n </w:t>
      </w:r>
      <w:r w:rsidRPr="00961E35">
        <w:rPr>
          <w:rFonts w:eastAsia="Arial"/>
          <w:spacing w:val="1"/>
          <w:sz w:val="24"/>
          <w:szCs w:val="24"/>
        </w:rPr>
        <w:t>m</w:t>
      </w:r>
      <w:r w:rsidRPr="00961E35">
        <w:rPr>
          <w:rFonts w:eastAsia="Arial"/>
          <w:sz w:val="24"/>
          <w:szCs w:val="24"/>
        </w:rPr>
        <w:t>inimal</w:t>
      </w:r>
      <w:r w:rsidRPr="00961E35">
        <w:rPr>
          <w:rFonts w:eastAsia="Arial"/>
          <w:spacing w:val="1"/>
          <w:sz w:val="24"/>
          <w:szCs w:val="24"/>
        </w:rPr>
        <w:t xml:space="preserve"> be</w:t>
      </w:r>
      <w:r w:rsidRPr="00961E35">
        <w:rPr>
          <w:rFonts w:eastAsia="Arial"/>
          <w:sz w:val="24"/>
          <w:szCs w:val="24"/>
        </w:rPr>
        <w:t>r</w:t>
      </w:r>
      <w:r w:rsidRPr="00961E35">
        <w:rPr>
          <w:rFonts w:eastAsia="Arial"/>
          <w:spacing w:val="-2"/>
          <w:sz w:val="24"/>
          <w:szCs w:val="24"/>
        </w:rPr>
        <w:t>d</w:t>
      </w:r>
      <w:r w:rsidRPr="00961E35">
        <w:rPr>
          <w:rFonts w:eastAsia="Arial"/>
          <w:spacing w:val="1"/>
          <w:sz w:val="24"/>
          <w:szCs w:val="24"/>
        </w:rPr>
        <w:t>a</w:t>
      </w:r>
      <w:r w:rsidRPr="00961E35">
        <w:rPr>
          <w:rFonts w:eastAsia="Arial"/>
          <w:sz w:val="24"/>
          <w:szCs w:val="24"/>
        </w:rPr>
        <w:t>s</w:t>
      </w:r>
      <w:r w:rsidRPr="00961E35">
        <w:rPr>
          <w:rFonts w:eastAsia="Arial"/>
          <w:spacing w:val="1"/>
          <w:sz w:val="24"/>
          <w:szCs w:val="24"/>
        </w:rPr>
        <w:t>a</w:t>
      </w:r>
      <w:r w:rsidRPr="00961E35">
        <w:rPr>
          <w:rFonts w:eastAsia="Arial"/>
          <w:sz w:val="24"/>
          <w:szCs w:val="24"/>
        </w:rPr>
        <w:t>r</w:t>
      </w:r>
      <w:r w:rsidRPr="00961E35">
        <w:rPr>
          <w:rFonts w:eastAsia="Arial"/>
          <w:spacing w:val="-3"/>
          <w:sz w:val="24"/>
          <w:szCs w:val="24"/>
        </w:rPr>
        <w:t>k</w:t>
      </w:r>
      <w:r w:rsidRPr="00961E35">
        <w:rPr>
          <w:rFonts w:eastAsia="Arial"/>
          <w:spacing w:val="1"/>
          <w:sz w:val="24"/>
          <w:szCs w:val="24"/>
        </w:rPr>
        <w:t>a</w:t>
      </w:r>
      <w:r w:rsidRPr="00961E35">
        <w:rPr>
          <w:rFonts w:eastAsia="Arial"/>
          <w:sz w:val="24"/>
          <w:szCs w:val="24"/>
        </w:rPr>
        <w:t>n re</w:t>
      </w:r>
      <w:r w:rsidRPr="00961E35">
        <w:rPr>
          <w:rFonts w:eastAsia="Arial"/>
          <w:spacing w:val="1"/>
          <w:sz w:val="24"/>
          <w:szCs w:val="24"/>
        </w:rPr>
        <w:t>n</w:t>
      </w:r>
      <w:r w:rsidRPr="00961E35">
        <w:rPr>
          <w:rFonts w:eastAsia="Arial"/>
          <w:sz w:val="24"/>
          <w:szCs w:val="24"/>
        </w:rPr>
        <w:t>c</w:t>
      </w:r>
      <w:r w:rsidRPr="00961E35">
        <w:rPr>
          <w:rFonts w:eastAsia="Arial"/>
          <w:spacing w:val="1"/>
          <w:sz w:val="24"/>
          <w:szCs w:val="24"/>
        </w:rPr>
        <w:t>a</w:t>
      </w:r>
      <w:r w:rsidRPr="00961E35">
        <w:rPr>
          <w:rFonts w:eastAsia="Arial"/>
          <w:spacing w:val="-1"/>
          <w:sz w:val="24"/>
          <w:szCs w:val="24"/>
        </w:rPr>
        <w:t>n</w:t>
      </w:r>
      <w:r w:rsidRPr="00961E35">
        <w:rPr>
          <w:rFonts w:eastAsia="Arial"/>
          <w:sz w:val="24"/>
          <w:szCs w:val="24"/>
        </w:rPr>
        <w:t>a</w:t>
      </w:r>
      <w:r w:rsidRPr="00961E35">
        <w:rPr>
          <w:rFonts w:eastAsia="Arial"/>
          <w:spacing w:val="4"/>
          <w:sz w:val="24"/>
          <w:szCs w:val="24"/>
        </w:rPr>
        <w:t xml:space="preserve"> </w:t>
      </w:r>
      <w:r w:rsidRPr="00961E35">
        <w:rPr>
          <w:rFonts w:eastAsia="Arial"/>
          <w:sz w:val="24"/>
          <w:szCs w:val="24"/>
        </w:rPr>
        <w:t>ti</w:t>
      </w:r>
      <w:r w:rsidRPr="00961E35">
        <w:rPr>
          <w:rFonts w:eastAsia="Arial"/>
          <w:spacing w:val="1"/>
          <w:sz w:val="24"/>
          <w:szCs w:val="24"/>
        </w:rPr>
        <w:t>n</w:t>
      </w:r>
      <w:r w:rsidRPr="00961E35">
        <w:rPr>
          <w:rFonts w:eastAsia="Arial"/>
          <w:spacing w:val="-1"/>
          <w:sz w:val="24"/>
          <w:szCs w:val="24"/>
        </w:rPr>
        <w:t>g</w:t>
      </w:r>
      <w:r w:rsidRPr="00961E35">
        <w:rPr>
          <w:rFonts w:eastAsia="Arial"/>
          <w:sz w:val="24"/>
          <w:szCs w:val="24"/>
        </w:rPr>
        <w:t>k</w:t>
      </w:r>
      <w:r w:rsidRPr="00961E35">
        <w:rPr>
          <w:rFonts w:eastAsia="Arial"/>
          <w:spacing w:val="1"/>
          <w:sz w:val="24"/>
          <w:szCs w:val="24"/>
        </w:rPr>
        <w:t>a</w:t>
      </w:r>
      <w:r w:rsidRPr="00961E35">
        <w:rPr>
          <w:rFonts w:eastAsia="Arial"/>
          <w:sz w:val="24"/>
          <w:szCs w:val="24"/>
        </w:rPr>
        <w:t>t</w:t>
      </w:r>
      <w:r w:rsidRPr="00961E35">
        <w:rPr>
          <w:rFonts w:eastAsia="Arial"/>
          <w:spacing w:val="3"/>
          <w:sz w:val="24"/>
          <w:szCs w:val="24"/>
        </w:rPr>
        <w:t xml:space="preserve"> </w:t>
      </w:r>
      <w:r w:rsidRPr="00961E35">
        <w:rPr>
          <w:rFonts w:eastAsia="Arial"/>
          <w:spacing w:val="-1"/>
          <w:sz w:val="24"/>
          <w:szCs w:val="24"/>
        </w:rPr>
        <w:t>p</w:t>
      </w:r>
      <w:r w:rsidRPr="00961E35">
        <w:rPr>
          <w:rFonts w:eastAsia="Arial"/>
          <w:spacing w:val="1"/>
          <w:sz w:val="24"/>
          <w:szCs w:val="24"/>
        </w:rPr>
        <w:t>en</w:t>
      </w:r>
      <w:r w:rsidRPr="00961E35">
        <w:rPr>
          <w:rFonts w:eastAsia="Arial"/>
          <w:spacing w:val="-2"/>
          <w:sz w:val="24"/>
          <w:szCs w:val="24"/>
        </w:rPr>
        <w:t>c</w:t>
      </w:r>
      <w:r w:rsidRPr="00961E35">
        <w:rPr>
          <w:rFonts w:eastAsia="Arial"/>
          <w:spacing w:val="1"/>
          <w:sz w:val="24"/>
          <w:szCs w:val="24"/>
        </w:rPr>
        <w:t>apa</w:t>
      </w:r>
      <w:r w:rsidRPr="00961E35">
        <w:rPr>
          <w:rFonts w:eastAsia="Arial"/>
          <w:sz w:val="24"/>
          <w:szCs w:val="24"/>
        </w:rPr>
        <w:t>i</w:t>
      </w:r>
      <w:r w:rsidRPr="00961E35">
        <w:rPr>
          <w:rFonts w:eastAsia="Arial"/>
          <w:spacing w:val="-2"/>
          <w:sz w:val="24"/>
          <w:szCs w:val="24"/>
        </w:rPr>
        <w:t>a</w:t>
      </w:r>
      <w:r w:rsidRPr="00961E35">
        <w:rPr>
          <w:rFonts w:eastAsia="Arial"/>
          <w:sz w:val="24"/>
          <w:szCs w:val="24"/>
        </w:rPr>
        <w:t>n</w:t>
      </w:r>
      <w:r w:rsidRPr="00961E35">
        <w:rPr>
          <w:rFonts w:eastAsia="Arial"/>
          <w:spacing w:val="4"/>
          <w:sz w:val="24"/>
          <w:szCs w:val="24"/>
        </w:rPr>
        <w:t xml:space="preserve"> </w:t>
      </w:r>
      <w:r w:rsidRPr="00961E35">
        <w:rPr>
          <w:rFonts w:eastAsia="Arial"/>
          <w:sz w:val="24"/>
          <w:szCs w:val="24"/>
        </w:rPr>
        <w:t>S</w:t>
      </w:r>
      <w:r w:rsidRPr="00961E35">
        <w:rPr>
          <w:rFonts w:eastAsia="Arial"/>
          <w:spacing w:val="-2"/>
          <w:sz w:val="24"/>
          <w:szCs w:val="24"/>
        </w:rPr>
        <w:t>t</w:t>
      </w:r>
      <w:r w:rsidRPr="00961E35">
        <w:rPr>
          <w:rFonts w:eastAsia="Arial"/>
          <w:spacing w:val="1"/>
          <w:sz w:val="24"/>
          <w:szCs w:val="24"/>
        </w:rPr>
        <w:t>an</w:t>
      </w:r>
      <w:r w:rsidRPr="00961E35">
        <w:rPr>
          <w:rFonts w:eastAsia="Arial"/>
          <w:spacing w:val="-1"/>
          <w:sz w:val="24"/>
          <w:szCs w:val="24"/>
        </w:rPr>
        <w:t>d</w:t>
      </w:r>
      <w:r w:rsidRPr="00961E35">
        <w:rPr>
          <w:rFonts w:eastAsia="Arial"/>
          <w:spacing w:val="1"/>
          <w:sz w:val="24"/>
          <w:szCs w:val="24"/>
        </w:rPr>
        <w:t>a</w:t>
      </w:r>
      <w:r w:rsidRPr="00961E35">
        <w:rPr>
          <w:rFonts w:eastAsia="Arial"/>
          <w:sz w:val="24"/>
          <w:szCs w:val="24"/>
        </w:rPr>
        <w:t>r</w:t>
      </w:r>
      <w:r w:rsidR="00961E35">
        <w:rPr>
          <w:rFonts w:eastAsia="Arial"/>
          <w:spacing w:val="2"/>
          <w:sz w:val="24"/>
          <w:szCs w:val="24"/>
        </w:rPr>
        <w:t xml:space="preserve"> </w:t>
      </w:r>
      <w:r w:rsidRPr="00961E35">
        <w:rPr>
          <w:rFonts w:eastAsia="Arial"/>
          <w:sz w:val="24"/>
          <w:szCs w:val="24"/>
        </w:rPr>
        <w:t>P</w:t>
      </w:r>
      <w:r w:rsidRPr="00961E35">
        <w:rPr>
          <w:rFonts w:eastAsia="Arial"/>
          <w:spacing w:val="1"/>
          <w:sz w:val="24"/>
          <w:szCs w:val="24"/>
        </w:rPr>
        <w:t>e</w:t>
      </w:r>
      <w:r w:rsidRPr="00961E35">
        <w:rPr>
          <w:rFonts w:eastAsia="Arial"/>
          <w:sz w:val="24"/>
          <w:szCs w:val="24"/>
        </w:rPr>
        <w:t>la</w:t>
      </w:r>
      <w:r w:rsidRPr="00961E35">
        <w:rPr>
          <w:rFonts w:eastAsia="Arial"/>
          <w:spacing w:val="-2"/>
          <w:sz w:val="24"/>
          <w:szCs w:val="24"/>
        </w:rPr>
        <w:t>y</w:t>
      </w:r>
      <w:r w:rsidRPr="00961E35">
        <w:rPr>
          <w:rFonts w:eastAsia="Arial"/>
          <w:spacing w:val="1"/>
          <w:sz w:val="24"/>
          <w:szCs w:val="24"/>
        </w:rPr>
        <w:t>an</w:t>
      </w:r>
      <w:r w:rsidRPr="00961E35">
        <w:rPr>
          <w:rFonts w:eastAsia="Arial"/>
          <w:spacing w:val="-1"/>
          <w:sz w:val="24"/>
          <w:szCs w:val="24"/>
        </w:rPr>
        <w:t>a</w:t>
      </w:r>
      <w:r w:rsidRPr="00961E35">
        <w:rPr>
          <w:rFonts w:eastAsia="Arial"/>
          <w:sz w:val="24"/>
          <w:szCs w:val="24"/>
        </w:rPr>
        <w:t>n</w:t>
      </w:r>
      <w:r w:rsidRPr="00961E35">
        <w:rPr>
          <w:rFonts w:eastAsia="Arial"/>
          <w:spacing w:val="4"/>
          <w:sz w:val="24"/>
          <w:szCs w:val="24"/>
        </w:rPr>
        <w:t xml:space="preserve"> </w:t>
      </w:r>
      <w:r w:rsidRPr="00961E35">
        <w:rPr>
          <w:rFonts w:eastAsia="Arial"/>
          <w:spacing w:val="-1"/>
          <w:sz w:val="24"/>
          <w:szCs w:val="24"/>
        </w:rPr>
        <w:t>M</w:t>
      </w:r>
      <w:r w:rsidRPr="00961E35">
        <w:rPr>
          <w:rFonts w:eastAsia="Arial"/>
          <w:sz w:val="24"/>
          <w:szCs w:val="24"/>
        </w:rPr>
        <w:t>ini</w:t>
      </w:r>
      <w:r w:rsidRPr="00961E35">
        <w:rPr>
          <w:rFonts w:eastAsia="Arial"/>
          <w:spacing w:val="1"/>
          <w:sz w:val="24"/>
          <w:szCs w:val="24"/>
        </w:rPr>
        <w:t>ma</w:t>
      </w:r>
      <w:r w:rsidRPr="00961E35">
        <w:rPr>
          <w:rFonts w:eastAsia="Arial"/>
          <w:sz w:val="24"/>
          <w:szCs w:val="24"/>
        </w:rPr>
        <w:t>l</w:t>
      </w:r>
      <w:r w:rsidRPr="00961E35">
        <w:rPr>
          <w:rFonts w:eastAsia="Arial"/>
          <w:spacing w:val="2"/>
          <w:sz w:val="24"/>
          <w:szCs w:val="24"/>
        </w:rPr>
        <w:t xml:space="preserve"> </w:t>
      </w:r>
      <w:r w:rsidRPr="00961E35">
        <w:rPr>
          <w:rFonts w:eastAsia="Arial"/>
          <w:sz w:val="24"/>
          <w:szCs w:val="24"/>
        </w:rPr>
        <w:t>(SPM) st</w:t>
      </w:r>
      <w:r w:rsidRPr="00961E35">
        <w:rPr>
          <w:rFonts w:eastAsia="Arial"/>
          <w:spacing w:val="1"/>
          <w:sz w:val="24"/>
          <w:szCs w:val="24"/>
        </w:rPr>
        <w:t>an</w:t>
      </w:r>
      <w:r w:rsidRPr="00961E35">
        <w:rPr>
          <w:rFonts w:eastAsia="Arial"/>
          <w:spacing w:val="-1"/>
          <w:sz w:val="24"/>
          <w:szCs w:val="24"/>
        </w:rPr>
        <w:t>d</w:t>
      </w:r>
      <w:r w:rsidRPr="00961E35">
        <w:rPr>
          <w:rFonts w:eastAsia="Arial"/>
          <w:spacing w:val="1"/>
          <w:sz w:val="24"/>
          <w:szCs w:val="24"/>
        </w:rPr>
        <w:t>a</w:t>
      </w:r>
      <w:r w:rsidRPr="00961E35">
        <w:rPr>
          <w:rFonts w:eastAsia="Arial"/>
          <w:sz w:val="24"/>
          <w:szCs w:val="24"/>
        </w:rPr>
        <w:t xml:space="preserve">r </w:t>
      </w:r>
      <w:r w:rsidRPr="00961E35">
        <w:rPr>
          <w:rFonts w:eastAsia="Arial"/>
          <w:spacing w:val="1"/>
          <w:sz w:val="24"/>
          <w:szCs w:val="24"/>
        </w:rPr>
        <w:t>um</w:t>
      </w:r>
      <w:r w:rsidRPr="00961E35">
        <w:rPr>
          <w:rFonts w:eastAsia="Arial"/>
          <w:spacing w:val="-1"/>
          <w:sz w:val="24"/>
          <w:szCs w:val="24"/>
        </w:rPr>
        <w:t>u</w:t>
      </w:r>
      <w:r w:rsidRPr="00961E35">
        <w:rPr>
          <w:rFonts w:eastAsia="Arial"/>
          <w:sz w:val="24"/>
          <w:szCs w:val="24"/>
        </w:rPr>
        <w:t>m</w:t>
      </w:r>
      <w:r w:rsidRPr="00961E35">
        <w:rPr>
          <w:rFonts w:eastAsia="Arial"/>
          <w:spacing w:val="2"/>
          <w:sz w:val="24"/>
          <w:szCs w:val="24"/>
        </w:rPr>
        <w:t xml:space="preserve"> </w:t>
      </w:r>
      <w:r w:rsidRPr="00961E35">
        <w:rPr>
          <w:rFonts w:eastAsia="Arial"/>
          <w:spacing w:val="-2"/>
          <w:sz w:val="24"/>
          <w:szCs w:val="24"/>
        </w:rPr>
        <w:t>y</w:t>
      </w:r>
      <w:r w:rsidRPr="00961E35">
        <w:rPr>
          <w:rFonts w:eastAsia="Arial"/>
          <w:spacing w:val="1"/>
          <w:sz w:val="24"/>
          <w:szCs w:val="24"/>
        </w:rPr>
        <w:t>an</w:t>
      </w:r>
      <w:r w:rsidRPr="00961E35">
        <w:rPr>
          <w:rFonts w:eastAsia="Arial"/>
          <w:sz w:val="24"/>
          <w:szCs w:val="24"/>
        </w:rPr>
        <w:t>g</w:t>
      </w:r>
      <w:r w:rsidRPr="00961E35">
        <w:rPr>
          <w:rFonts w:eastAsia="Arial"/>
          <w:spacing w:val="-1"/>
          <w:sz w:val="24"/>
          <w:szCs w:val="24"/>
        </w:rPr>
        <w:t xml:space="preserve"> </w:t>
      </w:r>
      <w:r w:rsidRPr="00961E35">
        <w:rPr>
          <w:rFonts w:eastAsia="Arial"/>
          <w:spacing w:val="1"/>
          <w:sz w:val="24"/>
          <w:szCs w:val="24"/>
        </w:rPr>
        <w:t>a</w:t>
      </w:r>
      <w:r w:rsidRPr="00961E35">
        <w:rPr>
          <w:rFonts w:eastAsia="Arial"/>
          <w:sz w:val="24"/>
          <w:szCs w:val="24"/>
        </w:rPr>
        <w:t>k</w:t>
      </w:r>
      <w:r w:rsidRPr="00961E35">
        <w:rPr>
          <w:rFonts w:eastAsia="Arial"/>
          <w:spacing w:val="-1"/>
          <w:sz w:val="24"/>
          <w:szCs w:val="24"/>
        </w:rPr>
        <w:t>a</w:t>
      </w:r>
      <w:r w:rsidRPr="00961E35">
        <w:rPr>
          <w:rFonts w:eastAsia="Arial"/>
          <w:sz w:val="24"/>
          <w:szCs w:val="24"/>
        </w:rPr>
        <w:t>n</w:t>
      </w:r>
      <w:r w:rsidRPr="00961E35">
        <w:rPr>
          <w:rFonts w:eastAsia="Arial"/>
          <w:spacing w:val="1"/>
          <w:sz w:val="24"/>
          <w:szCs w:val="24"/>
        </w:rPr>
        <w:t xml:space="preserve"> d</w:t>
      </w:r>
      <w:r w:rsidRPr="00961E35">
        <w:rPr>
          <w:rFonts w:eastAsia="Arial"/>
          <w:sz w:val="24"/>
          <w:szCs w:val="24"/>
        </w:rPr>
        <w:t>i</w:t>
      </w:r>
      <w:r w:rsidRPr="00961E35">
        <w:rPr>
          <w:rFonts w:eastAsia="Arial"/>
          <w:spacing w:val="-3"/>
          <w:sz w:val="24"/>
          <w:szCs w:val="24"/>
        </w:rPr>
        <w:t>c</w:t>
      </w:r>
      <w:r w:rsidRPr="00961E35">
        <w:rPr>
          <w:rFonts w:eastAsia="Arial"/>
          <w:spacing w:val="-1"/>
          <w:sz w:val="24"/>
          <w:szCs w:val="24"/>
        </w:rPr>
        <w:t>a</w:t>
      </w:r>
      <w:r w:rsidRPr="00961E35">
        <w:rPr>
          <w:rFonts w:eastAsia="Arial"/>
          <w:spacing w:val="1"/>
          <w:sz w:val="24"/>
          <w:szCs w:val="24"/>
        </w:rPr>
        <w:t>pa</w:t>
      </w:r>
      <w:r w:rsidRPr="00961E35">
        <w:rPr>
          <w:rFonts w:eastAsia="Arial"/>
          <w:sz w:val="24"/>
          <w:szCs w:val="24"/>
        </w:rPr>
        <w:t xml:space="preserve">i </w:t>
      </w:r>
      <w:r w:rsidRPr="00961E35">
        <w:rPr>
          <w:rFonts w:eastAsia="Arial"/>
          <w:spacing w:val="-1"/>
          <w:sz w:val="24"/>
          <w:szCs w:val="24"/>
        </w:rPr>
        <w:t>d</w:t>
      </w:r>
      <w:r w:rsidRPr="00961E35">
        <w:rPr>
          <w:rFonts w:eastAsia="Arial"/>
          <w:spacing w:val="1"/>
          <w:sz w:val="24"/>
          <w:szCs w:val="24"/>
        </w:rPr>
        <w:t>a</w:t>
      </w:r>
      <w:r w:rsidRPr="00961E35">
        <w:rPr>
          <w:rFonts w:eastAsia="Arial"/>
          <w:sz w:val="24"/>
          <w:szCs w:val="24"/>
        </w:rPr>
        <w:t>lah</w:t>
      </w:r>
      <w:r w:rsidRPr="00961E35">
        <w:rPr>
          <w:rFonts w:eastAsia="Arial"/>
          <w:spacing w:val="1"/>
          <w:sz w:val="24"/>
          <w:szCs w:val="24"/>
        </w:rPr>
        <w:t xml:space="preserve"> </w:t>
      </w:r>
      <w:r w:rsidRPr="00961E35">
        <w:rPr>
          <w:rFonts w:eastAsia="Arial"/>
          <w:spacing w:val="-2"/>
          <w:sz w:val="24"/>
          <w:szCs w:val="24"/>
        </w:rPr>
        <w:t>s</w:t>
      </w:r>
      <w:r w:rsidRPr="00961E35">
        <w:rPr>
          <w:rFonts w:eastAsia="Arial"/>
          <w:spacing w:val="1"/>
          <w:sz w:val="24"/>
          <w:szCs w:val="24"/>
        </w:rPr>
        <w:t>eba</w:t>
      </w:r>
      <w:r w:rsidRPr="00961E35">
        <w:rPr>
          <w:rFonts w:eastAsia="Arial"/>
          <w:spacing w:val="-1"/>
          <w:sz w:val="24"/>
          <w:szCs w:val="24"/>
        </w:rPr>
        <w:t>g</w:t>
      </w:r>
      <w:r w:rsidRPr="00961E35">
        <w:rPr>
          <w:rFonts w:eastAsia="Arial"/>
          <w:spacing w:val="1"/>
          <w:sz w:val="24"/>
          <w:szCs w:val="24"/>
        </w:rPr>
        <w:t>a</w:t>
      </w:r>
      <w:r w:rsidRPr="00961E35">
        <w:rPr>
          <w:rFonts w:eastAsia="Arial"/>
          <w:sz w:val="24"/>
          <w:szCs w:val="24"/>
        </w:rPr>
        <w:t>i</w:t>
      </w:r>
      <w:r w:rsidRPr="00961E35">
        <w:rPr>
          <w:rFonts w:eastAsia="Arial"/>
          <w:spacing w:val="-2"/>
          <w:sz w:val="24"/>
          <w:szCs w:val="24"/>
        </w:rPr>
        <w:t xml:space="preserve"> </w:t>
      </w:r>
      <w:r w:rsidRPr="00961E35">
        <w:rPr>
          <w:rFonts w:eastAsia="Arial"/>
          <w:spacing w:val="1"/>
          <w:sz w:val="24"/>
          <w:szCs w:val="24"/>
        </w:rPr>
        <w:t>be</w:t>
      </w:r>
      <w:r w:rsidRPr="00961E35">
        <w:rPr>
          <w:rFonts w:eastAsia="Arial"/>
          <w:sz w:val="24"/>
          <w:szCs w:val="24"/>
        </w:rPr>
        <w:t>r</w:t>
      </w:r>
      <w:r w:rsidRPr="00961E35">
        <w:rPr>
          <w:rFonts w:eastAsia="Arial"/>
          <w:spacing w:val="-1"/>
          <w:sz w:val="24"/>
          <w:szCs w:val="24"/>
        </w:rPr>
        <w:t>i</w:t>
      </w:r>
      <w:r w:rsidRPr="00961E35">
        <w:rPr>
          <w:rFonts w:eastAsia="Arial"/>
          <w:sz w:val="24"/>
          <w:szCs w:val="24"/>
        </w:rPr>
        <w:t>k</w:t>
      </w:r>
      <w:r w:rsidRPr="00961E35">
        <w:rPr>
          <w:rFonts w:eastAsia="Arial"/>
          <w:spacing w:val="1"/>
          <w:sz w:val="24"/>
          <w:szCs w:val="24"/>
        </w:rPr>
        <w:t>u</w:t>
      </w:r>
      <w:r w:rsidR="006302D5" w:rsidRPr="00961E35">
        <w:rPr>
          <w:rFonts w:eastAsia="Arial"/>
          <w:sz w:val="24"/>
          <w:szCs w:val="24"/>
        </w:rPr>
        <w:t>t</w:t>
      </w:r>
    </w:p>
    <w:p w:rsidR="006302D5" w:rsidRDefault="0059332F" w:rsidP="00902281">
      <w:pPr>
        <w:pStyle w:val="ListParagraph"/>
        <w:numPr>
          <w:ilvl w:val="0"/>
          <w:numId w:val="5"/>
        </w:numPr>
        <w:spacing w:before="29" w:line="276" w:lineRule="auto"/>
        <w:ind w:right="389"/>
        <w:jc w:val="both"/>
        <w:rPr>
          <w:rFonts w:eastAsia="Arial"/>
          <w:sz w:val="24"/>
          <w:szCs w:val="24"/>
        </w:rPr>
      </w:pPr>
      <w:r w:rsidRPr="0059332F">
        <w:rPr>
          <w:rFonts w:eastAsia="Arial"/>
          <w:spacing w:val="-1"/>
          <w:sz w:val="24"/>
          <w:szCs w:val="24"/>
        </w:rPr>
        <w:t>M</w:t>
      </w:r>
      <w:r w:rsidRPr="0059332F">
        <w:rPr>
          <w:rFonts w:eastAsia="Arial"/>
          <w:spacing w:val="1"/>
          <w:sz w:val="24"/>
          <w:szCs w:val="24"/>
        </w:rPr>
        <w:t>e</w:t>
      </w:r>
      <w:r w:rsidRPr="0059332F">
        <w:rPr>
          <w:rFonts w:eastAsia="Arial"/>
          <w:spacing w:val="-3"/>
          <w:sz w:val="24"/>
          <w:szCs w:val="24"/>
        </w:rPr>
        <w:t>w</w:t>
      </w:r>
      <w:r w:rsidRPr="0059332F">
        <w:rPr>
          <w:rFonts w:eastAsia="Arial"/>
          <w:spacing w:val="1"/>
          <w:sz w:val="24"/>
          <w:szCs w:val="24"/>
        </w:rPr>
        <w:t>u</w:t>
      </w:r>
      <w:r w:rsidRPr="0059332F">
        <w:rPr>
          <w:rFonts w:eastAsia="Arial"/>
          <w:sz w:val="24"/>
          <w:szCs w:val="24"/>
        </w:rPr>
        <w:t>ju</w:t>
      </w:r>
      <w:r w:rsidRPr="0059332F">
        <w:rPr>
          <w:rFonts w:eastAsia="Arial"/>
          <w:spacing w:val="1"/>
          <w:sz w:val="24"/>
          <w:szCs w:val="24"/>
        </w:rPr>
        <w:t>d</w:t>
      </w:r>
      <w:r w:rsidRPr="0059332F">
        <w:rPr>
          <w:rFonts w:eastAsia="Arial"/>
          <w:sz w:val="24"/>
          <w:szCs w:val="24"/>
        </w:rPr>
        <w:t>k</w:t>
      </w:r>
      <w:r w:rsidRPr="0059332F">
        <w:rPr>
          <w:rFonts w:eastAsia="Arial"/>
          <w:spacing w:val="1"/>
          <w:sz w:val="24"/>
          <w:szCs w:val="24"/>
        </w:rPr>
        <w:t>a</w:t>
      </w:r>
      <w:r w:rsidRPr="0059332F">
        <w:rPr>
          <w:rFonts w:eastAsia="Arial"/>
          <w:sz w:val="24"/>
          <w:szCs w:val="24"/>
        </w:rPr>
        <w:t>n</w:t>
      </w:r>
      <w:r w:rsidRPr="0059332F">
        <w:rPr>
          <w:rFonts w:eastAsia="Arial"/>
          <w:spacing w:val="2"/>
          <w:sz w:val="24"/>
          <w:szCs w:val="24"/>
        </w:rPr>
        <w:t xml:space="preserve"> </w:t>
      </w:r>
      <w:r w:rsidRPr="0059332F">
        <w:rPr>
          <w:rFonts w:eastAsia="Arial"/>
          <w:spacing w:val="1"/>
          <w:sz w:val="24"/>
          <w:szCs w:val="24"/>
        </w:rPr>
        <w:t>pen</w:t>
      </w:r>
      <w:r w:rsidRPr="0059332F">
        <w:rPr>
          <w:rFonts w:eastAsia="Arial"/>
          <w:sz w:val="24"/>
          <w:szCs w:val="24"/>
        </w:rPr>
        <w:t>in</w:t>
      </w:r>
      <w:r w:rsidRPr="0059332F">
        <w:rPr>
          <w:rFonts w:eastAsia="Arial"/>
          <w:spacing w:val="-1"/>
          <w:sz w:val="24"/>
          <w:szCs w:val="24"/>
        </w:rPr>
        <w:t>g</w:t>
      </w:r>
      <w:r w:rsidRPr="0059332F">
        <w:rPr>
          <w:rFonts w:eastAsia="Arial"/>
          <w:sz w:val="24"/>
          <w:szCs w:val="24"/>
        </w:rPr>
        <w:t>k</w:t>
      </w:r>
      <w:r w:rsidRPr="0059332F">
        <w:rPr>
          <w:rFonts w:eastAsia="Arial"/>
          <w:spacing w:val="-1"/>
          <w:sz w:val="24"/>
          <w:szCs w:val="24"/>
        </w:rPr>
        <w:t>a</w:t>
      </w:r>
      <w:r w:rsidRPr="0059332F">
        <w:rPr>
          <w:rFonts w:eastAsia="Arial"/>
          <w:sz w:val="24"/>
          <w:szCs w:val="24"/>
        </w:rPr>
        <w:t>t</w:t>
      </w:r>
      <w:r w:rsidRPr="0059332F">
        <w:rPr>
          <w:rFonts w:eastAsia="Arial"/>
          <w:spacing w:val="1"/>
          <w:sz w:val="24"/>
          <w:szCs w:val="24"/>
        </w:rPr>
        <w:t>a</w:t>
      </w:r>
      <w:r w:rsidRPr="0059332F">
        <w:rPr>
          <w:rFonts w:eastAsia="Arial"/>
          <w:sz w:val="24"/>
          <w:szCs w:val="24"/>
        </w:rPr>
        <w:t>n k</w:t>
      </w:r>
      <w:r w:rsidRPr="0059332F">
        <w:rPr>
          <w:rFonts w:eastAsia="Arial"/>
          <w:spacing w:val="1"/>
          <w:sz w:val="24"/>
          <w:szCs w:val="24"/>
        </w:rPr>
        <w:t>ua</w:t>
      </w:r>
      <w:r w:rsidRPr="0059332F">
        <w:rPr>
          <w:rFonts w:eastAsia="Arial"/>
          <w:sz w:val="24"/>
          <w:szCs w:val="24"/>
        </w:rPr>
        <w:t>l</w:t>
      </w:r>
      <w:r w:rsidRPr="0059332F">
        <w:rPr>
          <w:rFonts w:eastAsia="Arial"/>
          <w:spacing w:val="-1"/>
          <w:sz w:val="24"/>
          <w:szCs w:val="24"/>
        </w:rPr>
        <w:t>i</w:t>
      </w:r>
      <w:r w:rsidRPr="0059332F">
        <w:rPr>
          <w:rFonts w:eastAsia="Arial"/>
          <w:spacing w:val="-2"/>
          <w:sz w:val="24"/>
          <w:szCs w:val="24"/>
        </w:rPr>
        <w:t>t</w:t>
      </w:r>
      <w:r w:rsidRPr="0059332F">
        <w:rPr>
          <w:rFonts w:eastAsia="Arial"/>
          <w:spacing w:val="1"/>
          <w:sz w:val="24"/>
          <w:szCs w:val="24"/>
        </w:rPr>
        <w:t>a</w:t>
      </w:r>
      <w:r w:rsidRPr="0059332F">
        <w:rPr>
          <w:rFonts w:eastAsia="Arial"/>
          <w:sz w:val="24"/>
          <w:szCs w:val="24"/>
        </w:rPr>
        <w:t>s</w:t>
      </w:r>
      <w:r w:rsidRPr="0059332F">
        <w:rPr>
          <w:rFonts w:eastAsia="Arial"/>
          <w:spacing w:val="2"/>
          <w:sz w:val="24"/>
          <w:szCs w:val="24"/>
        </w:rPr>
        <w:t xml:space="preserve"> </w:t>
      </w:r>
      <w:r w:rsidRPr="0059332F">
        <w:rPr>
          <w:rFonts w:eastAsia="Arial"/>
          <w:spacing w:val="-2"/>
          <w:sz w:val="24"/>
          <w:szCs w:val="24"/>
        </w:rPr>
        <w:t>s</w:t>
      </w:r>
      <w:r w:rsidRPr="0059332F">
        <w:rPr>
          <w:rFonts w:eastAsia="Arial"/>
          <w:spacing w:val="1"/>
          <w:sz w:val="24"/>
          <w:szCs w:val="24"/>
        </w:rPr>
        <w:t>u</w:t>
      </w:r>
      <w:r w:rsidRPr="0059332F">
        <w:rPr>
          <w:rFonts w:eastAsia="Arial"/>
          <w:spacing w:val="-1"/>
          <w:sz w:val="24"/>
          <w:szCs w:val="24"/>
        </w:rPr>
        <w:t>m</w:t>
      </w:r>
      <w:r w:rsidRPr="0059332F">
        <w:rPr>
          <w:rFonts w:eastAsia="Arial"/>
          <w:spacing w:val="1"/>
          <w:sz w:val="24"/>
          <w:szCs w:val="24"/>
        </w:rPr>
        <w:t>be</w:t>
      </w:r>
      <w:r w:rsidRPr="0059332F">
        <w:rPr>
          <w:rFonts w:eastAsia="Arial"/>
          <w:sz w:val="24"/>
          <w:szCs w:val="24"/>
        </w:rPr>
        <w:t>r</w:t>
      </w:r>
      <w:r w:rsidR="007E1180">
        <w:rPr>
          <w:rFonts w:eastAsia="Arial"/>
          <w:sz w:val="24"/>
          <w:szCs w:val="24"/>
        </w:rPr>
        <w:t xml:space="preserve"> </w:t>
      </w:r>
      <w:r w:rsidRPr="0059332F">
        <w:rPr>
          <w:rFonts w:eastAsia="Arial"/>
          <w:sz w:val="24"/>
          <w:szCs w:val="24"/>
        </w:rPr>
        <w:t>d</w:t>
      </w:r>
      <w:r w:rsidRPr="0059332F">
        <w:rPr>
          <w:rFonts w:eastAsia="Arial"/>
          <w:spacing w:val="-1"/>
          <w:sz w:val="24"/>
          <w:szCs w:val="24"/>
        </w:rPr>
        <w:t>a</w:t>
      </w:r>
      <w:r w:rsidRPr="0059332F">
        <w:rPr>
          <w:rFonts w:eastAsia="Arial"/>
          <w:spacing w:val="-2"/>
          <w:sz w:val="24"/>
          <w:szCs w:val="24"/>
        </w:rPr>
        <w:t>y</w:t>
      </w:r>
      <w:r w:rsidRPr="0059332F">
        <w:rPr>
          <w:rFonts w:eastAsia="Arial"/>
          <w:sz w:val="24"/>
          <w:szCs w:val="24"/>
        </w:rPr>
        <w:t>a</w:t>
      </w:r>
      <w:r w:rsidRPr="0059332F">
        <w:rPr>
          <w:rFonts w:eastAsia="Arial"/>
          <w:spacing w:val="3"/>
          <w:sz w:val="24"/>
          <w:szCs w:val="24"/>
        </w:rPr>
        <w:t xml:space="preserve"> </w:t>
      </w:r>
      <w:r w:rsidRPr="0059332F">
        <w:rPr>
          <w:rFonts w:eastAsia="Arial"/>
          <w:spacing w:val="1"/>
          <w:sz w:val="24"/>
          <w:szCs w:val="24"/>
        </w:rPr>
        <w:t>apa</w:t>
      </w:r>
      <w:r w:rsidRPr="0059332F">
        <w:rPr>
          <w:rFonts w:eastAsia="Arial"/>
          <w:sz w:val="24"/>
          <w:szCs w:val="24"/>
        </w:rPr>
        <w:t>ra</w:t>
      </w:r>
      <w:r w:rsidRPr="0059332F">
        <w:rPr>
          <w:rFonts w:eastAsia="Arial"/>
          <w:spacing w:val="-2"/>
          <w:sz w:val="24"/>
          <w:szCs w:val="24"/>
        </w:rPr>
        <w:t>t</w:t>
      </w:r>
      <w:r w:rsidRPr="0059332F">
        <w:rPr>
          <w:rFonts w:eastAsia="Arial"/>
          <w:spacing w:val="1"/>
          <w:sz w:val="24"/>
          <w:szCs w:val="24"/>
        </w:rPr>
        <w:t>u</w:t>
      </w:r>
      <w:r w:rsidRPr="0059332F">
        <w:rPr>
          <w:rFonts w:eastAsia="Arial"/>
          <w:sz w:val="24"/>
          <w:szCs w:val="24"/>
        </w:rPr>
        <w:t>r</w:t>
      </w:r>
      <w:r w:rsidRPr="0059332F">
        <w:rPr>
          <w:rFonts w:eastAsia="Arial"/>
          <w:spacing w:val="1"/>
          <w:sz w:val="24"/>
          <w:szCs w:val="24"/>
        </w:rPr>
        <w:t xml:space="preserve"> </w:t>
      </w:r>
      <w:r w:rsidRPr="0059332F">
        <w:rPr>
          <w:rFonts w:eastAsia="Arial"/>
          <w:spacing w:val="-2"/>
          <w:sz w:val="24"/>
          <w:szCs w:val="24"/>
        </w:rPr>
        <w:t>K</w:t>
      </w:r>
      <w:r w:rsidRPr="0059332F">
        <w:rPr>
          <w:rFonts w:eastAsia="Arial"/>
          <w:spacing w:val="1"/>
          <w:sz w:val="24"/>
          <w:szCs w:val="24"/>
        </w:rPr>
        <w:t>an</w:t>
      </w:r>
      <w:r w:rsidRPr="0059332F">
        <w:rPr>
          <w:rFonts w:eastAsia="Arial"/>
          <w:spacing w:val="-2"/>
          <w:sz w:val="24"/>
          <w:szCs w:val="24"/>
        </w:rPr>
        <w:t>t</w:t>
      </w:r>
      <w:r w:rsidRPr="0059332F">
        <w:rPr>
          <w:rFonts w:eastAsia="Arial"/>
          <w:spacing w:val="1"/>
          <w:sz w:val="24"/>
          <w:szCs w:val="24"/>
        </w:rPr>
        <w:t>o</w:t>
      </w:r>
      <w:r w:rsidRPr="0059332F">
        <w:rPr>
          <w:rFonts w:eastAsia="Arial"/>
          <w:sz w:val="24"/>
          <w:szCs w:val="24"/>
        </w:rPr>
        <w:t>r</w:t>
      </w:r>
      <w:r w:rsidRPr="0059332F">
        <w:rPr>
          <w:rFonts w:eastAsia="Arial"/>
          <w:spacing w:val="1"/>
          <w:sz w:val="24"/>
          <w:szCs w:val="24"/>
        </w:rPr>
        <w:t xml:space="preserve"> </w:t>
      </w:r>
      <w:r w:rsidRPr="0059332F">
        <w:rPr>
          <w:rFonts w:eastAsia="Arial"/>
          <w:sz w:val="24"/>
          <w:szCs w:val="24"/>
        </w:rPr>
        <w:t>C</w:t>
      </w:r>
      <w:r w:rsidRPr="0059332F">
        <w:rPr>
          <w:rFonts w:eastAsia="Arial"/>
          <w:spacing w:val="-2"/>
          <w:sz w:val="24"/>
          <w:szCs w:val="24"/>
        </w:rPr>
        <w:t>a</w:t>
      </w:r>
      <w:r w:rsidRPr="0059332F">
        <w:rPr>
          <w:rFonts w:eastAsia="Arial"/>
          <w:spacing w:val="-1"/>
          <w:sz w:val="24"/>
          <w:szCs w:val="24"/>
        </w:rPr>
        <w:t>ma</w:t>
      </w:r>
      <w:r w:rsidR="006302D5">
        <w:rPr>
          <w:rFonts w:eastAsia="Arial"/>
          <w:sz w:val="24"/>
          <w:szCs w:val="24"/>
        </w:rPr>
        <w:t xml:space="preserve">t Bathin Solapan </w:t>
      </w:r>
      <w:r w:rsidRPr="0059332F">
        <w:rPr>
          <w:rFonts w:eastAsia="Arial"/>
          <w:spacing w:val="1"/>
          <w:sz w:val="24"/>
          <w:szCs w:val="24"/>
        </w:rPr>
        <w:t>d</w:t>
      </w:r>
      <w:r w:rsidRPr="0059332F">
        <w:rPr>
          <w:rFonts w:eastAsia="Arial"/>
          <w:spacing w:val="-1"/>
          <w:sz w:val="24"/>
          <w:szCs w:val="24"/>
        </w:rPr>
        <w:t>e</w:t>
      </w:r>
      <w:r w:rsidRPr="0059332F">
        <w:rPr>
          <w:rFonts w:eastAsia="Arial"/>
          <w:spacing w:val="1"/>
          <w:sz w:val="24"/>
          <w:szCs w:val="24"/>
        </w:rPr>
        <w:t>n</w:t>
      </w:r>
      <w:r w:rsidRPr="0059332F">
        <w:rPr>
          <w:rFonts w:eastAsia="Arial"/>
          <w:spacing w:val="-1"/>
          <w:sz w:val="24"/>
          <w:szCs w:val="24"/>
        </w:rPr>
        <w:t>g</w:t>
      </w:r>
      <w:r w:rsidRPr="0059332F">
        <w:rPr>
          <w:rFonts w:eastAsia="Arial"/>
          <w:spacing w:val="1"/>
          <w:sz w:val="24"/>
          <w:szCs w:val="24"/>
        </w:rPr>
        <w:t>a</w:t>
      </w:r>
      <w:r w:rsidRPr="0059332F">
        <w:rPr>
          <w:rFonts w:eastAsia="Arial"/>
          <w:sz w:val="24"/>
          <w:szCs w:val="24"/>
        </w:rPr>
        <w:t>n</w:t>
      </w:r>
      <w:r w:rsidRPr="0059332F">
        <w:rPr>
          <w:rFonts w:eastAsia="Arial"/>
          <w:spacing w:val="3"/>
          <w:sz w:val="24"/>
          <w:szCs w:val="24"/>
        </w:rPr>
        <w:t xml:space="preserve"> </w:t>
      </w:r>
      <w:r w:rsidRPr="0059332F">
        <w:rPr>
          <w:rFonts w:eastAsia="Arial"/>
          <w:spacing w:val="-2"/>
          <w:sz w:val="24"/>
          <w:szCs w:val="24"/>
        </w:rPr>
        <w:t>S</w:t>
      </w:r>
      <w:r w:rsidRPr="0059332F">
        <w:rPr>
          <w:rFonts w:eastAsia="Arial"/>
          <w:spacing w:val="1"/>
          <w:sz w:val="24"/>
          <w:szCs w:val="24"/>
        </w:rPr>
        <w:t>a</w:t>
      </w:r>
      <w:r w:rsidRPr="0059332F">
        <w:rPr>
          <w:rFonts w:eastAsia="Arial"/>
          <w:sz w:val="24"/>
          <w:szCs w:val="24"/>
        </w:rPr>
        <w:t>s</w:t>
      </w:r>
      <w:r w:rsidRPr="0059332F">
        <w:rPr>
          <w:rFonts w:eastAsia="Arial"/>
          <w:spacing w:val="1"/>
          <w:sz w:val="24"/>
          <w:szCs w:val="24"/>
        </w:rPr>
        <w:t>a</w:t>
      </w:r>
      <w:r w:rsidRPr="0059332F">
        <w:rPr>
          <w:rFonts w:eastAsia="Arial"/>
          <w:spacing w:val="-3"/>
          <w:sz w:val="24"/>
          <w:szCs w:val="24"/>
        </w:rPr>
        <w:t>r</w:t>
      </w:r>
      <w:r w:rsidRPr="0059332F">
        <w:rPr>
          <w:rFonts w:eastAsia="Arial"/>
          <w:spacing w:val="1"/>
          <w:sz w:val="24"/>
          <w:szCs w:val="24"/>
        </w:rPr>
        <w:t>a</w:t>
      </w:r>
      <w:r w:rsidRPr="0059332F">
        <w:rPr>
          <w:rFonts w:eastAsia="Arial"/>
          <w:sz w:val="24"/>
          <w:szCs w:val="24"/>
        </w:rPr>
        <w:t>n</w:t>
      </w:r>
      <w:r w:rsidRPr="0059332F">
        <w:rPr>
          <w:rFonts w:eastAsia="Arial"/>
          <w:spacing w:val="3"/>
          <w:sz w:val="24"/>
          <w:szCs w:val="24"/>
        </w:rPr>
        <w:t xml:space="preserve"> </w:t>
      </w:r>
      <w:r w:rsidRPr="0059332F">
        <w:rPr>
          <w:rFonts w:eastAsia="Arial"/>
          <w:spacing w:val="-2"/>
          <w:sz w:val="24"/>
          <w:szCs w:val="24"/>
        </w:rPr>
        <w:t>t</w:t>
      </w:r>
      <w:r w:rsidRPr="0059332F">
        <w:rPr>
          <w:rFonts w:eastAsia="Arial"/>
          <w:spacing w:val="1"/>
          <w:sz w:val="24"/>
          <w:szCs w:val="24"/>
        </w:rPr>
        <w:t>e</w:t>
      </w:r>
      <w:r w:rsidRPr="0059332F">
        <w:rPr>
          <w:rFonts w:eastAsia="Arial"/>
          <w:sz w:val="24"/>
          <w:szCs w:val="24"/>
        </w:rPr>
        <w:t>r</w:t>
      </w:r>
      <w:r w:rsidRPr="0059332F">
        <w:rPr>
          <w:rFonts w:eastAsia="Arial"/>
          <w:spacing w:val="-4"/>
          <w:sz w:val="24"/>
          <w:szCs w:val="24"/>
        </w:rPr>
        <w:t>w</w:t>
      </w:r>
      <w:r w:rsidRPr="0059332F">
        <w:rPr>
          <w:rFonts w:eastAsia="Arial"/>
          <w:spacing w:val="1"/>
          <w:sz w:val="24"/>
          <w:szCs w:val="24"/>
        </w:rPr>
        <w:t>u</w:t>
      </w:r>
      <w:r w:rsidRPr="0059332F">
        <w:rPr>
          <w:rFonts w:eastAsia="Arial"/>
          <w:sz w:val="24"/>
          <w:szCs w:val="24"/>
        </w:rPr>
        <w:t>ju</w:t>
      </w:r>
      <w:r w:rsidRPr="0059332F">
        <w:rPr>
          <w:rFonts w:eastAsia="Arial"/>
          <w:spacing w:val="1"/>
          <w:sz w:val="24"/>
          <w:szCs w:val="24"/>
        </w:rPr>
        <w:t>dn</w:t>
      </w:r>
      <w:r w:rsidRPr="0059332F">
        <w:rPr>
          <w:rFonts w:eastAsia="Arial"/>
          <w:spacing w:val="-2"/>
          <w:sz w:val="24"/>
          <w:szCs w:val="24"/>
        </w:rPr>
        <w:t>y</w:t>
      </w:r>
      <w:r w:rsidRPr="0059332F">
        <w:rPr>
          <w:rFonts w:eastAsia="Arial"/>
          <w:sz w:val="24"/>
          <w:szCs w:val="24"/>
        </w:rPr>
        <w:t>a</w:t>
      </w:r>
      <w:r w:rsidRPr="0059332F">
        <w:rPr>
          <w:rFonts w:eastAsia="Arial"/>
          <w:spacing w:val="3"/>
          <w:sz w:val="24"/>
          <w:szCs w:val="24"/>
        </w:rPr>
        <w:t xml:space="preserve"> </w:t>
      </w:r>
      <w:r w:rsidRPr="0059332F">
        <w:rPr>
          <w:rFonts w:eastAsia="Arial"/>
          <w:spacing w:val="1"/>
          <w:sz w:val="24"/>
          <w:szCs w:val="24"/>
        </w:rPr>
        <w:t>p</w:t>
      </w:r>
      <w:r w:rsidRPr="0059332F">
        <w:rPr>
          <w:rFonts w:eastAsia="Arial"/>
          <w:sz w:val="24"/>
          <w:szCs w:val="24"/>
        </w:rPr>
        <w:t>r</w:t>
      </w:r>
      <w:r w:rsidRPr="0059332F">
        <w:rPr>
          <w:rFonts w:eastAsia="Arial"/>
          <w:spacing w:val="-2"/>
          <w:sz w:val="24"/>
          <w:szCs w:val="24"/>
        </w:rPr>
        <w:t>o</w:t>
      </w:r>
      <w:r w:rsidRPr="0059332F">
        <w:rPr>
          <w:rFonts w:eastAsia="Arial"/>
          <w:spacing w:val="3"/>
          <w:sz w:val="24"/>
          <w:szCs w:val="24"/>
        </w:rPr>
        <w:t>f</w:t>
      </w:r>
      <w:r w:rsidRPr="0059332F">
        <w:rPr>
          <w:rFonts w:eastAsia="Arial"/>
          <w:spacing w:val="1"/>
          <w:sz w:val="24"/>
          <w:szCs w:val="24"/>
        </w:rPr>
        <w:t>e</w:t>
      </w:r>
      <w:r w:rsidRPr="0059332F">
        <w:rPr>
          <w:rFonts w:eastAsia="Arial"/>
          <w:spacing w:val="-2"/>
          <w:sz w:val="24"/>
          <w:szCs w:val="24"/>
        </w:rPr>
        <w:t>s</w:t>
      </w:r>
      <w:r w:rsidRPr="0059332F">
        <w:rPr>
          <w:rFonts w:eastAsia="Arial"/>
          <w:sz w:val="24"/>
          <w:szCs w:val="24"/>
        </w:rPr>
        <w:t>io</w:t>
      </w:r>
      <w:r w:rsidRPr="0059332F">
        <w:rPr>
          <w:rFonts w:eastAsia="Arial"/>
          <w:spacing w:val="1"/>
          <w:sz w:val="24"/>
          <w:szCs w:val="24"/>
        </w:rPr>
        <w:t>na</w:t>
      </w:r>
      <w:r w:rsidRPr="0059332F">
        <w:rPr>
          <w:rFonts w:eastAsia="Arial"/>
          <w:sz w:val="24"/>
          <w:szCs w:val="24"/>
        </w:rPr>
        <w:t>l</w:t>
      </w:r>
      <w:r w:rsidRPr="0059332F">
        <w:rPr>
          <w:rFonts w:eastAsia="Arial"/>
          <w:spacing w:val="-1"/>
          <w:sz w:val="24"/>
          <w:szCs w:val="24"/>
        </w:rPr>
        <w:t>i</w:t>
      </w:r>
      <w:r w:rsidRPr="0059332F">
        <w:rPr>
          <w:rFonts w:eastAsia="Arial"/>
          <w:sz w:val="24"/>
          <w:szCs w:val="24"/>
        </w:rPr>
        <w:t>sme</w:t>
      </w:r>
      <w:r w:rsidRPr="0059332F">
        <w:rPr>
          <w:rFonts w:eastAsia="Arial"/>
          <w:spacing w:val="3"/>
          <w:sz w:val="24"/>
          <w:szCs w:val="24"/>
        </w:rPr>
        <w:t xml:space="preserve"> </w:t>
      </w:r>
      <w:r w:rsidRPr="0059332F">
        <w:rPr>
          <w:rFonts w:eastAsia="Arial"/>
          <w:spacing w:val="-2"/>
          <w:sz w:val="24"/>
          <w:szCs w:val="24"/>
        </w:rPr>
        <w:t>A</w:t>
      </w:r>
      <w:r w:rsidRPr="0059332F">
        <w:rPr>
          <w:rFonts w:eastAsia="Arial"/>
          <w:spacing w:val="1"/>
          <w:sz w:val="24"/>
          <w:szCs w:val="24"/>
        </w:rPr>
        <w:t>pa</w:t>
      </w:r>
      <w:r w:rsidRPr="0059332F">
        <w:rPr>
          <w:rFonts w:eastAsia="Arial"/>
          <w:sz w:val="24"/>
          <w:szCs w:val="24"/>
        </w:rPr>
        <w:t>ra</w:t>
      </w:r>
      <w:r w:rsidRPr="0059332F">
        <w:rPr>
          <w:rFonts w:eastAsia="Arial"/>
          <w:spacing w:val="-2"/>
          <w:sz w:val="24"/>
          <w:szCs w:val="24"/>
        </w:rPr>
        <w:t>t</w:t>
      </w:r>
      <w:r w:rsidRPr="0059332F">
        <w:rPr>
          <w:rFonts w:eastAsia="Arial"/>
          <w:spacing w:val="1"/>
          <w:sz w:val="24"/>
          <w:szCs w:val="24"/>
        </w:rPr>
        <w:t>u</w:t>
      </w:r>
      <w:r w:rsidRPr="0059332F">
        <w:rPr>
          <w:rFonts w:eastAsia="Arial"/>
          <w:sz w:val="24"/>
          <w:szCs w:val="24"/>
        </w:rPr>
        <w:t>r</w:t>
      </w:r>
      <w:r w:rsidRPr="0059332F">
        <w:rPr>
          <w:rFonts w:eastAsia="Arial"/>
          <w:spacing w:val="2"/>
          <w:sz w:val="24"/>
          <w:szCs w:val="24"/>
        </w:rPr>
        <w:t xml:space="preserve"> </w:t>
      </w:r>
      <w:r w:rsidR="006302D5">
        <w:rPr>
          <w:rFonts w:eastAsia="Arial"/>
          <w:sz w:val="24"/>
          <w:szCs w:val="24"/>
        </w:rPr>
        <w:t>K</w:t>
      </w:r>
      <w:r w:rsidRPr="0059332F">
        <w:rPr>
          <w:rFonts w:eastAsia="Arial"/>
          <w:spacing w:val="-1"/>
          <w:sz w:val="24"/>
          <w:szCs w:val="24"/>
        </w:rPr>
        <w:t>a</w:t>
      </w:r>
      <w:r w:rsidRPr="0059332F">
        <w:rPr>
          <w:rFonts w:eastAsia="Arial"/>
          <w:spacing w:val="1"/>
          <w:sz w:val="24"/>
          <w:szCs w:val="24"/>
        </w:rPr>
        <w:t>n</w:t>
      </w:r>
      <w:r w:rsidRPr="0059332F">
        <w:rPr>
          <w:rFonts w:eastAsia="Arial"/>
          <w:sz w:val="24"/>
          <w:szCs w:val="24"/>
        </w:rPr>
        <w:t>t</w:t>
      </w:r>
      <w:r w:rsidRPr="0059332F">
        <w:rPr>
          <w:rFonts w:eastAsia="Arial"/>
          <w:spacing w:val="-1"/>
          <w:sz w:val="24"/>
          <w:szCs w:val="24"/>
        </w:rPr>
        <w:t>o</w:t>
      </w:r>
      <w:r w:rsidR="006302D5">
        <w:rPr>
          <w:rFonts w:eastAsia="Arial"/>
          <w:sz w:val="24"/>
          <w:szCs w:val="24"/>
        </w:rPr>
        <w:t>r C</w:t>
      </w:r>
      <w:r w:rsidRPr="0059332F">
        <w:rPr>
          <w:rFonts w:eastAsia="Arial"/>
          <w:spacing w:val="1"/>
          <w:sz w:val="24"/>
          <w:szCs w:val="24"/>
        </w:rPr>
        <w:t>am</w:t>
      </w:r>
      <w:r w:rsidRPr="0059332F">
        <w:rPr>
          <w:rFonts w:eastAsia="Arial"/>
          <w:spacing w:val="-1"/>
          <w:sz w:val="24"/>
          <w:szCs w:val="24"/>
        </w:rPr>
        <w:t>a</w:t>
      </w:r>
      <w:r w:rsidRPr="0059332F">
        <w:rPr>
          <w:rFonts w:eastAsia="Arial"/>
          <w:sz w:val="24"/>
          <w:szCs w:val="24"/>
        </w:rPr>
        <w:t>t</w:t>
      </w:r>
      <w:r w:rsidRPr="0059332F">
        <w:rPr>
          <w:rFonts w:eastAsia="Arial"/>
          <w:spacing w:val="1"/>
          <w:sz w:val="24"/>
          <w:szCs w:val="24"/>
        </w:rPr>
        <w:t xml:space="preserve"> </w:t>
      </w:r>
      <w:r w:rsidR="006302D5">
        <w:rPr>
          <w:rFonts w:eastAsia="Arial"/>
          <w:sz w:val="24"/>
          <w:szCs w:val="24"/>
        </w:rPr>
        <w:t xml:space="preserve">Bathin Solapan </w:t>
      </w:r>
      <w:r w:rsidRPr="0059332F">
        <w:rPr>
          <w:rFonts w:eastAsia="Arial"/>
          <w:spacing w:val="-1"/>
          <w:sz w:val="24"/>
          <w:szCs w:val="24"/>
        </w:rPr>
        <w:t>d</w:t>
      </w:r>
      <w:r w:rsidRPr="0059332F">
        <w:rPr>
          <w:rFonts w:eastAsia="Arial"/>
          <w:spacing w:val="1"/>
          <w:sz w:val="24"/>
          <w:szCs w:val="24"/>
        </w:rPr>
        <w:t>a</w:t>
      </w:r>
      <w:r w:rsidRPr="0059332F">
        <w:rPr>
          <w:rFonts w:eastAsia="Arial"/>
          <w:sz w:val="24"/>
          <w:szCs w:val="24"/>
        </w:rPr>
        <w:t>l</w:t>
      </w:r>
      <w:r w:rsidRPr="0059332F">
        <w:rPr>
          <w:rFonts w:eastAsia="Arial"/>
          <w:spacing w:val="-2"/>
          <w:sz w:val="24"/>
          <w:szCs w:val="24"/>
        </w:rPr>
        <w:t>a</w:t>
      </w:r>
      <w:r w:rsidRPr="0059332F">
        <w:rPr>
          <w:rFonts w:eastAsia="Arial"/>
          <w:sz w:val="24"/>
          <w:szCs w:val="24"/>
        </w:rPr>
        <w:t>m</w:t>
      </w:r>
      <w:r w:rsidRPr="0059332F">
        <w:rPr>
          <w:rFonts w:eastAsia="Arial"/>
          <w:spacing w:val="2"/>
          <w:sz w:val="24"/>
          <w:szCs w:val="24"/>
        </w:rPr>
        <w:t xml:space="preserve"> </w:t>
      </w:r>
      <w:r w:rsidRPr="0059332F">
        <w:rPr>
          <w:rFonts w:eastAsia="Arial"/>
          <w:spacing w:val="-1"/>
          <w:sz w:val="24"/>
          <w:szCs w:val="24"/>
        </w:rPr>
        <w:t>p</w:t>
      </w:r>
      <w:r w:rsidRPr="0059332F">
        <w:rPr>
          <w:rFonts w:eastAsia="Arial"/>
          <w:spacing w:val="1"/>
          <w:sz w:val="24"/>
          <w:szCs w:val="24"/>
        </w:rPr>
        <w:t>e</w:t>
      </w:r>
      <w:r w:rsidRPr="0059332F">
        <w:rPr>
          <w:rFonts w:eastAsia="Arial"/>
          <w:sz w:val="24"/>
          <w:szCs w:val="24"/>
        </w:rPr>
        <w:t>laks</w:t>
      </w:r>
      <w:r w:rsidRPr="0059332F">
        <w:rPr>
          <w:rFonts w:eastAsia="Arial"/>
          <w:spacing w:val="1"/>
          <w:sz w:val="24"/>
          <w:szCs w:val="24"/>
        </w:rPr>
        <w:t>a</w:t>
      </w:r>
      <w:r w:rsidRPr="0059332F">
        <w:rPr>
          <w:rFonts w:eastAsia="Arial"/>
          <w:spacing w:val="-1"/>
          <w:sz w:val="24"/>
          <w:szCs w:val="24"/>
        </w:rPr>
        <w:t>n</w:t>
      </w:r>
      <w:r w:rsidRPr="0059332F">
        <w:rPr>
          <w:rFonts w:eastAsia="Arial"/>
          <w:spacing w:val="1"/>
          <w:sz w:val="24"/>
          <w:szCs w:val="24"/>
        </w:rPr>
        <w:t>aa</w:t>
      </w:r>
      <w:r w:rsidRPr="0059332F">
        <w:rPr>
          <w:rFonts w:eastAsia="Arial"/>
          <w:sz w:val="24"/>
          <w:szCs w:val="24"/>
        </w:rPr>
        <w:t>n</w:t>
      </w:r>
      <w:r w:rsidRPr="0059332F">
        <w:rPr>
          <w:rFonts w:eastAsia="Arial"/>
          <w:spacing w:val="-1"/>
          <w:sz w:val="24"/>
          <w:szCs w:val="24"/>
        </w:rPr>
        <w:t xml:space="preserve"> </w:t>
      </w:r>
      <w:r w:rsidRPr="0059332F">
        <w:rPr>
          <w:rFonts w:eastAsia="Arial"/>
          <w:spacing w:val="1"/>
          <w:sz w:val="24"/>
          <w:szCs w:val="24"/>
        </w:rPr>
        <w:t>tu</w:t>
      </w:r>
      <w:r w:rsidRPr="0059332F">
        <w:rPr>
          <w:rFonts w:eastAsia="Arial"/>
          <w:spacing w:val="-1"/>
          <w:sz w:val="24"/>
          <w:szCs w:val="24"/>
        </w:rPr>
        <w:t>g</w:t>
      </w:r>
      <w:r w:rsidRPr="0059332F">
        <w:rPr>
          <w:rFonts w:eastAsia="Arial"/>
          <w:spacing w:val="1"/>
          <w:sz w:val="24"/>
          <w:szCs w:val="24"/>
        </w:rPr>
        <w:t>a</w:t>
      </w:r>
      <w:r w:rsidRPr="0059332F">
        <w:rPr>
          <w:rFonts w:eastAsia="Arial"/>
          <w:sz w:val="24"/>
          <w:szCs w:val="24"/>
        </w:rPr>
        <w:t>s</w:t>
      </w:r>
      <w:r w:rsidRPr="0059332F">
        <w:rPr>
          <w:rFonts w:eastAsia="Arial"/>
          <w:spacing w:val="-2"/>
          <w:sz w:val="24"/>
          <w:szCs w:val="24"/>
        </w:rPr>
        <w:t xml:space="preserve"> </w:t>
      </w:r>
      <w:r w:rsidRPr="0059332F">
        <w:rPr>
          <w:rFonts w:eastAsia="Arial"/>
          <w:spacing w:val="1"/>
          <w:sz w:val="24"/>
          <w:szCs w:val="24"/>
        </w:rPr>
        <w:t>da</w:t>
      </w:r>
      <w:r w:rsidRPr="0059332F">
        <w:rPr>
          <w:rFonts w:eastAsia="Arial"/>
          <w:sz w:val="24"/>
          <w:szCs w:val="24"/>
        </w:rPr>
        <w:t>n</w:t>
      </w:r>
      <w:r w:rsidRPr="0059332F">
        <w:rPr>
          <w:rFonts w:eastAsia="Arial"/>
          <w:spacing w:val="-3"/>
          <w:sz w:val="24"/>
          <w:szCs w:val="24"/>
        </w:rPr>
        <w:t xml:space="preserve"> </w:t>
      </w:r>
      <w:r w:rsidRPr="0059332F">
        <w:rPr>
          <w:rFonts w:eastAsia="Arial"/>
          <w:sz w:val="24"/>
          <w:szCs w:val="24"/>
        </w:rPr>
        <w:t>f</w:t>
      </w:r>
      <w:r w:rsidRPr="0059332F">
        <w:rPr>
          <w:rFonts w:eastAsia="Arial"/>
          <w:spacing w:val="1"/>
          <w:sz w:val="24"/>
          <w:szCs w:val="24"/>
        </w:rPr>
        <w:t>un</w:t>
      </w:r>
      <w:r w:rsidRPr="0059332F">
        <w:rPr>
          <w:rFonts w:eastAsia="Arial"/>
          <w:spacing w:val="-1"/>
          <w:sz w:val="24"/>
          <w:szCs w:val="24"/>
        </w:rPr>
        <w:t>g</w:t>
      </w:r>
      <w:r w:rsidR="006302D5">
        <w:rPr>
          <w:rFonts w:eastAsia="Arial"/>
          <w:sz w:val="24"/>
          <w:szCs w:val="24"/>
        </w:rPr>
        <w:t>si.</w:t>
      </w:r>
    </w:p>
    <w:p w:rsidR="006302D5" w:rsidRDefault="0059332F" w:rsidP="00902281">
      <w:pPr>
        <w:pStyle w:val="ListParagraph"/>
        <w:numPr>
          <w:ilvl w:val="0"/>
          <w:numId w:val="5"/>
        </w:numPr>
        <w:spacing w:before="29" w:line="276" w:lineRule="auto"/>
        <w:ind w:right="389"/>
        <w:jc w:val="both"/>
        <w:rPr>
          <w:rFonts w:eastAsia="Arial"/>
          <w:sz w:val="24"/>
          <w:szCs w:val="24"/>
        </w:rPr>
      </w:pPr>
      <w:r w:rsidRPr="006302D5">
        <w:rPr>
          <w:rFonts w:eastAsia="Arial"/>
          <w:spacing w:val="-1"/>
          <w:sz w:val="24"/>
          <w:szCs w:val="24"/>
        </w:rPr>
        <w:t>M</w:t>
      </w:r>
      <w:r w:rsidRPr="006302D5">
        <w:rPr>
          <w:rFonts w:eastAsia="Arial"/>
          <w:spacing w:val="1"/>
          <w:sz w:val="24"/>
          <w:szCs w:val="24"/>
        </w:rPr>
        <w:t>e</w:t>
      </w:r>
      <w:r w:rsidRPr="006302D5">
        <w:rPr>
          <w:rFonts w:eastAsia="Arial"/>
          <w:spacing w:val="-3"/>
          <w:sz w:val="24"/>
          <w:szCs w:val="24"/>
        </w:rPr>
        <w:t>w</w:t>
      </w:r>
      <w:r w:rsidRPr="006302D5">
        <w:rPr>
          <w:rFonts w:eastAsia="Arial"/>
          <w:spacing w:val="1"/>
          <w:sz w:val="24"/>
          <w:szCs w:val="24"/>
        </w:rPr>
        <w:t>u</w:t>
      </w:r>
      <w:r w:rsidRPr="006302D5">
        <w:rPr>
          <w:rFonts w:eastAsia="Arial"/>
          <w:sz w:val="24"/>
          <w:szCs w:val="24"/>
        </w:rPr>
        <w:t>ju</w:t>
      </w:r>
      <w:r w:rsidRPr="006302D5">
        <w:rPr>
          <w:rFonts w:eastAsia="Arial"/>
          <w:spacing w:val="1"/>
          <w:sz w:val="24"/>
          <w:szCs w:val="24"/>
        </w:rPr>
        <w:t>d</w:t>
      </w:r>
      <w:r w:rsidRPr="006302D5">
        <w:rPr>
          <w:rFonts w:eastAsia="Arial"/>
          <w:sz w:val="24"/>
          <w:szCs w:val="24"/>
        </w:rPr>
        <w:t>k</w:t>
      </w:r>
      <w:r w:rsidRPr="006302D5">
        <w:rPr>
          <w:rFonts w:eastAsia="Arial"/>
          <w:spacing w:val="1"/>
          <w:sz w:val="24"/>
          <w:szCs w:val="24"/>
        </w:rPr>
        <w:t>a</w:t>
      </w:r>
      <w:r w:rsidRPr="006302D5">
        <w:rPr>
          <w:rFonts w:eastAsia="Arial"/>
          <w:sz w:val="24"/>
          <w:szCs w:val="24"/>
        </w:rPr>
        <w:t>n</w:t>
      </w:r>
      <w:r w:rsidRPr="006302D5">
        <w:rPr>
          <w:rFonts w:eastAsia="Arial"/>
          <w:spacing w:val="5"/>
          <w:sz w:val="24"/>
          <w:szCs w:val="24"/>
        </w:rPr>
        <w:t xml:space="preserve"> </w:t>
      </w:r>
      <w:r w:rsidRPr="006302D5">
        <w:rPr>
          <w:rFonts w:eastAsia="Arial"/>
          <w:spacing w:val="-2"/>
          <w:sz w:val="24"/>
          <w:szCs w:val="24"/>
        </w:rPr>
        <w:t>P</w:t>
      </w:r>
      <w:r w:rsidRPr="006302D5">
        <w:rPr>
          <w:rFonts w:eastAsia="Arial"/>
          <w:spacing w:val="1"/>
          <w:sz w:val="24"/>
          <w:szCs w:val="24"/>
        </w:rPr>
        <w:t>e</w:t>
      </w:r>
      <w:r w:rsidRPr="006302D5">
        <w:rPr>
          <w:rFonts w:eastAsia="Arial"/>
          <w:sz w:val="24"/>
          <w:szCs w:val="24"/>
        </w:rPr>
        <w:t>la</w:t>
      </w:r>
      <w:r w:rsidRPr="006302D5">
        <w:rPr>
          <w:rFonts w:eastAsia="Arial"/>
          <w:spacing w:val="-2"/>
          <w:sz w:val="24"/>
          <w:szCs w:val="24"/>
        </w:rPr>
        <w:t>y</w:t>
      </w:r>
      <w:r w:rsidRPr="006302D5">
        <w:rPr>
          <w:rFonts w:eastAsia="Arial"/>
          <w:spacing w:val="1"/>
          <w:sz w:val="24"/>
          <w:szCs w:val="24"/>
        </w:rPr>
        <w:t>a</w:t>
      </w:r>
      <w:r w:rsidRPr="006302D5">
        <w:rPr>
          <w:rFonts w:eastAsia="Arial"/>
          <w:spacing w:val="-1"/>
          <w:sz w:val="24"/>
          <w:szCs w:val="24"/>
        </w:rPr>
        <w:t>n</w:t>
      </w:r>
      <w:r w:rsidRPr="006302D5">
        <w:rPr>
          <w:rFonts w:eastAsia="Arial"/>
          <w:spacing w:val="1"/>
          <w:sz w:val="24"/>
          <w:szCs w:val="24"/>
        </w:rPr>
        <w:t>a</w:t>
      </w:r>
      <w:r w:rsidRPr="006302D5">
        <w:rPr>
          <w:rFonts w:eastAsia="Arial"/>
          <w:sz w:val="24"/>
          <w:szCs w:val="24"/>
        </w:rPr>
        <w:t>n</w:t>
      </w:r>
      <w:r w:rsidRPr="006302D5">
        <w:rPr>
          <w:rFonts w:eastAsia="Arial"/>
          <w:spacing w:val="2"/>
          <w:sz w:val="24"/>
          <w:szCs w:val="24"/>
        </w:rPr>
        <w:t xml:space="preserve"> </w:t>
      </w:r>
      <w:r w:rsidRPr="006302D5">
        <w:rPr>
          <w:rFonts w:eastAsia="Arial"/>
          <w:spacing w:val="1"/>
          <w:sz w:val="24"/>
          <w:szCs w:val="24"/>
        </w:rPr>
        <w:t>p</w:t>
      </w:r>
      <w:r w:rsidRPr="006302D5">
        <w:rPr>
          <w:rFonts w:eastAsia="Arial"/>
          <w:sz w:val="24"/>
          <w:szCs w:val="24"/>
        </w:rPr>
        <w:t>r</w:t>
      </w:r>
      <w:r w:rsidRPr="006302D5">
        <w:rPr>
          <w:rFonts w:eastAsia="Arial"/>
          <w:spacing w:val="-1"/>
          <w:sz w:val="24"/>
          <w:szCs w:val="24"/>
        </w:rPr>
        <w:t>i</w:t>
      </w:r>
      <w:r w:rsidRPr="006302D5">
        <w:rPr>
          <w:rFonts w:eastAsia="Arial"/>
          <w:spacing w:val="1"/>
          <w:sz w:val="24"/>
          <w:szCs w:val="24"/>
        </w:rPr>
        <w:t>m</w:t>
      </w:r>
      <w:r w:rsidRPr="006302D5">
        <w:rPr>
          <w:rFonts w:eastAsia="Arial"/>
          <w:sz w:val="24"/>
          <w:szCs w:val="24"/>
        </w:rPr>
        <w:t>a</w:t>
      </w:r>
      <w:r w:rsidRPr="006302D5">
        <w:rPr>
          <w:rFonts w:eastAsia="Arial"/>
          <w:spacing w:val="3"/>
          <w:sz w:val="24"/>
          <w:szCs w:val="24"/>
        </w:rPr>
        <w:t xml:space="preserve"> </w:t>
      </w:r>
      <w:r w:rsidRPr="006302D5">
        <w:rPr>
          <w:rFonts w:eastAsia="Arial"/>
          <w:spacing w:val="-2"/>
          <w:sz w:val="24"/>
          <w:szCs w:val="24"/>
        </w:rPr>
        <w:t>y</w:t>
      </w:r>
      <w:r w:rsidRPr="006302D5">
        <w:rPr>
          <w:rFonts w:eastAsia="Arial"/>
          <w:spacing w:val="1"/>
          <w:sz w:val="24"/>
          <w:szCs w:val="24"/>
        </w:rPr>
        <w:t>an</w:t>
      </w:r>
      <w:r w:rsidRPr="006302D5">
        <w:rPr>
          <w:rFonts w:eastAsia="Arial"/>
          <w:sz w:val="24"/>
          <w:szCs w:val="24"/>
        </w:rPr>
        <w:t>g</w:t>
      </w:r>
      <w:r w:rsidRPr="006302D5">
        <w:rPr>
          <w:rFonts w:eastAsia="Arial"/>
          <w:spacing w:val="3"/>
          <w:sz w:val="24"/>
          <w:szCs w:val="24"/>
        </w:rPr>
        <w:t xml:space="preserve"> </w:t>
      </w:r>
      <w:r w:rsidRPr="006302D5">
        <w:rPr>
          <w:rFonts w:eastAsia="Arial"/>
          <w:spacing w:val="-1"/>
          <w:sz w:val="24"/>
          <w:szCs w:val="24"/>
        </w:rPr>
        <w:t>e</w:t>
      </w:r>
      <w:r w:rsidRPr="006302D5">
        <w:rPr>
          <w:rFonts w:eastAsia="Arial"/>
          <w:spacing w:val="3"/>
          <w:sz w:val="24"/>
          <w:szCs w:val="24"/>
        </w:rPr>
        <w:t>f</w:t>
      </w:r>
      <w:r w:rsidRPr="006302D5">
        <w:rPr>
          <w:rFonts w:eastAsia="Arial"/>
          <w:spacing w:val="1"/>
          <w:sz w:val="24"/>
          <w:szCs w:val="24"/>
        </w:rPr>
        <w:t>e</w:t>
      </w:r>
      <w:r w:rsidRPr="006302D5">
        <w:rPr>
          <w:rFonts w:eastAsia="Arial"/>
          <w:spacing w:val="-2"/>
          <w:sz w:val="24"/>
          <w:szCs w:val="24"/>
        </w:rPr>
        <w:t>k</w:t>
      </w:r>
      <w:r w:rsidRPr="006302D5">
        <w:rPr>
          <w:rFonts w:eastAsia="Arial"/>
          <w:sz w:val="24"/>
          <w:szCs w:val="24"/>
        </w:rPr>
        <w:t>ti</w:t>
      </w:r>
      <w:r w:rsidRPr="006302D5">
        <w:rPr>
          <w:rFonts w:eastAsia="Arial"/>
          <w:spacing w:val="3"/>
          <w:sz w:val="24"/>
          <w:szCs w:val="24"/>
        </w:rPr>
        <w:t>f</w:t>
      </w:r>
      <w:r w:rsidRPr="006302D5">
        <w:rPr>
          <w:rFonts w:eastAsia="Arial"/>
          <w:sz w:val="24"/>
          <w:szCs w:val="24"/>
        </w:rPr>
        <w:t>,</w:t>
      </w:r>
      <w:r w:rsidRPr="006302D5">
        <w:rPr>
          <w:rFonts w:eastAsia="Arial"/>
          <w:spacing w:val="2"/>
          <w:sz w:val="24"/>
          <w:szCs w:val="24"/>
        </w:rPr>
        <w:t xml:space="preserve"> </w:t>
      </w:r>
      <w:r w:rsidRPr="006302D5">
        <w:rPr>
          <w:rFonts w:eastAsia="Arial"/>
          <w:spacing w:val="-1"/>
          <w:sz w:val="24"/>
          <w:szCs w:val="24"/>
        </w:rPr>
        <w:t>e</w:t>
      </w:r>
      <w:r w:rsidRPr="006302D5">
        <w:rPr>
          <w:rFonts w:eastAsia="Arial"/>
          <w:spacing w:val="3"/>
          <w:sz w:val="24"/>
          <w:szCs w:val="24"/>
        </w:rPr>
        <w:t>f</w:t>
      </w:r>
      <w:r w:rsidRPr="006302D5">
        <w:rPr>
          <w:rFonts w:eastAsia="Arial"/>
          <w:sz w:val="24"/>
          <w:szCs w:val="24"/>
        </w:rPr>
        <w:t>is</w:t>
      </w:r>
      <w:r w:rsidRPr="006302D5">
        <w:rPr>
          <w:rFonts w:eastAsia="Arial"/>
          <w:spacing w:val="-1"/>
          <w:sz w:val="24"/>
          <w:szCs w:val="24"/>
        </w:rPr>
        <w:t>ie</w:t>
      </w:r>
      <w:r w:rsidRPr="006302D5">
        <w:rPr>
          <w:rFonts w:eastAsia="Arial"/>
          <w:sz w:val="24"/>
          <w:szCs w:val="24"/>
        </w:rPr>
        <w:t>n</w:t>
      </w:r>
      <w:r w:rsidRPr="006302D5">
        <w:rPr>
          <w:rFonts w:eastAsia="Arial"/>
          <w:spacing w:val="2"/>
          <w:sz w:val="24"/>
          <w:szCs w:val="24"/>
        </w:rPr>
        <w:t xml:space="preserve"> </w:t>
      </w:r>
      <w:r w:rsidRPr="006302D5">
        <w:rPr>
          <w:rFonts w:eastAsia="Arial"/>
          <w:spacing w:val="1"/>
          <w:sz w:val="24"/>
          <w:szCs w:val="24"/>
        </w:rPr>
        <w:t>d</w:t>
      </w:r>
      <w:r w:rsidRPr="006302D5">
        <w:rPr>
          <w:rFonts w:eastAsia="Arial"/>
          <w:spacing w:val="-1"/>
          <w:sz w:val="24"/>
          <w:szCs w:val="24"/>
        </w:rPr>
        <w:t>a</w:t>
      </w:r>
      <w:r w:rsidRPr="006302D5">
        <w:rPr>
          <w:rFonts w:eastAsia="Arial"/>
          <w:sz w:val="24"/>
          <w:szCs w:val="24"/>
        </w:rPr>
        <w:t>n</w:t>
      </w:r>
      <w:r w:rsidRPr="006302D5">
        <w:rPr>
          <w:rFonts w:eastAsia="Arial"/>
          <w:spacing w:val="5"/>
          <w:sz w:val="24"/>
          <w:szCs w:val="24"/>
        </w:rPr>
        <w:t xml:space="preserve"> </w:t>
      </w:r>
      <w:r w:rsidRPr="006302D5">
        <w:rPr>
          <w:rFonts w:eastAsia="Arial"/>
          <w:spacing w:val="1"/>
          <w:sz w:val="24"/>
          <w:szCs w:val="24"/>
        </w:rPr>
        <w:t>a</w:t>
      </w:r>
      <w:r w:rsidRPr="006302D5">
        <w:rPr>
          <w:rFonts w:eastAsia="Arial"/>
          <w:spacing w:val="-2"/>
          <w:sz w:val="24"/>
          <w:szCs w:val="24"/>
        </w:rPr>
        <w:t>k</w:t>
      </w:r>
      <w:r w:rsidRPr="006302D5">
        <w:rPr>
          <w:rFonts w:eastAsia="Arial"/>
          <w:spacing w:val="1"/>
          <w:sz w:val="24"/>
          <w:szCs w:val="24"/>
        </w:rPr>
        <w:t>un</w:t>
      </w:r>
      <w:r w:rsidRPr="006302D5">
        <w:rPr>
          <w:rFonts w:eastAsia="Arial"/>
          <w:spacing w:val="-2"/>
          <w:sz w:val="24"/>
          <w:szCs w:val="24"/>
        </w:rPr>
        <w:t>t</w:t>
      </w:r>
      <w:r w:rsidRPr="006302D5">
        <w:rPr>
          <w:rFonts w:eastAsia="Arial"/>
          <w:spacing w:val="-1"/>
          <w:sz w:val="24"/>
          <w:szCs w:val="24"/>
        </w:rPr>
        <w:t>a</w:t>
      </w:r>
      <w:r w:rsidRPr="006302D5">
        <w:rPr>
          <w:rFonts w:eastAsia="Arial"/>
          <w:spacing w:val="1"/>
          <w:sz w:val="24"/>
          <w:szCs w:val="24"/>
        </w:rPr>
        <w:t>be</w:t>
      </w:r>
      <w:r w:rsidRPr="006302D5">
        <w:rPr>
          <w:rFonts w:eastAsia="Arial"/>
          <w:sz w:val="24"/>
          <w:szCs w:val="24"/>
        </w:rPr>
        <w:t>l s</w:t>
      </w:r>
      <w:r w:rsidRPr="006302D5">
        <w:rPr>
          <w:rFonts w:eastAsia="Arial"/>
          <w:spacing w:val="1"/>
          <w:sz w:val="24"/>
          <w:szCs w:val="24"/>
        </w:rPr>
        <w:t>eh</w:t>
      </w:r>
      <w:r w:rsidRPr="006302D5">
        <w:rPr>
          <w:rFonts w:eastAsia="Arial"/>
          <w:sz w:val="24"/>
          <w:szCs w:val="24"/>
        </w:rPr>
        <w:t>in</w:t>
      </w:r>
      <w:r w:rsidRPr="006302D5">
        <w:rPr>
          <w:rFonts w:eastAsia="Arial"/>
          <w:spacing w:val="-1"/>
          <w:sz w:val="24"/>
          <w:szCs w:val="24"/>
        </w:rPr>
        <w:t>gg</w:t>
      </w:r>
      <w:r w:rsidRPr="006302D5">
        <w:rPr>
          <w:rFonts w:eastAsia="Arial"/>
          <w:sz w:val="24"/>
          <w:szCs w:val="24"/>
        </w:rPr>
        <w:t>a</w:t>
      </w:r>
      <w:r w:rsidRPr="006302D5">
        <w:rPr>
          <w:rFonts w:eastAsia="Arial"/>
          <w:spacing w:val="2"/>
          <w:sz w:val="24"/>
          <w:szCs w:val="24"/>
        </w:rPr>
        <w:t xml:space="preserve"> </w:t>
      </w:r>
      <w:r w:rsidRPr="006302D5">
        <w:rPr>
          <w:rFonts w:eastAsia="Arial"/>
          <w:sz w:val="24"/>
          <w:szCs w:val="24"/>
        </w:rPr>
        <w:t>t</w:t>
      </w:r>
      <w:r w:rsidRPr="006302D5">
        <w:rPr>
          <w:rFonts w:eastAsia="Arial"/>
          <w:spacing w:val="1"/>
          <w:sz w:val="24"/>
          <w:szCs w:val="24"/>
        </w:rPr>
        <w:t>e</w:t>
      </w:r>
      <w:r w:rsidRPr="006302D5">
        <w:rPr>
          <w:rFonts w:eastAsia="Arial"/>
          <w:sz w:val="24"/>
          <w:szCs w:val="24"/>
        </w:rPr>
        <w:t>r</w:t>
      </w:r>
      <w:r w:rsidRPr="006302D5">
        <w:rPr>
          <w:rFonts w:eastAsia="Arial"/>
          <w:spacing w:val="-4"/>
          <w:sz w:val="24"/>
          <w:szCs w:val="24"/>
        </w:rPr>
        <w:t>w</w:t>
      </w:r>
      <w:r w:rsidRPr="006302D5">
        <w:rPr>
          <w:rFonts w:eastAsia="Arial"/>
          <w:spacing w:val="1"/>
          <w:sz w:val="24"/>
          <w:szCs w:val="24"/>
        </w:rPr>
        <w:t>u</w:t>
      </w:r>
      <w:r w:rsidRPr="006302D5">
        <w:rPr>
          <w:rFonts w:eastAsia="Arial"/>
          <w:sz w:val="24"/>
          <w:szCs w:val="24"/>
        </w:rPr>
        <w:t>ju</w:t>
      </w:r>
      <w:r w:rsidRPr="006302D5">
        <w:rPr>
          <w:rFonts w:eastAsia="Arial"/>
          <w:spacing w:val="1"/>
          <w:sz w:val="24"/>
          <w:szCs w:val="24"/>
        </w:rPr>
        <w:t>d</w:t>
      </w:r>
      <w:r w:rsidRPr="006302D5">
        <w:rPr>
          <w:rFonts w:eastAsia="Arial"/>
          <w:spacing w:val="-1"/>
          <w:sz w:val="24"/>
          <w:szCs w:val="24"/>
        </w:rPr>
        <w:t>n</w:t>
      </w:r>
      <w:r w:rsidRPr="006302D5">
        <w:rPr>
          <w:rFonts w:eastAsia="Arial"/>
          <w:spacing w:val="-2"/>
          <w:sz w:val="24"/>
          <w:szCs w:val="24"/>
        </w:rPr>
        <w:t>y</w:t>
      </w:r>
      <w:r w:rsidRPr="006302D5">
        <w:rPr>
          <w:rFonts w:eastAsia="Arial"/>
          <w:sz w:val="24"/>
          <w:szCs w:val="24"/>
        </w:rPr>
        <w:t>a</w:t>
      </w:r>
      <w:r w:rsidRPr="006302D5">
        <w:rPr>
          <w:rFonts w:eastAsia="Arial"/>
          <w:spacing w:val="2"/>
          <w:sz w:val="24"/>
          <w:szCs w:val="24"/>
        </w:rPr>
        <w:t xml:space="preserve"> </w:t>
      </w:r>
      <w:r w:rsidRPr="006302D5">
        <w:rPr>
          <w:rFonts w:eastAsia="Arial"/>
          <w:spacing w:val="1"/>
          <w:sz w:val="24"/>
          <w:szCs w:val="24"/>
        </w:rPr>
        <w:t>e</w:t>
      </w:r>
      <w:r w:rsidRPr="006302D5">
        <w:rPr>
          <w:rFonts w:eastAsia="Arial"/>
          <w:sz w:val="24"/>
          <w:szCs w:val="24"/>
        </w:rPr>
        <w:t>f</w:t>
      </w:r>
      <w:r w:rsidRPr="006302D5">
        <w:rPr>
          <w:rFonts w:eastAsia="Arial"/>
          <w:spacing w:val="1"/>
          <w:sz w:val="24"/>
          <w:szCs w:val="24"/>
        </w:rPr>
        <w:t>e</w:t>
      </w:r>
      <w:r w:rsidRPr="006302D5">
        <w:rPr>
          <w:rFonts w:eastAsia="Arial"/>
          <w:spacing w:val="3"/>
          <w:sz w:val="24"/>
          <w:szCs w:val="24"/>
        </w:rPr>
        <w:t>k</w:t>
      </w:r>
      <w:r w:rsidRPr="006302D5">
        <w:rPr>
          <w:rFonts w:eastAsia="Arial"/>
          <w:sz w:val="24"/>
          <w:szCs w:val="24"/>
        </w:rPr>
        <w:t>t</w:t>
      </w:r>
      <w:r w:rsidRPr="006302D5">
        <w:rPr>
          <w:rFonts w:eastAsia="Arial"/>
          <w:spacing w:val="-2"/>
          <w:sz w:val="24"/>
          <w:szCs w:val="24"/>
        </w:rPr>
        <w:t>i</w:t>
      </w:r>
      <w:r w:rsidRPr="006302D5">
        <w:rPr>
          <w:rFonts w:eastAsia="Arial"/>
          <w:spacing w:val="3"/>
          <w:sz w:val="24"/>
          <w:szCs w:val="24"/>
        </w:rPr>
        <w:t>f</w:t>
      </w:r>
      <w:r w:rsidRPr="006302D5">
        <w:rPr>
          <w:rFonts w:eastAsia="Arial"/>
          <w:sz w:val="24"/>
          <w:szCs w:val="24"/>
        </w:rPr>
        <w:t>it</w:t>
      </w:r>
      <w:r w:rsidRPr="006302D5">
        <w:rPr>
          <w:rFonts w:eastAsia="Arial"/>
          <w:spacing w:val="1"/>
          <w:sz w:val="24"/>
          <w:szCs w:val="24"/>
        </w:rPr>
        <w:t>a</w:t>
      </w:r>
      <w:r w:rsidRPr="006302D5">
        <w:rPr>
          <w:rFonts w:eastAsia="Arial"/>
          <w:spacing w:val="-2"/>
          <w:sz w:val="24"/>
          <w:szCs w:val="24"/>
        </w:rPr>
        <w:t>s</w:t>
      </w:r>
      <w:r w:rsidRPr="006302D5">
        <w:rPr>
          <w:rFonts w:eastAsia="Arial"/>
          <w:sz w:val="24"/>
          <w:szCs w:val="24"/>
        </w:rPr>
        <w:t>,</w:t>
      </w:r>
      <w:r w:rsidRPr="006302D5">
        <w:rPr>
          <w:rFonts w:eastAsia="Arial"/>
          <w:spacing w:val="2"/>
          <w:sz w:val="24"/>
          <w:szCs w:val="24"/>
        </w:rPr>
        <w:t xml:space="preserve"> </w:t>
      </w:r>
      <w:r w:rsidRPr="006302D5">
        <w:rPr>
          <w:rFonts w:eastAsia="Arial"/>
          <w:spacing w:val="-1"/>
          <w:sz w:val="24"/>
          <w:szCs w:val="24"/>
        </w:rPr>
        <w:t>e</w:t>
      </w:r>
      <w:r w:rsidRPr="006302D5">
        <w:rPr>
          <w:rFonts w:eastAsia="Arial"/>
          <w:spacing w:val="3"/>
          <w:sz w:val="24"/>
          <w:szCs w:val="24"/>
        </w:rPr>
        <w:t>f</w:t>
      </w:r>
      <w:r w:rsidRPr="006302D5">
        <w:rPr>
          <w:rFonts w:eastAsia="Arial"/>
          <w:sz w:val="24"/>
          <w:szCs w:val="24"/>
        </w:rPr>
        <w:t>is</w:t>
      </w:r>
      <w:r w:rsidRPr="006302D5">
        <w:rPr>
          <w:rFonts w:eastAsia="Arial"/>
          <w:spacing w:val="-3"/>
          <w:sz w:val="24"/>
          <w:szCs w:val="24"/>
        </w:rPr>
        <w:t>i</w:t>
      </w:r>
      <w:r w:rsidRPr="006302D5">
        <w:rPr>
          <w:rFonts w:eastAsia="Arial"/>
          <w:spacing w:val="1"/>
          <w:sz w:val="24"/>
          <w:szCs w:val="24"/>
        </w:rPr>
        <w:t>en</w:t>
      </w:r>
      <w:r w:rsidRPr="006302D5">
        <w:rPr>
          <w:rFonts w:eastAsia="Arial"/>
          <w:sz w:val="24"/>
          <w:szCs w:val="24"/>
        </w:rPr>
        <w:t>si</w:t>
      </w:r>
      <w:r w:rsidRPr="006302D5">
        <w:rPr>
          <w:rFonts w:eastAsia="Arial"/>
          <w:spacing w:val="1"/>
          <w:sz w:val="24"/>
          <w:szCs w:val="24"/>
        </w:rPr>
        <w:t xml:space="preserve"> </w:t>
      </w:r>
      <w:r w:rsidRPr="006302D5">
        <w:rPr>
          <w:rFonts w:eastAsia="Arial"/>
          <w:spacing w:val="-1"/>
          <w:sz w:val="24"/>
          <w:szCs w:val="24"/>
        </w:rPr>
        <w:t>d</w:t>
      </w:r>
      <w:r w:rsidRPr="006302D5">
        <w:rPr>
          <w:rFonts w:eastAsia="Arial"/>
          <w:spacing w:val="1"/>
          <w:sz w:val="24"/>
          <w:szCs w:val="24"/>
        </w:rPr>
        <w:t>a</w:t>
      </w:r>
      <w:r w:rsidRPr="006302D5">
        <w:rPr>
          <w:rFonts w:eastAsia="Arial"/>
          <w:sz w:val="24"/>
          <w:szCs w:val="24"/>
        </w:rPr>
        <w:t xml:space="preserve">n </w:t>
      </w:r>
      <w:r w:rsidRPr="006302D5">
        <w:rPr>
          <w:rFonts w:eastAsia="Arial"/>
          <w:spacing w:val="1"/>
          <w:sz w:val="24"/>
          <w:szCs w:val="24"/>
        </w:rPr>
        <w:t>a</w:t>
      </w:r>
      <w:r w:rsidRPr="006302D5">
        <w:rPr>
          <w:rFonts w:eastAsia="Arial"/>
          <w:sz w:val="24"/>
          <w:szCs w:val="24"/>
        </w:rPr>
        <w:t>k</w:t>
      </w:r>
      <w:r w:rsidRPr="006302D5">
        <w:rPr>
          <w:rFonts w:eastAsia="Arial"/>
          <w:spacing w:val="-1"/>
          <w:sz w:val="24"/>
          <w:szCs w:val="24"/>
        </w:rPr>
        <w:t>u</w:t>
      </w:r>
      <w:r w:rsidRPr="006302D5">
        <w:rPr>
          <w:rFonts w:eastAsia="Arial"/>
          <w:spacing w:val="1"/>
          <w:sz w:val="24"/>
          <w:szCs w:val="24"/>
        </w:rPr>
        <w:t>n</w:t>
      </w:r>
      <w:r w:rsidRPr="006302D5">
        <w:rPr>
          <w:rFonts w:eastAsia="Arial"/>
          <w:sz w:val="24"/>
          <w:szCs w:val="24"/>
        </w:rPr>
        <w:t>t</w:t>
      </w:r>
      <w:r w:rsidRPr="006302D5">
        <w:rPr>
          <w:rFonts w:eastAsia="Arial"/>
          <w:spacing w:val="-1"/>
          <w:sz w:val="24"/>
          <w:szCs w:val="24"/>
        </w:rPr>
        <w:t>a</w:t>
      </w:r>
      <w:r w:rsidRPr="006302D5">
        <w:rPr>
          <w:rFonts w:eastAsia="Arial"/>
          <w:spacing w:val="1"/>
          <w:sz w:val="24"/>
          <w:szCs w:val="24"/>
        </w:rPr>
        <w:t>b</w:t>
      </w:r>
      <w:r w:rsidRPr="006302D5">
        <w:rPr>
          <w:rFonts w:eastAsia="Arial"/>
          <w:sz w:val="24"/>
          <w:szCs w:val="24"/>
        </w:rPr>
        <w:t>i</w:t>
      </w:r>
      <w:r w:rsidRPr="006302D5">
        <w:rPr>
          <w:rFonts w:eastAsia="Arial"/>
          <w:spacing w:val="-1"/>
          <w:sz w:val="24"/>
          <w:szCs w:val="24"/>
        </w:rPr>
        <w:t>l</w:t>
      </w:r>
      <w:r w:rsidRPr="006302D5">
        <w:rPr>
          <w:rFonts w:eastAsia="Arial"/>
          <w:sz w:val="24"/>
          <w:szCs w:val="24"/>
        </w:rPr>
        <w:t>it</w:t>
      </w:r>
      <w:r w:rsidRPr="006302D5">
        <w:rPr>
          <w:rFonts w:eastAsia="Arial"/>
          <w:spacing w:val="1"/>
          <w:sz w:val="24"/>
          <w:szCs w:val="24"/>
        </w:rPr>
        <w:t>a</w:t>
      </w:r>
      <w:r w:rsidRPr="006302D5">
        <w:rPr>
          <w:rFonts w:eastAsia="Arial"/>
          <w:sz w:val="24"/>
          <w:szCs w:val="24"/>
        </w:rPr>
        <w:t xml:space="preserve">s </w:t>
      </w:r>
      <w:r w:rsidRPr="006302D5">
        <w:rPr>
          <w:rFonts w:eastAsia="Arial"/>
          <w:spacing w:val="1"/>
          <w:sz w:val="24"/>
          <w:szCs w:val="24"/>
        </w:rPr>
        <w:t>pen</w:t>
      </w:r>
      <w:r w:rsidRPr="006302D5">
        <w:rPr>
          <w:rFonts w:eastAsia="Arial"/>
          <w:spacing w:val="-2"/>
          <w:sz w:val="24"/>
          <w:szCs w:val="24"/>
        </w:rPr>
        <w:t>y</w:t>
      </w:r>
      <w:r w:rsidRPr="006302D5">
        <w:rPr>
          <w:rFonts w:eastAsia="Arial"/>
          <w:spacing w:val="1"/>
          <w:sz w:val="24"/>
          <w:szCs w:val="24"/>
        </w:rPr>
        <w:t>e</w:t>
      </w:r>
      <w:r w:rsidRPr="006302D5">
        <w:rPr>
          <w:rFonts w:eastAsia="Arial"/>
          <w:sz w:val="24"/>
          <w:szCs w:val="24"/>
        </w:rPr>
        <w:t>le</w:t>
      </w:r>
      <w:r w:rsidRPr="006302D5">
        <w:rPr>
          <w:rFonts w:eastAsia="Arial"/>
          <w:spacing w:val="1"/>
          <w:sz w:val="24"/>
          <w:szCs w:val="24"/>
        </w:rPr>
        <w:t>n</w:t>
      </w:r>
      <w:r w:rsidRPr="006302D5">
        <w:rPr>
          <w:rFonts w:eastAsia="Arial"/>
          <w:spacing w:val="-1"/>
          <w:sz w:val="24"/>
          <w:szCs w:val="24"/>
        </w:rPr>
        <w:t>gg</w:t>
      </w:r>
      <w:r w:rsidRPr="006302D5">
        <w:rPr>
          <w:rFonts w:eastAsia="Arial"/>
          <w:spacing w:val="1"/>
          <w:sz w:val="24"/>
          <w:szCs w:val="24"/>
        </w:rPr>
        <w:t>a</w:t>
      </w:r>
      <w:r w:rsidRPr="006302D5">
        <w:rPr>
          <w:rFonts w:eastAsia="Arial"/>
          <w:sz w:val="24"/>
          <w:szCs w:val="24"/>
        </w:rPr>
        <w:t>ra</w:t>
      </w:r>
      <w:r w:rsidRPr="006302D5">
        <w:rPr>
          <w:rFonts w:eastAsia="Arial"/>
          <w:spacing w:val="1"/>
          <w:sz w:val="24"/>
          <w:szCs w:val="24"/>
        </w:rPr>
        <w:t>a</w:t>
      </w:r>
      <w:r w:rsidRPr="006302D5">
        <w:rPr>
          <w:rFonts w:eastAsia="Arial"/>
          <w:sz w:val="24"/>
          <w:szCs w:val="24"/>
        </w:rPr>
        <w:t xml:space="preserve">n </w:t>
      </w:r>
      <w:r w:rsidRPr="006302D5">
        <w:rPr>
          <w:rFonts w:eastAsia="Arial"/>
          <w:spacing w:val="1"/>
          <w:sz w:val="24"/>
          <w:szCs w:val="24"/>
        </w:rPr>
        <w:t>u</w:t>
      </w:r>
      <w:r w:rsidRPr="006302D5">
        <w:rPr>
          <w:rFonts w:eastAsia="Arial"/>
          <w:sz w:val="24"/>
          <w:szCs w:val="24"/>
        </w:rPr>
        <w:t>ru</w:t>
      </w:r>
      <w:r w:rsidRPr="006302D5">
        <w:rPr>
          <w:rFonts w:eastAsia="Arial"/>
          <w:spacing w:val="-2"/>
          <w:sz w:val="24"/>
          <w:szCs w:val="24"/>
        </w:rPr>
        <w:t>s</w:t>
      </w:r>
      <w:r w:rsidRPr="006302D5">
        <w:rPr>
          <w:rFonts w:eastAsia="Arial"/>
          <w:spacing w:val="1"/>
          <w:sz w:val="24"/>
          <w:szCs w:val="24"/>
        </w:rPr>
        <w:t>a</w:t>
      </w:r>
      <w:r w:rsidRPr="006302D5">
        <w:rPr>
          <w:rFonts w:eastAsia="Arial"/>
          <w:sz w:val="24"/>
          <w:szCs w:val="24"/>
        </w:rPr>
        <w:t>n</w:t>
      </w:r>
      <w:r w:rsidRPr="006302D5">
        <w:rPr>
          <w:rFonts w:eastAsia="Arial"/>
          <w:spacing w:val="2"/>
          <w:sz w:val="24"/>
          <w:szCs w:val="24"/>
        </w:rPr>
        <w:t xml:space="preserve"> </w:t>
      </w:r>
      <w:r w:rsidRPr="006302D5">
        <w:rPr>
          <w:rFonts w:eastAsia="Arial"/>
          <w:spacing w:val="-1"/>
          <w:sz w:val="24"/>
          <w:szCs w:val="24"/>
        </w:rPr>
        <w:t>pe</w:t>
      </w:r>
      <w:r w:rsidRPr="006302D5">
        <w:rPr>
          <w:rFonts w:eastAsia="Arial"/>
          <w:spacing w:val="1"/>
          <w:sz w:val="24"/>
          <w:szCs w:val="24"/>
        </w:rPr>
        <w:t>me</w:t>
      </w:r>
      <w:r w:rsidRPr="006302D5">
        <w:rPr>
          <w:rFonts w:eastAsia="Arial"/>
          <w:sz w:val="24"/>
          <w:szCs w:val="24"/>
        </w:rPr>
        <w:t>r</w:t>
      </w:r>
      <w:r w:rsidRPr="006302D5">
        <w:rPr>
          <w:rFonts w:eastAsia="Arial"/>
          <w:spacing w:val="-1"/>
          <w:sz w:val="24"/>
          <w:szCs w:val="24"/>
        </w:rPr>
        <w:t>i</w:t>
      </w:r>
      <w:r w:rsidRPr="006302D5">
        <w:rPr>
          <w:rFonts w:eastAsia="Arial"/>
          <w:spacing w:val="1"/>
          <w:sz w:val="24"/>
          <w:szCs w:val="24"/>
        </w:rPr>
        <w:t>n</w:t>
      </w:r>
      <w:r w:rsidRPr="006302D5">
        <w:rPr>
          <w:rFonts w:eastAsia="Arial"/>
          <w:sz w:val="24"/>
          <w:szCs w:val="24"/>
        </w:rPr>
        <w:t>t</w:t>
      </w:r>
      <w:r w:rsidRPr="006302D5">
        <w:rPr>
          <w:rFonts w:eastAsia="Arial"/>
          <w:spacing w:val="-1"/>
          <w:sz w:val="24"/>
          <w:szCs w:val="24"/>
        </w:rPr>
        <w:t>a</w:t>
      </w:r>
      <w:r w:rsidRPr="006302D5">
        <w:rPr>
          <w:rFonts w:eastAsia="Arial"/>
          <w:spacing w:val="1"/>
          <w:sz w:val="24"/>
          <w:szCs w:val="24"/>
        </w:rPr>
        <w:t>ha</w:t>
      </w:r>
      <w:r w:rsidRPr="006302D5">
        <w:rPr>
          <w:rFonts w:eastAsia="Arial"/>
          <w:sz w:val="24"/>
          <w:szCs w:val="24"/>
        </w:rPr>
        <w:t xml:space="preserve">n </w:t>
      </w:r>
      <w:r w:rsidRPr="006302D5">
        <w:rPr>
          <w:rFonts w:eastAsia="Arial"/>
          <w:spacing w:val="-1"/>
          <w:sz w:val="24"/>
          <w:szCs w:val="24"/>
        </w:rPr>
        <w:t>d</w:t>
      </w:r>
      <w:r w:rsidRPr="006302D5">
        <w:rPr>
          <w:rFonts w:eastAsia="Arial"/>
          <w:spacing w:val="1"/>
          <w:sz w:val="24"/>
          <w:szCs w:val="24"/>
        </w:rPr>
        <w:t>a</w:t>
      </w:r>
      <w:r w:rsidRPr="006302D5">
        <w:rPr>
          <w:rFonts w:eastAsia="Arial"/>
          <w:sz w:val="24"/>
          <w:szCs w:val="24"/>
        </w:rPr>
        <w:t xml:space="preserve">n </w:t>
      </w:r>
      <w:r w:rsidRPr="006302D5">
        <w:rPr>
          <w:rFonts w:eastAsia="Arial"/>
          <w:spacing w:val="1"/>
          <w:sz w:val="24"/>
          <w:szCs w:val="24"/>
        </w:rPr>
        <w:t>pe</w:t>
      </w:r>
      <w:r w:rsidRPr="006302D5">
        <w:rPr>
          <w:rFonts w:eastAsia="Arial"/>
          <w:sz w:val="24"/>
          <w:szCs w:val="24"/>
        </w:rPr>
        <w:t>la</w:t>
      </w:r>
      <w:r w:rsidRPr="006302D5">
        <w:rPr>
          <w:rFonts w:eastAsia="Arial"/>
          <w:spacing w:val="-2"/>
          <w:sz w:val="24"/>
          <w:szCs w:val="24"/>
        </w:rPr>
        <w:t>y</w:t>
      </w:r>
      <w:r w:rsidRPr="006302D5">
        <w:rPr>
          <w:rFonts w:eastAsia="Arial"/>
          <w:spacing w:val="1"/>
          <w:sz w:val="24"/>
          <w:szCs w:val="24"/>
        </w:rPr>
        <w:t>ana</w:t>
      </w:r>
      <w:r w:rsidRPr="006302D5">
        <w:rPr>
          <w:rFonts w:eastAsia="Arial"/>
          <w:sz w:val="24"/>
          <w:szCs w:val="24"/>
        </w:rPr>
        <w:t xml:space="preserve">n </w:t>
      </w:r>
      <w:r w:rsidRPr="006302D5">
        <w:rPr>
          <w:rFonts w:eastAsia="Arial"/>
          <w:spacing w:val="-1"/>
          <w:sz w:val="24"/>
          <w:szCs w:val="24"/>
        </w:rPr>
        <w:t>m</w:t>
      </w:r>
      <w:r w:rsidRPr="006302D5">
        <w:rPr>
          <w:rFonts w:eastAsia="Arial"/>
          <w:spacing w:val="1"/>
          <w:sz w:val="24"/>
          <w:szCs w:val="24"/>
        </w:rPr>
        <w:t>a</w:t>
      </w:r>
      <w:r w:rsidRPr="006302D5">
        <w:rPr>
          <w:rFonts w:eastAsia="Arial"/>
          <w:sz w:val="24"/>
          <w:szCs w:val="24"/>
        </w:rPr>
        <w:t>s</w:t>
      </w:r>
      <w:r w:rsidRPr="006302D5">
        <w:rPr>
          <w:rFonts w:eastAsia="Arial"/>
          <w:spacing w:val="-2"/>
          <w:sz w:val="24"/>
          <w:szCs w:val="24"/>
        </w:rPr>
        <w:t>y</w:t>
      </w:r>
      <w:r w:rsidRPr="006302D5">
        <w:rPr>
          <w:rFonts w:eastAsia="Arial"/>
          <w:spacing w:val="1"/>
          <w:sz w:val="24"/>
          <w:szCs w:val="24"/>
        </w:rPr>
        <w:t>a</w:t>
      </w:r>
      <w:r w:rsidRPr="006302D5">
        <w:rPr>
          <w:rFonts w:eastAsia="Arial"/>
          <w:sz w:val="24"/>
          <w:szCs w:val="24"/>
        </w:rPr>
        <w:t>rak</w:t>
      </w:r>
      <w:r w:rsidRPr="006302D5">
        <w:rPr>
          <w:rFonts w:eastAsia="Arial"/>
          <w:spacing w:val="1"/>
          <w:sz w:val="24"/>
          <w:szCs w:val="24"/>
        </w:rPr>
        <w:t>a</w:t>
      </w:r>
      <w:r w:rsidRPr="006302D5">
        <w:rPr>
          <w:rFonts w:eastAsia="Arial"/>
          <w:sz w:val="24"/>
          <w:szCs w:val="24"/>
        </w:rPr>
        <w:t xml:space="preserve">t </w:t>
      </w:r>
      <w:r w:rsidRPr="006302D5">
        <w:rPr>
          <w:rFonts w:eastAsia="Arial"/>
          <w:spacing w:val="1"/>
          <w:sz w:val="24"/>
          <w:szCs w:val="24"/>
        </w:rPr>
        <w:t>d</w:t>
      </w:r>
      <w:r w:rsidR="006302D5">
        <w:rPr>
          <w:rFonts w:eastAsia="Arial"/>
          <w:sz w:val="24"/>
          <w:szCs w:val="24"/>
        </w:rPr>
        <w:t>i Kantor Camat Bathin Solapan.</w:t>
      </w:r>
    </w:p>
    <w:p w:rsidR="00902281" w:rsidRPr="00581085" w:rsidRDefault="0059332F" w:rsidP="00902281">
      <w:pPr>
        <w:pStyle w:val="ListParagraph"/>
        <w:numPr>
          <w:ilvl w:val="0"/>
          <w:numId w:val="5"/>
        </w:numPr>
        <w:spacing w:before="29" w:line="276" w:lineRule="auto"/>
        <w:ind w:right="389"/>
        <w:jc w:val="both"/>
        <w:rPr>
          <w:rFonts w:eastAsia="Arial"/>
          <w:sz w:val="24"/>
          <w:szCs w:val="24"/>
        </w:rPr>
      </w:pPr>
      <w:r w:rsidRPr="006302D5">
        <w:rPr>
          <w:rFonts w:eastAsia="Arial"/>
          <w:spacing w:val="-1"/>
          <w:sz w:val="24"/>
          <w:szCs w:val="24"/>
        </w:rPr>
        <w:t>M</w:t>
      </w:r>
      <w:r w:rsidRPr="006302D5">
        <w:rPr>
          <w:rFonts w:eastAsia="Arial"/>
          <w:spacing w:val="1"/>
          <w:sz w:val="24"/>
          <w:szCs w:val="24"/>
        </w:rPr>
        <w:t>en</w:t>
      </w:r>
      <w:r w:rsidRPr="006302D5">
        <w:rPr>
          <w:rFonts w:eastAsia="Arial"/>
          <w:sz w:val="24"/>
          <w:szCs w:val="24"/>
        </w:rPr>
        <w:t>in</w:t>
      </w:r>
      <w:r w:rsidRPr="006302D5">
        <w:rPr>
          <w:rFonts w:eastAsia="Arial"/>
          <w:spacing w:val="-1"/>
          <w:sz w:val="24"/>
          <w:szCs w:val="24"/>
        </w:rPr>
        <w:t>g</w:t>
      </w:r>
      <w:r w:rsidRPr="006302D5">
        <w:rPr>
          <w:rFonts w:eastAsia="Arial"/>
          <w:sz w:val="24"/>
          <w:szCs w:val="24"/>
        </w:rPr>
        <w:t>k</w:t>
      </w:r>
      <w:r w:rsidRPr="006302D5">
        <w:rPr>
          <w:rFonts w:eastAsia="Arial"/>
          <w:spacing w:val="1"/>
          <w:sz w:val="24"/>
          <w:szCs w:val="24"/>
        </w:rPr>
        <w:t>a</w:t>
      </w:r>
      <w:r w:rsidRPr="006302D5">
        <w:rPr>
          <w:rFonts w:eastAsia="Arial"/>
          <w:sz w:val="24"/>
          <w:szCs w:val="24"/>
        </w:rPr>
        <w:t>tk</w:t>
      </w:r>
      <w:r w:rsidRPr="006302D5">
        <w:rPr>
          <w:rFonts w:eastAsia="Arial"/>
          <w:spacing w:val="1"/>
          <w:sz w:val="24"/>
          <w:szCs w:val="24"/>
        </w:rPr>
        <w:t>a</w:t>
      </w:r>
      <w:r w:rsidRPr="006302D5">
        <w:rPr>
          <w:rFonts w:eastAsia="Arial"/>
          <w:sz w:val="24"/>
          <w:szCs w:val="24"/>
        </w:rPr>
        <w:t>n</w:t>
      </w:r>
      <w:r w:rsidRPr="006302D5">
        <w:rPr>
          <w:rFonts w:eastAsia="Arial"/>
          <w:spacing w:val="2"/>
          <w:sz w:val="24"/>
          <w:szCs w:val="24"/>
        </w:rPr>
        <w:t xml:space="preserve"> </w:t>
      </w:r>
      <w:r w:rsidRPr="006302D5">
        <w:rPr>
          <w:rFonts w:eastAsia="Arial"/>
          <w:spacing w:val="-2"/>
          <w:sz w:val="24"/>
          <w:szCs w:val="24"/>
        </w:rPr>
        <w:t>s</w:t>
      </w:r>
      <w:r w:rsidRPr="006302D5">
        <w:rPr>
          <w:rFonts w:eastAsia="Arial"/>
          <w:spacing w:val="1"/>
          <w:sz w:val="24"/>
          <w:szCs w:val="24"/>
        </w:rPr>
        <w:t>a</w:t>
      </w:r>
      <w:r w:rsidRPr="006302D5">
        <w:rPr>
          <w:rFonts w:eastAsia="Arial"/>
          <w:sz w:val="24"/>
          <w:szCs w:val="24"/>
        </w:rPr>
        <w:t>ra</w:t>
      </w:r>
      <w:r w:rsidRPr="006302D5">
        <w:rPr>
          <w:rFonts w:eastAsia="Arial"/>
          <w:spacing w:val="1"/>
          <w:sz w:val="24"/>
          <w:szCs w:val="24"/>
        </w:rPr>
        <w:t>n</w:t>
      </w:r>
      <w:r w:rsidRPr="006302D5">
        <w:rPr>
          <w:rFonts w:eastAsia="Arial"/>
          <w:sz w:val="24"/>
          <w:szCs w:val="24"/>
        </w:rPr>
        <w:t xml:space="preserve">a </w:t>
      </w:r>
      <w:r w:rsidRPr="006302D5">
        <w:rPr>
          <w:rFonts w:eastAsia="Arial"/>
          <w:spacing w:val="1"/>
          <w:sz w:val="24"/>
          <w:szCs w:val="24"/>
        </w:rPr>
        <w:t>da</w:t>
      </w:r>
      <w:r w:rsidRPr="006302D5">
        <w:rPr>
          <w:rFonts w:eastAsia="Arial"/>
          <w:sz w:val="24"/>
          <w:szCs w:val="24"/>
        </w:rPr>
        <w:t>n</w:t>
      </w:r>
      <w:r w:rsidRPr="006302D5">
        <w:rPr>
          <w:rFonts w:eastAsia="Arial"/>
          <w:spacing w:val="2"/>
          <w:sz w:val="24"/>
          <w:szCs w:val="24"/>
        </w:rPr>
        <w:t xml:space="preserve"> </w:t>
      </w:r>
      <w:r w:rsidRPr="006302D5">
        <w:rPr>
          <w:rFonts w:eastAsia="Arial"/>
          <w:spacing w:val="1"/>
          <w:sz w:val="24"/>
          <w:szCs w:val="24"/>
        </w:rPr>
        <w:t>p</w:t>
      </w:r>
      <w:r w:rsidRPr="006302D5">
        <w:rPr>
          <w:rFonts w:eastAsia="Arial"/>
          <w:sz w:val="24"/>
          <w:szCs w:val="24"/>
        </w:rPr>
        <w:t>ra</w:t>
      </w:r>
      <w:r w:rsidRPr="006302D5">
        <w:rPr>
          <w:rFonts w:eastAsia="Arial"/>
          <w:spacing w:val="-2"/>
          <w:sz w:val="24"/>
          <w:szCs w:val="24"/>
        </w:rPr>
        <w:t>s</w:t>
      </w:r>
      <w:r w:rsidRPr="006302D5">
        <w:rPr>
          <w:rFonts w:eastAsia="Arial"/>
          <w:spacing w:val="1"/>
          <w:sz w:val="24"/>
          <w:szCs w:val="24"/>
        </w:rPr>
        <w:t>a</w:t>
      </w:r>
      <w:r w:rsidRPr="006302D5">
        <w:rPr>
          <w:rFonts w:eastAsia="Arial"/>
          <w:sz w:val="24"/>
          <w:szCs w:val="24"/>
        </w:rPr>
        <w:t>ran</w:t>
      </w:r>
      <w:r w:rsidRPr="006302D5">
        <w:rPr>
          <w:rFonts w:eastAsia="Arial"/>
          <w:spacing w:val="2"/>
          <w:sz w:val="24"/>
          <w:szCs w:val="24"/>
        </w:rPr>
        <w:t xml:space="preserve"> </w:t>
      </w:r>
      <w:r w:rsidRPr="006302D5">
        <w:rPr>
          <w:rFonts w:eastAsia="Arial"/>
          <w:spacing w:val="-1"/>
          <w:sz w:val="24"/>
          <w:szCs w:val="24"/>
        </w:rPr>
        <w:t>p</w:t>
      </w:r>
      <w:r w:rsidRPr="006302D5">
        <w:rPr>
          <w:rFonts w:eastAsia="Arial"/>
          <w:spacing w:val="1"/>
          <w:sz w:val="24"/>
          <w:szCs w:val="24"/>
        </w:rPr>
        <w:t>e</w:t>
      </w:r>
      <w:r w:rsidRPr="006302D5">
        <w:rPr>
          <w:rFonts w:eastAsia="Arial"/>
          <w:spacing w:val="-1"/>
          <w:sz w:val="24"/>
          <w:szCs w:val="24"/>
        </w:rPr>
        <w:t>nd</w:t>
      </w:r>
      <w:r w:rsidRPr="006302D5">
        <w:rPr>
          <w:rFonts w:eastAsia="Arial"/>
          <w:spacing w:val="1"/>
          <w:sz w:val="24"/>
          <w:szCs w:val="24"/>
        </w:rPr>
        <w:t>u</w:t>
      </w:r>
      <w:r w:rsidRPr="006302D5">
        <w:rPr>
          <w:rFonts w:eastAsia="Arial"/>
          <w:sz w:val="24"/>
          <w:szCs w:val="24"/>
        </w:rPr>
        <w:t>k</w:t>
      </w:r>
      <w:r w:rsidRPr="006302D5">
        <w:rPr>
          <w:rFonts w:eastAsia="Arial"/>
          <w:spacing w:val="1"/>
          <w:sz w:val="24"/>
          <w:szCs w:val="24"/>
        </w:rPr>
        <w:t>un</w:t>
      </w:r>
      <w:r w:rsidRPr="006302D5">
        <w:rPr>
          <w:rFonts w:eastAsia="Arial"/>
          <w:sz w:val="24"/>
          <w:szCs w:val="24"/>
        </w:rPr>
        <w:t>g t</w:t>
      </w:r>
      <w:r w:rsidRPr="006302D5">
        <w:rPr>
          <w:rFonts w:eastAsia="Arial"/>
          <w:spacing w:val="1"/>
          <w:sz w:val="24"/>
          <w:szCs w:val="24"/>
        </w:rPr>
        <w:t>u</w:t>
      </w:r>
      <w:r w:rsidRPr="006302D5">
        <w:rPr>
          <w:rFonts w:eastAsia="Arial"/>
          <w:spacing w:val="-1"/>
          <w:sz w:val="24"/>
          <w:szCs w:val="24"/>
        </w:rPr>
        <w:t>p</w:t>
      </w:r>
      <w:r w:rsidRPr="006302D5">
        <w:rPr>
          <w:rFonts w:eastAsia="Arial"/>
          <w:spacing w:val="1"/>
          <w:sz w:val="24"/>
          <w:szCs w:val="24"/>
        </w:rPr>
        <w:t>o</w:t>
      </w:r>
      <w:r w:rsidRPr="006302D5">
        <w:rPr>
          <w:rFonts w:eastAsia="Arial"/>
          <w:sz w:val="24"/>
          <w:szCs w:val="24"/>
        </w:rPr>
        <w:t>ksi</w:t>
      </w:r>
      <w:r w:rsidRPr="006302D5">
        <w:rPr>
          <w:rFonts w:eastAsia="Arial"/>
          <w:spacing w:val="1"/>
          <w:sz w:val="24"/>
          <w:szCs w:val="24"/>
        </w:rPr>
        <w:t xml:space="preserve"> be</w:t>
      </w:r>
      <w:r w:rsidRPr="006302D5">
        <w:rPr>
          <w:rFonts w:eastAsia="Arial"/>
          <w:sz w:val="24"/>
          <w:szCs w:val="24"/>
        </w:rPr>
        <w:t>rtu</w:t>
      </w:r>
      <w:r w:rsidRPr="006302D5">
        <w:rPr>
          <w:rFonts w:eastAsia="Arial"/>
          <w:spacing w:val="-2"/>
          <w:sz w:val="24"/>
          <w:szCs w:val="24"/>
        </w:rPr>
        <w:t>j</w:t>
      </w:r>
      <w:r w:rsidRPr="006302D5">
        <w:rPr>
          <w:rFonts w:eastAsia="Arial"/>
          <w:spacing w:val="1"/>
          <w:sz w:val="24"/>
          <w:szCs w:val="24"/>
        </w:rPr>
        <w:t>u</w:t>
      </w:r>
      <w:r w:rsidRPr="006302D5">
        <w:rPr>
          <w:rFonts w:eastAsia="Arial"/>
          <w:spacing w:val="-1"/>
          <w:sz w:val="24"/>
          <w:szCs w:val="24"/>
        </w:rPr>
        <w:t>a</w:t>
      </w:r>
      <w:r w:rsidRPr="006302D5">
        <w:rPr>
          <w:rFonts w:eastAsia="Arial"/>
          <w:sz w:val="24"/>
          <w:szCs w:val="24"/>
        </w:rPr>
        <w:t xml:space="preserve">n </w:t>
      </w:r>
      <w:r w:rsidRPr="006302D5">
        <w:rPr>
          <w:rFonts w:eastAsia="Arial"/>
          <w:spacing w:val="1"/>
          <w:sz w:val="24"/>
          <w:szCs w:val="24"/>
        </w:rPr>
        <w:t>men</w:t>
      </w:r>
      <w:r w:rsidRPr="006302D5">
        <w:rPr>
          <w:rFonts w:eastAsia="Arial"/>
          <w:spacing w:val="-3"/>
          <w:sz w:val="24"/>
          <w:szCs w:val="24"/>
        </w:rPr>
        <w:t>i</w:t>
      </w:r>
      <w:r w:rsidRPr="006302D5">
        <w:rPr>
          <w:rFonts w:eastAsia="Arial"/>
          <w:spacing w:val="1"/>
          <w:sz w:val="24"/>
          <w:szCs w:val="24"/>
        </w:rPr>
        <w:t>n</w:t>
      </w:r>
      <w:r w:rsidRPr="006302D5">
        <w:rPr>
          <w:rFonts w:eastAsia="Arial"/>
          <w:spacing w:val="-1"/>
          <w:sz w:val="24"/>
          <w:szCs w:val="24"/>
        </w:rPr>
        <w:t>g</w:t>
      </w:r>
      <w:r w:rsidRPr="006302D5">
        <w:rPr>
          <w:rFonts w:eastAsia="Arial"/>
          <w:sz w:val="24"/>
          <w:szCs w:val="24"/>
        </w:rPr>
        <w:t>k</w:t>
      </w:r>
      <w:r w:rsidRPr="006302D5">
        <w:rPr>
          <w:rFonts w:eastAsia="Arial"/>
          <w:spacing w:val="1"/>
          <w:sz w:val="24"/>
          <w:szCs w:val="24"/>
        </w:rPr>
        <w:t>a</w:t>
      </w:r>
      <w:r w:rsidRPr="006302D5">
        <w:rPr>
          <w:rFonts w:eastAsia="Arial"/>
          <w:sz w:val="24"/>
          <w:szCs w:val="24"/>
        </w:rPr>
        <w:t>t</w:t>
      </w:r>
      <w:r w:rsidRPr="006302D5">
        <w:rPr>
          <w:rFonts w:eastAsia="Arial"/>
          <w:spacing w:val="1"/>
          <w:sz w:val="24"/>
          <w:szCs w:val="24"/>
        </w:rPr>
        <w:t>n</w:t>
      </w:r>
      <w:r w:rsidRPr="006302D5">
        <w:rPr>
          <w:rFonts w:eastAsia="Arial"/>
          <w:spacing w:val="-2"/>
          <w:sz w:val="24"/>
          <w:szCs w:val="24"/>
        </w:rPr>
        <w:t>y</w:t>
      </w:r>
      <w:r w:rsidRPr="006302D5">
        <w:rPr>
          <w:rFonts w:eastAsia="Arial"/>
          <w:sz w:val="24"/>
          <w:szCs w:val="24"/>
        </w:rPr>
        <w:t>a</w:t>
      </w:r>
      <w:r w:rsidRPr="006302D5">
        <w:rPr>
          <w:rFonts w:eastAsia="Arial"/>
          <w:spacing w:val="3"/>
          <w:sz w:val="24"/>
          <w:szCs w:val="24"/>
        </w:rPr>
        <w:t xml:space="preserve"> </w:t>
      </w:r>
      <w:r w:rsidRPr="006302D5">
        <w:rPr>
          <w:rFonts w:eastAsia="Arial"/>
          <w:sz w:val="24"/>
          <w:szCs w:val="24"/>
        </w:rPr>
        <w:t>s</w:t>
      </w:r>
      <w:r w:rsidRPr="006302D5">
        <w:rPr>
          <w:rFonts w:eastAsia="Arial"/>
          <w:spacing w:val="1"/>
          <w:sz w:val="24"/>
          <w:szCs w:val="24"/>
        </w:rPr>
        <w:t>a</w:t>
      </w:r>
      <w:r w:rsidRPr="006302D5">
        <w:rPr>
          <w:rFonts w:eastAsia="Arial"/>
          <w:sz w:val="24"/>
          <w:szCs w:val="24"/>
        </w:rPr>
        <w:t>ra</w:t>
      </w:r>
      <w:r w:rsidRPr="006302D5">
        <w:rPr>
          <w:rFonts w:eastAsia="Arial"/>
          <w:spacing w:val="-1"/>
          <w:sz w:val="24"/>
          <w:szCs w:val="24"/>
        </w:rPr>
        <w:t>n</w:t>
      </w:r>
      <w:r w:rsidRPr="006302D5">
        <w:rPr>
          <w:rFonts w:eastAsia="Arial"/>
          <w:sz w:val="24"/>
          <w:szCs w:val="24"/>
        </w:rPr>
        <w:t>a</w:t>
      </w:r>
      <w:r w:rsidRPr="006302D5">
        <w:rPr>
          <w:rFonts w:eastAsia="Arial"/>
          <w:spacing w:val="1"/>
          <w:sz w:val="24"/>
          <w:szCs w:val="24"/>
        </w:rPr>
        <w:t xml:space="preserve"> da</w:t>
      </w:r>
      <w:r w:rsidRPr="006302D5">
        <w:rPr>
          <w:rFonts w:eastAsia="Arial"/>
          <w:sz w:val="24"/>
          <w:szCs w:val="24"/>
        </w:rPr>
        <w:t xml:space="preserve">n </w:t>
      </w:r>
      <w:r w:rsidRPr="006302D5">
        <w:rPr>
          <w:rFonts w:eastAsia="Arial"/>
          <w:spacing w:val="1"/>
          <w:sz w:val="24"/>
          <w:szCs w:val="24"/>
        </w:rPr>
        <w:t>p</w:t>
      </w:r>
      <w:r w:rsidRPr="006302D5">
        <w:rPr>
          <w:rFonts w:eastAsia="Arial"/>
          <w:sz w:val="24"/>
          <w:szCs w:val="24"/>
        </w:rPr>
        <w:t>ras</w:t>
      </w:r>
      <w:r w:rsidRPr="006302D5">
        <w:rPr>
          <w:rFonts w:eastAsia="Arial"/>
          <w:spacing w:val="1"/>
          <w:sz w:val="24"/>
          <w:szCs w:val="24"/>
        </w:rPr>
        <w:t>a</w:t>
      </w:r>
      <w:r w:rsidRPr="006302D5">
        <w:rPr>
          <w:rFonts w:eastAsia="Arial"/>
          <w:sz w:val="24"/>
          <w:szCs w:val="24"/>
        </w:rPr>
        <w:t>ra</w:t>
      </w:r>
      <w:r w:rsidRPr="006302D5">
        <w:rPr>
          <w:rFonts w:eastAsia="Arial"/>
          <w:spacing w:val="-1"/>
          <w:sz w:val="24"/>
          <w:szCs w:val="24"/>
        </w:rPr>
        <w:t>n</w:t>
      </w:r>
      <w:r w:rsidRPr="006302D5">
        <w:rPr>
          <w:rFonts w:eastAsia="Arial"/>
          <w:sz w:val="24"/>
          <w:szCs w:val="24"/>
        </w:rPr>
        <w:t>a</w:t>
      </w:r>
      <w:r w:rsidRPr="006302D5">
        <w:rPr>
          <w:rFonts w:eastAsia="Arial"/>
          <w:spacing w:val="3"/>
          <w:sz w:val="24"/>
          <w:szCs w:val="24"/>
        </w:rPr>
        <w:t xml:space="preserve"> </w:t>
      </w:r>
      <w:r w:rsidRPr="006302D5">
        <w:rPr>
          <w:rFonts w:eastAsia="Arial"/>
          <w:spacing w:val="1"/>
          <w:sz w:val="24"/>
          <w:szCs w:val="24"/>
        </w:rPr>
        <w:t>d</w:t>
      </w:r>
      <w:r w:rsidRPr="006302D5">
        <w:rPr>
          <w:rFonts w:eastAsia="Arial"/>
          <w:sz w:val="24"/>
          <w:szCs w:val="24"/>
        </w:rPr>
        <w:t>ik</w:t>
      </w:r>
      <w:r w:rsidRPr="006302D5">
        <w:rPr>
          <w:rFonts w:eastAsia="Arial"/>
          <w:spacing w:val="-2"/>
          <w:sz w:val="24"/>
          <w:szCs w:val="24"/>
        </w:rPr>
        <w:t>a</w:t>
      </w:r>
      <w:r w:rsidRPr="006302D5">
        <w:rPr>
          <w:rFonts w:eastAsia="Arial"/>
          <w:spacing w:val="1"/>
          <w:sz w:val="24"/>
          <w:szCs w:val="24"/>
        </w:rPr>
        <w:t>n</w:t>
      </w:r>
      <w:r w:rsidRPr="006302D5">
        <w:rPr>
          <w:rFonts w:eastAsia="Arial"/>
          <w:sz w:val="24"/>
          <w:szCs w:val="24"/>
        </w:rPr>
        <w:t>t</w:t>
      </w:r>
      <w:r w:rsidRPr="006302D5">
        <w:rPr>
          <w:rFonts w:eastAsia="Arial"/>
          <w:spacing w:val="1"/>
          <w:sz w:val="24"/>
          <w:szCs w:val="24"/>
        </w:rPr>
        <w:t>o</w:t>
      </w:r>
      <w:r w:rsidRPr="006302D5">
        <w:rPr>
          <w:rFonts w:eastAsia="Arial"/>
          <w:sz w:val="24"/>
          <w:szCs w:val="24"/>
        </w:rPr>
        <w:t>r</w:t>
      </w:r>
      <w:r w:rsidRPr="006302D5">
        <w:rPr>
          <w:rFonts w:eastAsia="Arial"/>
          <w:spacing w:val="1"/>
          <w:sz w:val="24"/>
          <w:szCs w:val="24"/>
        </w:rPr>
        <w:t xml:space="preserve"> </w:t>
      </w:r>
      <w:r w:rsidRPr="006302D5">
        <w:rPr>
          <w:rFonts w:eastAsia="Arial"/>
          <w:sz w:val="24"/>
          <w:szCs w:val="24"/>
        </w:rPr>
        <w:t>c</w:t>
      </w:r>
      <w:r w:rsidRPr="006302D5">
        <w:rPr>
          <w:rFonts w:eastAsia="Arial"/>
          <w:spacing w:val="-1"/>
          <w:sz w:val="24"/>
          <w:szCs w:val="24"/>
        </w:rPr>
        <w:t>a</w:t>
      </w:r>
      <w:r w:rsidRPr="006302D5">
        <w:rPr>
          <w:rFonts w:eastAsia="Arial"/>
          <w:spacing w:val="1"/>
          <w:sz w:val="24"/>
          <w:szCs w:val="24"/>
        </w:rPr>
        <w:t>ma</w:t>
      </w:r>
      <w:r w:rsidRPr="006302D5">
        <w:rPr>
          <w:rFonts w:eastAsia="Arial"/>
          <w:sz w:val="24"/>
          <w:szCs w:val="24"/>
        </w:rPr>
        <w:t>t</w:t>
      </w:r>
      <w:r w:rsidRPr="006302D5">
        <w:rPr>
          <w:rFonts w:eastAsia="Arial"/>
          <w:spacing w:val="2"/>
          <w:sz w:val="24"/>
          <w:szCs w:val="24"/>
        </w:rPr>
        <w:t xml:space="preserve"> </w:t>
      </w:r>
      <w:r w:rsidRPr="006302D5">
        <w:rPr>
          <w:rFonts w:eastAsia="Arial"/>
          <w:spacing w:val="-3"/>
          <w:sz w:val="24"/>
          <w:szCs w:val="24"/>
        </w:rPr>
        <w:t>R</w:t>
      </w:r>
      <w:r w:rsidRPr="006302D5">
        <w:rPr>
          <w:rFonts w:eastAsia="Arial"/>
          <w:spacing w:val="1"/>
          <w:sz w:val="24"/>
          <w:szCs w:val="24"/>
        </w:rPr>
        <w:t>a</w:t>
      </w:r>
      <w:r w:rsidRPr="006302D5">
        <w:rPr>
          <w:rFonts w:eastAsia="Arial"/>
          <w:spacing w:val="-1"/>
          <w:sz w:val="24"/>
          <w:szCs w:val="24"/>
        </w:rPr>
        <w:t>m</w:t>
      </w:r>
      <w:r w:rsidRPr="006302D5">
        <w:rPr>
          <w:rFonts w:eastAsia="Arial"/>
          <w:spacing w:val="1"/>
          <w:sz w:val="24"/>
          <w:szCs w:val="24"/>
        </w:rPr>
        <w:t>p</w:t>
      </w:r>
      <w:r w:rsidRPr="006302D5">
        <w:rPr>
          <w:rFonts w:eastAsia="Arial"/>
          <w:sz w:val="24"/>
          <w:szCs w:val="24"/>
        </w:rPr>
        <w:t>i</w:t>
      </w:r>
      <w:r w:rsidRPr="006302D5">
        <w:rPr>
          <w:rFonts w:eastAsia="Arial"/>
          <w:spacing w:val="2"/>
          <w:sz w:val="24"/>
          <w:szCs w:val="24"/>
        </w:rPr>
        <w:t xml:space="preserve"> </w:t>
      </w:r>
      <w:r w:rsidRPr="006302D5">
        <w:rPr>
          <w:rFonts w:eastAsia="Arial"/>
          <w:sz w:val="24"/>
          <w:szCs w:val="24"/>
        </w:rPr>
        <w:t>s</w:t>
      </w:r>
      <w:r w:rsidRPr="006302D5">
        <w:rPr>
          <w:rFonts w:eastAsia="Arial"/>
          <w:spacing w:val="-1"/>
          <w:sz w:val="24"/>
          <w:szCs w:val="24"/>
        </w:rPr>
        <w:t>e</w:t>
      </w:r>
      <w:r w:rsidRPr="006302D5">
        <w:rPr>
          <w:rFonts w:eastAsia="Arial"/>
          <w:sz w:val="24"/>
          <w:szCs w:val="24"/>
        </w:rPr>
        <w:t>s</w:t>
      </w:r>
      <w:r w:rsidRPr="006302D5">
        <w:rPr>
          <w:rFonts w:eastAsia="Arial"/>
          <w:spacing w:val="1"/>
          <w:sz w:val="24"/>
          <w:szCs w:val="24"/>
        </w:rPr>
        <w:t>ua</w:t>
      </w:r>
      <w:r w:rsidRPr="006302D5">
        <w:rPr>
          <w:rFonts w:eastAsia="Arial"/>
          <w:sz w:val="24"/>
          <w:szCs w:val="24"/>
        </w:rPr>
        <w:t>i t</w:t>
      </w:r>
      <w:r w:rsidRPr="006302D5">
        <w:rPr>
          <w:rFonts w:eastAsia="Arial"/>
          <w:spacing w:val="1"/>
          <w:sz w:val="24"/>
          <w:szCs w:val="24"/>
        </w:rPr>
        <w:t>u</w:t>
      </w:r>
      <w:r w:rsidRPr="006302D5">
        <w:rPr>
          <w:rFonts w:eastAsia="Arial"/>
          <w:spacing w:val="-1"/>
          <w:sz w:val="24"/>
          <w:szCs w:val="24"/>
        </w:rPr>
        <w:t>g</w:t>
      </w:r>
      <w:r w:rsidRPr="006302D5">
        <w:rPr>
          <w:rFonts w:eastAsia="Arial"/>
          <w:spacing w:val="1"/>
          <w:sz w:val="24"/>
          <w:szCs w:val="24"/>
        </w:rPr>
        <w:t>a</w:t>
      </w:r>
      <w:r w:rsidRPr="006302D5">
        <w:rPr>
          <w:rFonts w:eastAsia="Arial"/>
          <w:sz w:val="24"/>
          <w:szCs w:val="24"/>
        </w:rPr>
        <w:t>s</w:t>
      </w:r>
      <w:r w:rsidRPr="006302D5">
        <w:rPr>
          <w:rFonts w:eastAsia="Arial"/>
          <w:spacing w:val="2"/>
          <w:sz w:val="24"/>
          <w:szCs w:val="24"/>
        </w:rPr>
        <w:t xml:space="preserve"> </w:t>
      </w:r>
      <w:r w:rsidRPr="006302D5">
        <w:rPr>
          <w:rFonts w:eastAsia="Arial"/>
          <w:spacing w:val="-1"/>
          <w:sz w:val="24"/>
          <w:szCs w:val="24"/>
        </w:rPr>
        <w:t>p</w:t>
      </w:r>
      <w:r w:rsidRPr="006302D5">
        <w:rPr>
          <w:rFonts w:eastAsia="Arial"/>
          <w:spacing w:val="1"/>
          <w:sz w:val="24"/>
          <w:szCs w:val="24"/>
        </w:rPr>
        <w:t>o</w:t>
      </w:r>
      <w:r w:rsidRPr="006302D5">
        <w:rPr>
          <w:rFonts w:eastAsia="Arial"/>
          <w:sz w:val="24"/>
          <w:szCs w:val="24"/>
        </w:rPr>
        <w:t>k</w:t>
      </w:r>
      <w:r w:rsidRPr="006302D5">
        <w:rPr>
          <w:rFonts w:eastAsia="Arial"/>
          <w:spacing w:val="1"/>
          <w:sz w:val="24"/>
          <w:szCs w:val="24"/>
        </w:rPr>
        <w:t>o</w:t>
      </w:r>
      <w:r w:rsidRPr="006302D5">
        <w:rPr>
          <w:rFonts w:eastAsia="Arial"/>
          <w:sz w:val="24"/>
          <w:szCs w:val="24"/>
        </w:rPr>
        <w:t>k</w:t>
      </w:r>
      <w:r w:rsidRPr="006302D5">
        <w:rPr>
          <w:rFonts w:eastAsia="Arial"/>
          <w:spacing w:val="2"/>
          <w:sz w:val="24"/>
          <w:szCs w:val="24"/>
        </w:rPr>
        <w:t xml:space="preserve"> </w:t>
      </w:r>
      <w:r w:rsidRPr="006302D5">
        <w:rPr>
          <w:rFonts w:eastAsia="Arial"/>
          <w:spacing w:val="1"/>
          <w:sz w:val="24"/>
          <w:szCs w:val="24"/>
        </w:rPr>
        <w:t>d</w:t>
      </w:r>
      <w:r w:rsidRPr="006302D5">
        <w:rPr>
          <w:rFonts w:eastAsia="Arial"/>
          <w:spacing w:val="-1"/>
          <w:sz w:val="24"/>
          <w:szCs w:val="24"/>
        </w:rPr>
        <w:t>a</w:t>
      </w:r>
      <w:r w:rsidRPr="006302D5">
        <w:rPr>
          <w:rFonts w:eastAsia="Arial"/>
          <w:sz w:val="24"/>
          <w:szCs w:val="24"/>
        </w:rPr>
        <w:t xml:space="preserve">n </w:t>
      </w:r>
      <w:r w:rsidRPr="006302D5">
        <w:rPr>
          <w:rFonts w:eastAsia="Arial"/>
          <w:spacing w:val="1"/>
          <w:sz w:val="24"/>
          <w:szCs w:val="24"/>
        </w:rPr>
        <w:t>fun</w:t>
      </w:r>
      <w:r w:rsidRPr="006302D5">
        <w:rPr>
          <w:rFonts w:eastAsia="Arial"/>
          <w:spacing w:val="-1"/>
          <w:sz w:val="24"/>
          <w:szCs w:val="24"/>
        </w:rPr>
        <w:t>g</w:t>
      </w:r>
      <w:r w:rsidRPr="006302D5">
        <w:rPr>
          <w:rFonts w:eastAsia="Arial"/>
          <w:spacing w:val="-2"/>
          <w:sz w:val="24"/>
          <w:szCs w:val="24"/>
        </w:rPr>
        <w:t>s</w:t>
      </w:r>
      <w:r w:rsidRPr="006302D5">
        <w:rPr>
          <w:rFonts w:eastAsia="Arial"/>
          <w:sz w:val="24"/>
          <w:szCs w:val="24"/>
        </w:rPr>
        <w:t>i</w:t>
      </w:r>
      <w:r w:rsidRPr="006302D5">
        <w:rPr>
          <w:rFonts w:eastAsia="Arial"/>
          <w:spacing w:val="1"/>
          <w:sz w:val="24"/>
          <w:szCs w:val="24"/>
        </w:rPr>
        <w:t xml:space="preserve"> </w:t>
      </w:r>
      <w:r w:rsidRPr="006302D5">
        <w:rPr>
          <w:rFonts w:eastAsia="Arial"/>
          <w:spacing w:val="-2"/>
          <w:sz w:val="24"/>
          <w:szCs w:val="24"/>
        </w:rPr>
        <w:t>y</w:t>
      </w:r>
      <w:r w:rsidRPr="006302D5">
        <w:rPr>
          <w:rFonts w:eastAsia="Arial"/>
          <w:spacing w:val="1"/>
          <w:sz w:val="24"/>
          <w:szCs w:val="24"/>
        </w:rPr>
        <w:t>an</w:t>
      </w:r>
      <w:r w:rsidRPr="006302D5">
        <w:rPr>
          <w:rFonts w:eastAsia="Arial"/>
          <w:sz w:val="24"/>
          <w:szCs w:val="24"/>
        </w:rPr>
        <w:t xml:space="preserve">g </w:t>
      </w:r>
      <w:r w:rsidRPr="006302D5">
        <w:rPr>
          <w:rFonts w:eastAsia="Arial"/>
          <w:spacing w:val="1"/>
          <w:sz w:val="24"/>
          <w:szCs w:val="24"/>
        </w:rPr>
        <w:t>d</w:t>
      </w:r>
      <w:r w:rsidRPr="006302D5">
        <w:rPr>
          <w:rFonts w:eastAsia="Arial"/>
          <w:sz w:val="24"/>
          <w:szCs w:val="24"/>
        </w:rPr>
        <w:t>i</w:t>
      </w:r>
      <w:r w:rsidRPr="006302D5">
        <w:rPr>
          <w:rFonts w:eastAsia="Arial"/>
          <w:spacing w:val="1"/>
          <w:sz w:val="24"/>
          <w:szCs w:val="24"/>
        </w:rPr>
        <w:t>m</w:t>
      </w:r>
      <w:r w:rsidRPr="006302D5">
        <w:rPr>
          <w:rFonts w:eastAsia="Arial"/>
          <w:sz w:val="24"/>
          <w:szCs w:val="24"/>
        </w:rPr>
        <w:t>i</w:t>
      </w:r>
      <w:r w:rsidRPr="006302D5">
        <w:rPr>
          <w:rFonts w:eastAsia="Arial"/>
          <w:spacing w:val="-1"/>
          <w:sz w:val="24"/>
          <w:szCs w:val="24"/>
        </w:rPr>
        <w:t>l</w:t>
      </w:r>
      <w:r w:rsidRPr="006302D5">
        <w:rPr>
          <w:rFonts w:eastAsia="Arial"/>
          <w:sz w:val="24"/>
          <w:szCs w:val="24"/>
        </w:rPr>
        <w:t>iki</w:t>
      </w:r>
      <w:r w:rsidRPr="006302D5">
        <w:rPr>
          <w:rFonts w:eastAsia="Arial"/>
          <w:spacing w:val="1"/>
          <w:sz w:val="24"/>
          <w:szCs w:val="24"/>
        </w:rPr>
        <w:t xml:space="preserve"> </w:t>
      </w:r>
      <w:r w:rsidRPr="006302D5">
        <w:rPr>
          <w:rFonts w:eastAsia="Arial"/>
          <w:sz w:val="24"/>
          <w:szCs w:val="24"/>
        </w:rPr>
        <w:t>s</w:t>
      </w:r>
      <w:r w:rsidRPr="006302D5">
        <w:rPr>
          <w:rFonts w:eastAsia="Arial"/>
          <w:spacing w:val="1"/>
          <w:sz w:val="24"/>
          <w:szCs w:val="24"/>
        </w:rPr>
        <w:t>e</w:t>
      </w:r>
      <w:r w:rsidRPr="006302D5">
        <w:rPr>
          <w:rFonts w:eastAsia="Arial"/>
          <w:spacing w:val="-1"/>
          <w:sz w:val="24"/>
          <w:szCs w:val="24"/>
        </w:rPr>
        <w:t>b</w:t>
      </w:r>
      <w:r w:rsidRPr="006302D5">
        <w:rPr>
          <w:rFonts w:eastAsia="Arial"/>
          <w:spacing w:val="1"/>
          <w:sz w:val="24"/>
          <w:szCs w:val="24"/>
        </w:rPr>
        <w:t>a</w:t>
      </w:r>
      <w:r w:rsidRPr="006302D5">
        <w:rPr>
          <w:rFonts w:eastAsia="Arial"/>
          <w:spacing w:val="-1"/>
          <w:sz w:val="24"/>
          <w:szCs w:val="24"/>
        </w:rPr>
        <w:t>g</w:t>
      </w:r>
      <w:r w:rsidRPr="006302D5">
        <w:rPr>
          <w:rFonts w:eastAsia="Arial"/>
          <w:spacing w:val="1"/>
          <w:sz w:val="24"/>
          <w:szCs w:val="24"/>
        </w:rPr>
        <w:t>a</w:t>
      </w:r>
      <w:r w:rsidRPr="006302D5">
        <w:rPr>
          <w:rFonts w:eastAsia="Arial"/>
          <w:sz w:val="24"/>
          <w:szCs w:val="24"/>
        </w:rPr>
        <w:t>i</w:t>
      </w:r>
      <w:r w:rsidRPr="006302D5">
        <w:rPr>
          <w:rFonts w:eastAsia="Arial"/>
          <w:spacing w:val="1"/>
          <w:sz w:val="24"/>
          <w:szCs w:val="24"/>
        </w:rPr>
        <w:t>ma</w:t>
      </w:r>
      <w:r w:rsidRPr="006302D5">
        <w:rPr>
          <w:rFonts w:eastAsia="Arial"/>
          <w:spacing w:val="-1"/>
          <w:sz w:val="24"/>
          <w:szCs w:val="24"/>
        </w:rPr>
        <w:t>n</w:t>
      </w:r>
      <w:r w:rsidRPr="006302D5">
        <w:rPr>
          <w:rFonts w:eastAsia="Arial"/>
          <w:sz w:val="24"/>
          <w:szCs w:val="24"/>
        </w:rPr>
        <w:t xml:space="preserve">a </w:t>
      </w:r>
      <w:r w:rsidRPr="006302D5">
        <w:rPr>
          <w:rFonts w:eastAsia="Arial"/>
          <w:spacing w:val="1"/>
          <w:sz w:val="24"/>
          <w:szCs w:val="24"/>
        </w:rPr>
        <w:t>ha</w:t>
      </w:r>
      <w:r w:rsidRPr="006302D5">
        <w:rPr>
          <w:rFonts w:eastAsia="Arial"/>
          <w:sz w:val="24"/>
          <w:szCs w:val="24"/>
        </w:rPr>
        <w:t>r</w:t>
      </w:r>
      <w:r w:rsidRPr="006302D5">
        <w:rPr>
          <w:rFonts w:eastAsia="Arial"/>
          <w:spacing w:val="-2"/>
          <w:sz w:val="24"/>
          <w:szCs w:val="24"/>
        </w:rPr>
        <w:t>a</w:t>
      </w:r>
      <w:r w:rsidRPr="006302D5">
        <w:rPr>
          <w:rFonts w:eastAsia="Arial"/>
          <w:spacing w:val="1"/>
          <w:sz w:val="24"/>
          <w:szCs w:val="24"/>
        </w:rPr>
        <w:t>pa</w:t>
      </w:r>
      <w:r w:rsidRPr="006302D5">
        <w:rPr>
          <w:rFonts w:eastAsia="Arial"/>
          <w:sz w:val="24"/>
          <w:szCs w:val="24"/>
        </w:rPr>
        <w:t xml:space="preserve">n </w:t>
      </w:r>
      <w:r w:rsidRPr="006302D5">
        <w:rPr>
          <w:rFonts w:eastAsia="Arial"/>
          <w:spacing w:val="-1"/>
          <w:sz w:val="24"/>
          <w:szCs w:val="24"/>
        </w:rPr>
        <w:t>p</w:t>
      </w:r>
      <w:r w:rsidRPr="006302D5">
        <w:rPr>
          <w:rFonts w:eastAsia="Arial"/>
          <w:spacing w:val="1"/>
          <w:sz w:val="24"/>
          <w:szCs w:val="24"/>
        </w:rPr>
        <w:t>e</w:t>
      </w:r>
      <w:r w:rsidRPr="006302D5">
        <w:rPr>
          <w:rFonts w:eastAsia="Arial"/>
          <w:spacing w:val="-1"/>
          <w:sz w:val="24"/>
          <w:szCs w:val="24"/>
        </w:rPr>
        <w:t>m</w:t>
      </w:r>
      <w:r w:rsidRPr="006302D5">
        <w:rPr>
          <w:rFonts w:eastAsia="Arial"/>
          <w:spacing w:val="1"/>
          <w:sz w:val="24"/>
          <w:szCs w:val="24"/>
        </w:rPr>
        <w:t>e</w:t>
      </w:r>
      <w:r w:rsidRPr="006302D5">
        <w:rPr>
          <w:rFonts w:eastAsia="Arial"/>
          <w:sz w:val="24"/>
          <w:szCs w:val="24"/>
        </w:rPr>
        <w:t>r</w:t>
      </w:r>
      <w:r w:rsidRPr="006302D5">
        <w:rPr>
          <w:rFonts w:eastAsia="Arial"/>
          <w:spacing w:val="-1"/>
          <w:sz w:val="24"/>
          <w:szCs w:val="24"/>
        </w:rPr>
        <w:t>i</w:t>
      </w:r>
      <w:r w:rsidRPr="006302D5">
        <w:rPr>
          <w:rFonts w:eastAsia="Arial"/>
          <w:spacing w:val="1"/>
          <w:sz w:val="24"/>
          <w:szCs w:val="24"/>
        </w:rPr>
        <w:t>n</w:t>
      </w:r>
      <w:r w:rsidRPr="006302D5">
        <w:rPr>
          <w:rFonts w:eastAsia="Arial"/>
          <w:sz w:val="24"/>
          <w:szCs w:val="24"/>
        </w:rPr>
        <w:t>t</w:t>
      </w:r>
      <w:r w:rsidRPr="006302D5">
        <w:rPr>
          <w:rFonts w:eastAsia="Arial"/>
          <w:spacing w:val="-1"/>
          <w:sz w:val="24"/>
          <w:szCs w:val="24"/>
        </w:rPr>
        <w:t>a</w:t>
      </w:r>
      <w:r w:rsidRPr="006302D5">
        <w:rPr>
          <w:rFonts w:eastAsia="Arial"/>
          <w:sz w:val="24"/>
          <w:szCs w:val="24"/>
        </w:rPr>
        <w:t xml:space="preserve">h </w:t>
      </w:r>
      <w:r w:rsidRPr="006302D5">
        <w:rPr>
          <w:rFonts w:eastAsia="Arial"/>
          <w:spacing w:val="1"/>
          <w:sz w:val="24"/>
          <w:szCs w:val="24"/>
        </w:rPr>
        <w:t>da</w:t>
      </w:r>
      <w:r w:rsidRPr="006302D5">
        <w:rPr>
          <w:rFonts w:eastAsia="Arial"/>
          <w:sz w:val="24"/>
          <w:szCs w:val="24"/>
        </w:rPr>
        <w:t xml:space="preserve">n </w:t>
      </w:r>
      <w:r w:rsidRPr="006302D5">
        <w:rPr>
          <w:rFonts w:eastAsia="Arial"/>
          <w:spacing w:val="1"/>
          <w:sz w:val="24"/>
          <w:szCs w:val="24"/>
        </w:rPr>
        <w:t>ma</w:t>
      </w:r>
      <w:r w:rsidRPr="006302D5">
        <w:rPr>
          <w:rFonts w:eastAsia="Arial"/>
          <w:sz w:val="24"/>
          <w:szCs w:val="24"/>
        </w:rPr>
        <w:t>s</w:t>
      </w:r>
      <w:r w:rsidRPr="006302D5">
        <w:rPr>
          <w:rFonts w:eastAsia="Arial"/>
          <w:spacing w:val="-2"/>
          <w:sz w:val="24"/>
          <w:szCs w:val="24"/>
        </w:rPr>
        <w:t>y</w:t>
      </w:r>
      <w:r w:rsidRPr="006302D5">
        <w:rPr>
          <w:rFonts w:eastAsia="Arial"/>
          <w:spacing w:val="1"/>
          <w:sz w:val="24"/>
          <w:szCs w:val="24"/>
        </w:rPr>
        <w:t>a</w:t>
      </w:r>
      <w:r w:rsidRPr="006302D5">
        <w:rPr>
          <w:rFonts w:eastAsia="Arial"/>
          <w:sz w:val="24"/>
          <w:szCs w:val="24"/>
        </w:rPr>
        <w:t>rak</w:t>
      </w:r>
      <w:r w:rsidRPr="006302D5">
        <w:rPr>
          <w:rFonts w:eastAsia="Arial"/>
          <w:spacing w:val="1"/>
          <w:sz w:val="24"/>
          <w:szCs w:val="24"/>
        </w:rPr>
        <w:t>a</w:t>
      </w:r>
      <w:r w:rsidRPr="006302D5">
        <w:rPr>
          <w:rFonts w:eastAsia="Arial"/>
          <w:sz w:val="24"/>
          <w:szCs w:val="24"/>
        </w:rPr>
        <w:t>t</w:t>
      </w:r>
      <w:r w:rsidRPr="006302D5">
        <w:rPr>
          <w:rFonts w:eastAsia="Arial"/>
          <w:spacing w:val="2"/>
          <w:sz w:val="24"/>
          <w:szCs w:val="24"/>
        </w:rPr>
        <w:t xml:space="preserve"> </w:t>
      </w:r>
      <w:r w:rsidRPr="006302D5">
        <w:rPr>
          <w:rFonts w:eastAsia="Arial"/>
          <w:spacing w:val="-2"/>
          <w:sz w:val="24"/>
          <w:szCs w:val="24"/>
        </w:rPr>
        <w:t>k</w:t>
      </w:r>
      <w:r w:rsidRPr="006302D5">
        <w:rPr>
          <w:rFonts w:eastAsia="Arial"/>
          <w:spacing w:val="1"/>
          <w:sz w:val="24"/>
          <w:szCs w:val="24"/>
        </w:rPr>
        <w:t>a</w:t>
      </w:r>
      <w:r w:rsidRPr="006302D5">
        <w:rPr>
          <w:rFonts w:eastAsia="Arial"/>
          <w:sz w:val="24"/>
          <w:szCs w:val="24"/>
        </w:rPr>
        <w:t>re</w:t>
      </w:r>
      <w:r w:rsidRPr="006302D5">
        <w:rPr>
          <w:rFonts w:eastAsia="Arial"/>
          <w:spacing w:val="-1"/>
          <w:sz w:val="24"/>
          <w:szCs w:val="24"/>
        </w:rPr>
        <w:t>n</w:t>
      </w:r>
      <w:r w:rsidRPr="006302D5">
        <w:rPr>
          <w:rFonts w:eastAsia="Arial"/>
          <w:sz w:val="24"/>
          <w:szCs w:val="24"/>
        </w:rPr>
        <w:t>a</w:t>
      </w:r>
      <w:r w:rsidRPr="006302D5">
        <w:rPr>
          <w:rFonts w:eastAsia="Arial"/>
          <w:spacing w:val="2"/>
          <w:sz w:val="24"/>
          <w:szCs w:val="24"/>
        </w:rPr>
        <w:t xml:space="preserve"> </w:t>
      </w:r>
      <w:r w:rsidRPr="006302D5">
        <w:rPr>
          <w:rFonts w:eastAsia="Arial"/>
          <w:spacing w:val="1"/>
          <w:sz w:val="24"/>
          <w:szCs w:val="24"/>
        </w:rPr>
        <w:t>be</w:t>
      </w:r>
      <w:r w:rsidRPr="006302D5">
        <w:rPr>
          <w:rFonts w:eastAsia="Arial"/>
          <w:sz w:val="24"/>
          <w:szCs w:val="24"/>
        </w:rPr>
        <w:t>r</w:t>
      </w:r>
      <w:r w:rsidRPr="006302D5">
        <w:rPr>
          <w:rFonts w:eastAsia="Arial"/>
          <w:spacing w:val="-2"/>
          <w:sz w:val="24"/>
          <w:szCs w:val="24"/>
        </w:rPr>
        <w:t>a</w:t>
      </w:r>
      <w:r w:rsidRPr="006302D5">
        <w:rPr>
          <w:rFonts w:eastAsia="Arial"/>
          <w:spacing w:val="1"/>
          <w:sz w:val="24"/>
          <w:szCs w:val="24"/>
        </w:rPr>
        <w:t>d</w:t>
      </w:r>
      <w:r w:rsidRPr="006302D5">
        <w:rPr>
          <w:rFonts w:eastAsia="Arial"/>
          <w:sz w:val="24"/>
          <w:szCs w:val="24"/>
        </w:rPr>
        <w:t>a</w:t>
      </w:r>
      <w:r w:rsidRPr="006302D5">
        <w:rPr>
          <w:rFonts w:eastAsia="Arial"/>
          <w:spacing w:val="2"/>
          <w:sz w:val="24"/>
          <w:szCs w:val="24"/>
        </w:rPr>
        <w:t xml:space="preserve"> </w:t>
      </w:r>
      <w:r w:rsidRPr="006302D5">
        <w:rPr>
          <w:rFonts w:eastAsia="Arial"/>
          <w:spacing w:val="-1"/>
          <w:sz w:val="24"/>
          <w:szCs w:val="24"/>
        </w:rPr>
        <w:t>p</w:t>
      </w:r>
      <w:r w:rsidRPr="006302D5">
        <w:rPr>
          <w:rFonts w:eastAsia="Arial"/>
          <w:spacing w:val="1"/>
          <w:sz w:val="24"/>
          <w:szCs w:val="24"/>
        </w:rPr>
        <w:t>a</w:t>
      </w:r>
      <w:r w:rsidRPr="006302D5">
        <w:rPr>
          <w:rFonts w:eastAsia="Arial"/>
          <w:spacing w:val="-1"/>
          <w:sz w:val="24"/>
          <w:szCs w:val="24"/>
        </w:rPr>
        <w:t>d</w:t>
      </w:r>
      <w:r w:rsidRPr="006302D5">
        <w:rPr>
          <w:rFonts w:eastAsia="Arial"/>
          <w:sz w:val="24"/>
          <w:szCs w:val="24"/>
        </w:rPr>
        <w:t>a</w:t>
      </w:r>
      <w:r w:rsidRPr="006302D5">
        <w:rPr>
          <w:rFonts w:eastAsia="Arial"/>
          <w:spacing w:val="2"/>
          <w:sz w:val="24"/>
          <w:szCs w:val="24"/>
        </w:rPr>
        <w:t xml:space="preserve"> </w:t>
      </w:r>
      <w:r w:rsidRPr="006302D5">
        <w:rPr>
          <w:rFonts w:eastAsia="Arial"/>
          <w:sz w:val="24"/>
          <w:szCs w:val="24"/>
        </w:rPr>
        <w:t>k</w:t>
      </w:r>
      <w:r w:rsidRPr="006302D5">
        <w:rPr>
          <w:rFonts w:eastAsia="Arial"/>
          <w:spacing w:val="1"/>
          <w:sz w:val="24"/>
          <w:szCs w:val="24"/>
        </w:rPr>
        <w:t>a</w:t>
      </w:r>
      <w:r w:rsidRPr="006302D5">
        <w:rPr>
          <w:rFonts w:eastAsia="Arial"/>
          <w:sz w:val="24"/>
          <w:szCs w:val="24"/>
        </w:rPr>
        <w:t>t</w:t>
      </w:r>
      <w:r w:rsidRPr="006302D5">
        <w:rPr>
          <w:rFonts w:eastAsia="Arial"/>
          <w:spacing w:val="1"/>
          <w:sz w:val="24"/>
          <w:szCs w:val="24"/>
        </w:rPr>
        <w:t>e</w:t>
      </w:r>
      <w:r w:rsidRPr="006302D5">
        <w:rPr>
          <w:rFonts w:eastAsia="Arial"/>
          <w:spacing w:val="-1"/>
          <w:sz w:val="24"/>
          <w:szCs w:val="24"/>
        </w:rPr>
        <w:t>go</w:t>
      </w:r>
      <w:r w:rsidRPr="006302D5">
        <w:rPr>
          <w:rFonts w:eastAsia="Arial"/>
          <w:sz w:val="24"/>
          <w:szCs w:val="24"/>
        </w:rPr>
        <w:t>ri</w:t>
      </w:r>
      <w:r w:rsidRPr="006302D5">
        <w:rPr>
          <w:rFonts w:eastAsia="Arial"/>
          <w:spacing w:val="1"/>
          <w:sz w:val="24"/>
          <w:szCs w:val="24"/>
        </w:rPr>
        <w:t xml:space="preserve"> </w:t>
      </w:r>
      <w:r w:rsidRPr="006302D5">
        <w:rPr>
          <w:rFonts w:eastAsia="Arial"/>
          <w:sz w:val="24"/>
          <w:szCs w:val="24"/>
        </w:rPr>
        <w:t>s</w:t>
      </w:r>
      <w:r w:rsidRPr="006302D5">
        <w:rPr>
          <w:rFonts w:eastAsia="Arial"/>
          <w:spacing w:val="1"/>
          <w:sz w:val="24"/>
          <w:szCs w:val="24"/>
        </w:rPr>
        <w:t>an</w:t>
      </w:r>
      <w:r w:rsidRPr="006302D5">
        <w:rPr>
          <w:rFonts w:eastAsia="Arial"/>
          <w:spacing w:val="-1"/>
          <w:sz w:val="24"/>
          <w:szCs w:val="24"/>
        </w:rPr>
        <w:t>g</w:t>
      </w:r>
      <w:r w:rsidRPr="006302D5">
        <w:rPr>
          <w:rFonts w:eastAsia="Arial"/>
          <w:spacing w:val="1"/>
          <w:sz w:val="24"/>
          <w:szCs w:val="24"/>
        </w:rPr>
        <w:t>a</w:t>
      </w:r>
      <w:r w:rsidRPr="006302D5">
        <w:rPr>
          <w:rFonts w:eastAsia="Arial"/>
          <w:sz w:val="24"/>
          <w:szCs w:val="24"/>
        </w:rPr>
        <w:t>t</w:t>
      </w:r>
      <w:r w:rsidRPr="006302D5">
        <w:rPr>
          <w:rFonts w:eastAsia="Arial"/>
          <w:spacing w:val="2"/>
          <w:sz w:val="24"/>
          <w:szCs w:val="24"/>
        </w:rPr>
        <w:t xml:space="preserve"> </w:t>
      </w:r>
      <w:r w:rsidRPr="006302D5">
        <w:rPr>
          <w:rFonts w:eastAsia="Arial"/>
          <w:spacing w:val="1"/>
          <w:sz w:val="24"/>
          <w:szCs w:val="24"/>
        </w:rPr>
        <w:t>ba</w:t>
      </w:r>
      <w:r w:rsidRPr="006302D5">
        <w:rPr>
          <w:rFonts w:eastAsia="Arial"/>
          <w:sz w:val="24"/>
          <w:szCs w:val="24"/>
        </w:rPr>
        <w:t>ik</w:t>
      </w:r>
      <w:r w:rsidRPr="006302D5">
        <w:rPr>
          <w:rFonts w:eastAsia="Arial"/>
          <w:spacing w:val="1"/>
          <w:sz w:val="24"/>
          <w:szCs w:val="24"/>
        </w:rPr>
        <w:t xml:space="preserve"> </w:t>
      </w:r>
      <w:r w:rsidRPr="006302D5">
        <w:rPr>
          <w:rFonts w:eastAsia="Arial"/>
          <w:spacing w:val="-2"/>
          <w:sz w:val="24"/>
          <w:szCs w:val="24"/>
        </w:rPr>
        <w:t>y</w:t>
      </w:r>
      <w:r w:rsidRPr="006302D5">
        <w:rPr>
          <w:rFonts w:eastAsia="Arial"/>
          <w:spacing w:val="1"/>
          <w:sz w:val="24"/>
          <w:szCs w:val="24"/>
        </w:rPr>
        <w:t>a</w:t>
      </w:r>
      <w:r w:rsidRPr="006302D5">
        <w:rPr>
          <w:rFonts w:eastAsia="Arial"/>
          <w:sz w:val="24"/>
          <w:szCs w:val="24"/>
        </w:rPr>
        <w:t>itu</w:t>
      </w:r>
      <w:r w:rsidRPr="006302D5">
        <w:rPr>
          <w:rFonts w:eastAsia="Arial"/>
          <w:spacing w:val="2"/>
          <w:sz w:val="24"/>
          <w:szCs w:val="24"/>
        </w:rPr>
        <w:t xml:space="preserve"> </w:t>
      </w:r>
      <w:r w:rsidRPr="006302D5">
        <w:rPr>
          <w:rFonts w:eastAsia="Arial"/>
          <w:sz w:val="24"/>
          <w:szCs w:val="24"/>
        </w:rPr>
        <w:t>r</w:t>
      </w:r>
      <w:r w:rsidRPr="006302D5">
        <w:rPr>
          <w:rFonts w:eastAsia="Arial"/>
          <w:spacing w:val="-2"/>
          <w:sz w:val="24"/>
          <w:szCs w:val="24"/>
        </w:rPr>
        <w:t>a</w:t>
      </w:r>
      <w:r w:rsidRPr="006302D5">
        <w:rPr>
          <w:rFonts w:eastAsia="Arial"/>
          <w:sz w:val="24"/>
          <w:szCs w:val="24"/>
        </w:rPr>
        <w:t>t</w:t>
      </w:r>
      <w:r w:rsidRPr="006302D5">
        <w:rPr>
          <w:rFonts w:eastAsia="Arial"/>
          <w:spacing w:val="11"/>
          <w:sz w:val="24"/>
          <w:szCs w:val="24"/>
        </w:rPr>
        <w:t>a</w:t>
      </w:r>
      <w:r w:rsidRPr="006302D5">
        <w:rPr>
          <w:rFonts w:eastAsia="Arial"/>
          <w:sz w:val="24"/>
          <w:szCs w:val="24"/>
        </w:rPr>
        <w:t>- rata</w:t>
      </w:r>
      <w:r w:rsidRPr="006302D5">
        <w:rPr>
          <w:rFonts w:eastAsia="Arial"/>
          <w:spacing w:val="3"/>
          <w:sz w:val="24"/>
          <w:szCs w:val="24"/>
        </w:rPr>
        <w:t xml:space="preserve"> </w:t>
      </w:r>
      <w:r w:rsidRPr="006302D5">
        <w:rPr>
          <w:rFonts w:eastAsia="Arial"/>
          <w:spacing w:val="1"/>
          <w:sz w:val="24"/>
          <w:szCs w:val="24"/>
        </w:rPr>
        <w:t>d</w:t>
      </w:r>
      <w:r w:rsidRPr="006302D5">
        <w:rPr>
          <w:rFonts w:eastAsia="Arial"/>
          <w:sz w:val="24"/>
          <w:szCs w:val="24"/>
        </w:rPr>
        <w:t>ia</w:t>
      </w:r>
      <w:r w:rsidRPr="006302D5">
        <w:rPr>
          <w:rFonts w:eastAsia="Arial"/>
          <w:spacing w:val="-1"/>
          <w:sz w:val="24"/>
          <w:szCs w:val="24"/>
        </w:rPr>
        <w:t>t</w:t>
      </w:r>
      <w:r w:rsidRPr="006302D5">
        <w:rPr>
          <w:rFonts w:eastAsia="Arial"/>
          <w:spacing w:val="1"/>
          <w:sz w:val="24"/>
          <w:szCs w:val="24"/>
        </w:rPr>
        <w:t>a</w:t>
      </w:r>
      <w:r w:rsidRPr="006302D5">
        <w:rPr>
          <w:rFonts w:eastAsia="Arial"/>
          <w:sz w:val="24"/>
          <w:szCs w:val="24"/>
        </w:rPr>
        <w:t>s</w:t>
      </w:r>
      <w:r w:rsidRPr="006302D5">
        <w:rPr>
          <w:rFonts w:eastAsia="Arial"/>
          <w:spacing w:val="4"/>
          <w:sz w:val="24"/>
          <w:szCs w:val="24"/>
        </w:rPr>
        <w:t xml:space="preserve"> </w:t>
      </w:r>
      <w:r w:rsidRPr="006302D5">
        <w:rPr>
          <w:rFonts w:eastAsia="Arial"/>
          <w:b/>
          <w:spacing w:val="-1"/>
          <w:sz w:val="24"/>
          <w:szCs w:val="24"/>
        </w:rPr>
        <w:t>9</w:t>
      </w:r>
      <w:r w:rsidRPr="006302D5">
        <w:rPr>
          <w:rFonts w:eastAsia="Arial"/>
          <w:b/>
          <w:spacing w:val="1"/>
          <w:sz w:val="24"/>
          <w:szCs w:val="24"/>
        </w:rPr>
        <w:t>0</w:t>
      </w:r>
      <w:r w:rsidRPr="006302D5">
        <w:rPr>
          <w:rFonts w:eastAsia="Arial"/>
          <w:b/>
          <w:sz w:val="24"/>
          <w:szCs w:val="24"/>
        </w:rPr>
        <w:t xml:space="preserve">% </w:t>
      </w:r>
      <w:r w:rsidRPr="006302D5">
        <w:rPr>
          <w:rFonts w:eastAsia="Arial"/>
          <w:spacing w:val="1"/>
          <w:sz w:val="24"/>
          <w:szCs w:val="24"/>
        </w:rPr>
        <w:t>da</w:t>
      </w:r>
      <w:r w:rsidRPr="006302D5">
        <w:rPr>
          <w:rFonts w:eastAsia="Arial"/>
          <w:sz w:val="24"/>
          <w:szCs w:val="24"/>
        </w:rPr>
        <w:t>n k</w:t>
      </w:r>
      <w:r w:rsidRPr="006302D5">
        <w:rPr>
          <w:rFonts w:eastAsia="Arial"/>
          <w:spacing w:val="1"/>
          <w:sz w:val="24"/>
          <w:szCs w:val="24"/>
        </w:rPr>
        <w:t>u</w:t>
      </w:r>
      <w:r w:rsidRPr="006302D5">
        <w:rPr>
          <w:rFonts w:eastAsia="Arial"/>
          <w:sz w:val="24"/>
          <w:szCs w:val="24"/>
        </w:rPr>
        <w:t>ra</w:t>
      </w:r>
      <w:r w:rsidRPr="006302D5">
        <w:rPr>
          <w:rFonts w:eastAsia="Arial"/>
          <w:spacing w:val="1"/>
          <w:sz w:val="24"/>
          <w:szCs w:val="24"/>
        </w:rPr>
        <w:t>n</w:t>
      </w:r>
      <w:r w:rsidRPr="006302D5">
        <w:rPr>
          <w:rFonts w:eastAsia="Arial"/>
          <w:spacing w:val="-1"/>
          <w:sz w:val="24"/>
          <w:szCs w:val="24"/>
        </w:rPr>
        <w:t>g</w:t>
      </w:r>
      <w:r w:rsidRPr="006302D5">
        <w:rPr>
          <w:rFonts w:eastAsia="Arial"/>
          <w:spacing w:val="1"/>
          <w:sz w:val="24"/>
          <w:szCs w:val="24"/>
        </w:rPr>
        <w:t>n</w:t>
      </w:r>
      <w:r w:rsidRPr="006302D5">
        <w:rPr>
          <w:rFonts w:eastAsia="Arial"/>
          <w:spacing w:val="-2"/>
          <w:sz w:val="24"/>
          <w:szCs w:val="24"/>
        </w:rPr>
        <w:t>y</w:t>
      </w:r>
      <w:r w:rsidRPr="006302D5">
        <w:rPr>
          <w:rFonts w:eastAsia="Arial"/>
          <w:sz w:val="24"/>
          <w:szCs w:val="24"/>
        </w:rPr>
        <w:t>a</w:t>
      </w:r>
      <w:r w:rsidRPr="006302D5">
        <w:rPr>
          <w:rFonts w:eastAsia="Arial"/>
          <w:spacing w:val="3"/>
          <w:sz w:val="24"/>
          <w:szCs w:val="24"/>
        </w:rPr>
        <w:t xml:space="preserve"> </w:t>
      </w:r>
      <w:r w:rsidRPr="006302D5">
        <w:rPr>
          <w:rFonts w:eastAsia="Arial"/>
          <w:sz w:val="24"/>
          <w:szCs w:val="24"/>
        </w:rPr>
        <w:t>res</w:t>
      </w:r>
      <w:r w:rsidRPr="006302D5">
        <w:rPr>
          <w:rFonts w:eastAsia="Arial"/>
          <w:spacing w:val="1"/>
          <w:sz w:val="24"/>
          <w:szCs w:val="24"/>
        </w:rPr>
        <w:t>po</w:t>
      </w:r>
      <w:r w:rsidRPr="006302D5">
        <w:rPr>
          <w:rFonts w:eastAsia="Arial"/>
          <w:sz w:val="24"/>
          <w:szCs w:val="24"/>
        </w:rPr>
        <w:t xml:space="preserve">n </w:t>
      </w:r>
      <w:r w:rsidRPr="006302D5">
        <w:rPr>
          <w:rFonts w:eastAsia="Arial"/>
          <w:spacing w:val="1"/>
          <w:sz w:val="24"/>
          <w:szCs w:val="24"/>
        </w:rPr>
        <w:t>n</w:t>
      </w:r>
      <w:r w:rsidRPr="006302D5">
        <w:rPr>
          <w:rFonts w:eastAsia="Arial"/>
          <w:spacing w:val="-1"/>
          <w:sz w:val="24"/>
          <w:szCs w:val="24"/>
        </w:rPr>
        <w:t>eg</w:t>
      </w:r>
      <w:r w:rsidRPr="006302D5">
        <w:rPr>
          <w:rFonts w:eastAsia="Arial"/>
          <w:spacing w:val="1"/>
          <w:sz w:val="24"/>
          <w:szCs w:val="24"/>
        </w:rPr>
        <w:t>a</w:t>
      </w:r>
      <w:r w:rsidRPr="006302D5">
        <w:rPr>
          <w:rFonts w:eastAsia="Arial"/>
          <w:sz w:val="24"/>
          <w:szCs w:val="24"/>
        </w:rPr>
        <w:t>ti</w:t>
      </w:r>
      <w:r w:rsidRPr="006302D5">
        <w:rPr>
          <w:rFonts w:eastAsia="Arial"/>
          <w:spacing w:val="-2"/>
          <w:sz w:val="24"/>
          <w:szCs w:val="24"/>
        </w:rPr>
        <w:t>v</w:t>
      </w:r>
      <w:r w:rsidRPr="006302D5">
        <w:rPr>
          <w:rFonts w:eastAsia="Arial"/>
          <w:sz w:val="24"/>
          <w:szCs w:val="24"/>
        </w:rPr>
        <w:t>e</w:t>
      </w:r>
      <w:r w:rsidRPr="006302D5">
        <w:rPr>
          <w:rFonts w:eastAsia="Arial"/>
          <w:spacing w:val="3"/>
          <w:sz w:val="24"/>
          <w:szCs w:val="24"/>
        </w:rPr>
        <w:t xml:space="preserve"> </w:t>
      </w:r>
      <w:r w:rsidRPr="006302D5">
        <w:rPr>
          <w:rFonts w:eastAsia="Arial"/>
          <w:sz w:val="24"/>
          <w:szCs w:val="24"/>
        </w:rPr>
        <w:t>t</w:t>
      </w:r>
      <w:r w:rsidRPr="006302D5">
        <w:rPr>
          <w:rFonts w:eastAsia="Arial"/>
          <w:spacing w:val="1"/>
          <w:sz w:val="24"/>
          <w:szCs w:val="24"/>
        </w:rPr>
        <w:t>e</w:t>
      </w:r>
      <w:r w:rsidRPr="006302D5">
        <w:rPr>
          <w:rFonts w:eastAsia="Arial"/>
          <w:sz w:val="24"/>
          <w:szCs w:val="24"/>
        </w:rPr>
        <w:t>rh</w:t>
      </w:r>
      <w:r w:rsidRPr="006302D5">
        <w:rPr>
          <w:rFonts w:eastAsia="Arial"/>
          <w:spacing w:val="1"/>
          <w:sz w:val="24"/>
          <w:szCs w:val="24"/>
        </w:rPr>
        <w:t>ada</w:t>
      </w:r>
      <w:r w:rsidRPr="006302D5">
        <w:rPr>
          <w:rFonts w:eastAsia="Arial"/>
          <w:sz w:val="24"/>
          <w:szCs w:val="24"/>
        </w:rPr>
        <w:t xml:space="preserve">p </w:t>
      </w:r>
      <w:r w:rsidRPr="006302D5">
        <w:rPr>
          <w:rFonts w:eastAsia="Arial"/>
          <w:spacing w:val="1"/>
          <w:sz w:val="24"/>
          <w:szCs w:val="24"/>
        </w:rPr>
        <w:t>pe</w:t>
      </w:r>
      <w:r w:rsidRPr="006302D5">
        <w:rPr>
          <w:rFonts w:eastAsia="Arial"/>
          <w:sz w:val="24"/>
          <w:szCs w:val="24"/>
        </w:rPr>
        <w:t>la</w:t>
      </w:r>
      <w:r w:rsidRPr="006302D5">
        <w:rPr>
          <w:rFonts w:eastAsia="Arial"/>
          <w:spacing w:val="-2"/>
          <w:sz w:val="24"/>
          <w:szCs w:val="24"/>
        </w:rPr>
        <w:t>y</w:t>
      </w:r>
      <w:r w:rsidRPr="006302D5">
        <w:rPr>
          <w:rFonts w:eastAsia="Arial"/>
          <w:spacing w:val="1"/>
          <w:sz w:val="24"/>
          <w:szCs w:val="24"/>
        </w:rPr>
        <w:t>an</w:t>
      </w:r>
      <w:r w:rsidRPr="006302D5">
        <w:rPr>
          <w:rFonts w:eastAsia="Arial"/>
          <w:spacing w:val="-1"/>
          <w:sz w:val="24"/>
          <w:szCs w:val="24"/>
        </w:rPr>
        <w:t>a</w:t>
      </w:r>
      <w:r w:rsidRPr="006302D5">
        <w:rPr>
          <w:rFonts w:eastAsia="Arial"/>
          <w:sz w:val="24"/>
          <w:szCs w:val="24"/>
        </w:rPr>
        <w:t>n k</w:t>
      </w:r>
      <w:r w:rsidRPr="006302D5">
        <w:rPr>
          <w:rFonts w:eastAsia="Arial"/>
          <w:spacing w:val="1"/>
          <w:sz w:val="24"/>
          <w:szCs w:val="24"/>
        </w:rPr>
        <w:t>an</w:t>
      </w:r>
      <w:r w:rsidRPr="006302D5">
        <w:rPr>
          <w:rFonts w:eastAsia="Arial"/>
          <w:sz w:val="24"/>
          <w:szCs w:val="24"/>
        </w:rPr>
        <w:t>t</w:t>
      </w:r>
      <w:r w:rsidRPr="006302D5">
        <w:rPr>
          <w:rFonts w:eastAsia="Arial"/>
          <w:spacing w:val="1"/>
          <w:sz w:val="24"/>
          <w:szCs w:val="24"/>
        </w:rPr>
        <w:t>o</w:t>
      </w:r>
      <w:r w:rsidRPr="006302D5">
        <w:rPr>
          <w:rFonts w:eastAsia="Arial"/>
          <w:sz w:val="24"/>
          <w:szCs w:val="24"/>
        </w:rPr>
        <w:t xml:space="preserve">r </w:t>
      </w:r>
      <w:r w:rsidRPr="006302D5">
        <w:rPr>
          <w:rFonts w:eastAsia="Arial"/>
          <w:spacing w:val="-3"/>
          <w:sz w:val="24"/>
          <w:szCs w:val="24"/>
        </w:rPr>
        <w:t>c</w:t>
      </w:r>
      <w:r w:rsidRPr="006302D5">
        <w:rPr>
          <w:rFonts w:eastAsia="Arial"/>
          <w:spacing w:val="1"/>
          <w:sz w:val="24"/>
          <w:szCs w:val="24"/>
        </w:rPr>
        <w:t>a</w:t>
      </w:r>
      <w:r w:rsidRPr="006302D5">
        <w:rPr>
          <w:rFonts w:eastAsia="Arial"/>
          <w:spacing w:val="-1"/>
          <w:sz w:val="24"/>
          <w:szCs w:val="24"/>
        </w:rPr>
        <w:t>m</w:t>
      </w:r>
      <w:r w:rsidRPr="006302D5">
        <w:rPr>
          <w:rFonts w:eastAsia="Arial"/>
          <w:spacing w:val="1"/>
          <w:sz w:val="24"/>
          <w:szCs w:val="24"/>
        </w:rPr>
        <w:t>a</w:t>
      </w:r>
      <w:r w:rsidRPr="006302D5">
        <w:rPr>
          <w:rFonts w:eastAsia="Arial"/>
          <w:sz w:val="24"/>
          <w:szCs w:val="24"/>
        </w:rPr>
        <w:t>t</w:t>
      </w:r>
      <w:r w:rsidR="00902281">
        <w:rPr>
          <w:rFonts w:eastAsia="Arial"/>
          <w:spacing w:val="1"/>
          <w:sz w:val="24"/>
          <w:szCs w:val="24"/>
        </w:rPr>
        <w:t xml:space="preserve"> Bathin Solapan.</w:t>
      </w:r>
    </w:p>
    <w:p w:rsidR="00581085" w:rsidRDefault="00581085" w:rsidP="00581085">
      <w:pPr>
        <w:spacing w:before="29" w:line="276" w:lineRule="auto"/>
        <w:ind w:right="389"/>
        <w:jc w:val="both"/>
        <w:rPr>
          <w:rFonts w:eastAsia="Arial"/>
          <w:sz w:val="24"/>
          <w:szCs w:val="24"/>
        </w:rPr>
      </w:pPr>
    </w:p>
    <w:p w:rsidR="00581085" w:rsidRPr="00581085" w:rsidRDefault="00581085" w:rsidP="00581085">
      <w:pPr>
        <w:spacing w:before="29" w:line="276" w:lineRule="auto"/>
        <w:ind w:right="389"/>
        <w:jc w:val="both"/>
        <w:rPr>
          <w:rFonts w:eastAsia="Arial"/>
          <w:sz w:val="24"/>
          <w:szCs w:val="24"/>
        </w:rPr>
      </w:pPr>
      <w:r w:rsidRPr="00581085">
        <w:rPr>
          <w:rFonts w:eastAsia="Arial"/>
          <w:noProof/>
          <w:spacing w:val="-1"/>
          <w:sz w:val="24"/>
          <w:szCs w:val="24"/>
        </w:rPr>
        <mc:AlternateContent>
          <mc:Choice Requires="wps">
            <w:drawing>
              <wp:anchor distT="0" distB="0" distL="114300" distR="114300" simplePos="0" relativeHeight="251742720" behindDoc="0" locked="0" layoutInCell="1" allowOverlap="1" wp14:anchorId="41160D4B" wp14:editId="0608D6AF">
                <wp:simplePos x="0" y="0"/>
                <wp:positionH relativeFrom="column">
                  <wp:posOffset>5325745</wp:posOffset>
                </wp:positionH>
                <wp:positionV relativeFrom="paragraph">
                  <wp:posOffset>-149225</wp:posOffset>
                </wp:positionV>
                <wp:extent cx="297180" cy="1403985"/>
                <wp:effectExtent l="0" t="0" r="762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03985"/>
                        </a:xfrm>
                        <a:prstGeom prst="rect">
                          <a:avLst/>
                        </a:prstGeom>
                        <a:solidFill>
                          <a:srgbClr val="FFFFFF"/>
                        </a:solidFill>
                        <a:ln w="9525">
                          <a:noFill/>
                          <a:miter lim="800000"/>
                          <a:headEnd/>
                          <a:tailEnd/>
                        </a:ln>
                      </wps:spPr>
                      <wps:txbx>
                        <w:txbxContent>
                          <w:p w:rsidR="008424E0" w:rsidRPr="00581085" w:rsidRDefault="008424E0" w:rsidP="00581085">
                            <w:pPr>
                              <w:rPr>
                                <w:sz w:val="24"/>
                                <w:szCs w:val="24"/>
                                <w:lang w:val="en-ID"/>
                              </w:rPr>
                            </w:pPr>
                            <w:r>
                              <w:rPr>
                                <w:sz w:val="24"/>
                                <w:szCs w:val="24"/>
                                <w:lang w:val="en-ID"/>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419.35pt;margin-top:-11.75pt;width:23.4pt;height:110.55pt;z-index:25174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etJAIAACQ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" stroked="f">
                <v:textbox style="mso-fit-shape-to-text:t">
                  <w:txbxContent>
                    <w:p w:rsidR="008424E0" w:rsidRPr="00581085" w:rsidRDefault="008424E0" w:rsidP="00581085">
                      <w:pPr>
                        <w:rPr>
                          <w:sz w:val="24"/>
                          <w:szCs w:val="24"/>
                          <w:lang w:val="en-ID"/>
                        </w:rPr>
                      </w:pPr>
                      <w:r>
                        <w:rPr>
                          <w:sz w:val="24"/>
                          <w:szCs w:val="24"/>
                          <w:lang w:val="en-ID"/>
                        </w:rPr>
                        <w:t>7</w:t>
                      </w:r>
                    </w:p>
                  </w:txbxContent>
                </v:textbox>
              </v:shape>
            </w:pict>
          </mc:Fallback>
        </mc:AlternateContent>
      </w:r>
    </w:p>
    <w:p w:rsidR="00902281" w:rsidRDefault="0059332F" w:rsidP="00902281">
      <w:pPr>
        <w:pStyle w:val="ListParagraph"/>
        <w:numPr>
          <w:ilvl w:val="0"/>
          <w:numId w:val="5"/>
        </w:numPr>
        <w:spacing w:before="29" w:line="276" w:lineRule="auto"/>
        <w:ind w:right="389"/>
        <w:jc w:val="both"/>
        <w:rPr>
          <w:rFonts w:eastAsia="Arial"/>
          <w:sz w:val="24"/>
          <w:szCs w:val="24"/>
        </w:rPr>
      </w:pPr>
      <w:r w:rsidRPr="00902281">
        <w:rPr>
          <w:rFonts w:eastAsia="Arial"/>
          <w:spacing w:val="-1"/>
          <w:sz w:val="24"/>
          <w:szCs w:val="24"/>
        </w:rPr>
        <w:lastRenderedPageBreak/>
        <w:t>M</w:t>
      </w:r>
      <w:r w:rsidRPr="00902281">
        <w:rPr>
          <w:rFonts w:eastAsia="Arial"/>
          <w:spacing w:val="1"/>
          <w:sz w:val="24"/>
          <w:szCs w:val="24"/>
        </w:rPr>
        <w:t>en</w:t>
      </w:r>
      <w:r w:rsidRPr="00902281">
        <w:rPr>
          <w:rFonts w:eastAsia="Arial"/>
          <w:sz w:val="24"/>
          <w:szCs w:val="24"/>
        </w:rPr>
        <w:t>in</w:t>
      </w:r>
      <w:r w:rsidRPr="00902281">
        <w:rPr>
          <w:rFonts w:eastAsia="Arial"/>
          <w:spacing w:val="-1"/>
          <w:sz w:val="24"/>
          <w:szCs w:val="24"/>
        </w:rPr>
        <w:t>g</w:t>
      </w:r>
      <w:r w:rsidRPr="00902281">
        <w:rPr>
          <w:rFonts w:eastAsia="Arial"/>
          <w:sz w:val="24"/>
          <w:szCs w:val="24"/>
        </w:rPr>
        <w:t>k</w:t>
      </w:r>
      <w:r w:rsidRPr="00902281">
        <w:rPr>
          <w:rFonts w:eastAsia="Arial"/>
          <w:spacing w:val="1"/>
          <w:sz w:val="24"/>
          <w:szCs w:val="24"/>
        </w:rPr>
        <w:t>a</w:t>
      </w:r>
      <w:r w:rsidRPr="00902281">
        <w:rPr>
          <w:rFonts w:eastAsia="Arial"/>
          <w:sz w:val="24"/>
          <w:szCs w:val="24"/>
        </w:rPr>
        <w:t>tk</w:t>
      </w:r>
      <w:r w:rsidRPr="00902281">
        <w:rPr>
          <w:rFonts w:eastAsia="Arial"/>
          <w:spacing w:val="1"/>
          <w:sz w:val="24"/>
          <w:szCs w:val="24"/>
        </w:rPr>
        <w:t>a</w:t>
      </w:r>
      <w:r w:rsidRPr="00902281">
        <w:rPr>
          <w:rFonts w:eastAsia="Arial"/>
          <w:sz w:val="24"/>
          <w:szCs w:val="24"/>
        </w:rPr>
        <w:t xml:space="preserve">n  </w:t>
      </w:r>
      <w:r w:rsidRPr="00902281">
        <w:rPr>
          <w:rFonts w:eastAsia="Arial"/>
          <w:spacing w:val="44"/>
          <w:sz w:val="24"/>
          <w:szCs w:val="24"/>
        </w:rPr>
        <w:t xml:space="preserve"> </w:t>
      </w:r>
      <w:r w:rsidRPr="00902281">
        <w:rPr>
          <w:rFonts w:eastAsia="Arial"/>
          <w:sz w:val="24"/>
          <w:szCs w:val="24"/>
        </w:rPr>
        <w:t>k</w:t>
      </w:r>
      <w:r w:rsidRPr="00902281">
        <w:rPr>
          <w:rFonts w:eastAsia="Arial"/>
          <w:spacing w:val="-1"/>
          <w:sz w:val="24"/>
          <w:szCs w:val="24"/>
        </w:rPr>
        <w:t>o</w:t>
      </w:r>
      <w:r w:rsidRPr="00902281">
        <w:rPr>
          <w:rFonts w:eastAsia="Arial"/>
          <w:spacing w:val="1"/>
          <w:sz w:val="24"/>
          <w:szCs w:val="24"/>
        </w:rPr>
        <w:t>o</w:t>
      </w:r>
      <w:r w:rsidRPr="00902281">
        <w:rPr>
          <w:rFonts w:eastAsia="Arial"/>
          <w:sz w:val="24"/>
          <w:szCs w:val="24"/>
        </w:rPr>
        <w:t>r</w:t>
      </w:r>
      <w:r w:rsidRPr="00902281">
        <w:rPr>
          <w:rFonts w:eastAsia="Arial"/>
          <w:spacing w:val="-2"/>
          <w:sz w:val="24"/>
          <w:szCs w:val="24"/>
        </w:rPr>
        <w:t>d</w:t>
      </w:r>
      <w:r w:rsidRPr="00902281">
        <w:rPr>
          <w:rFonts w:eastAsia="Arial"/>
          <w:sz w:val="24"/>
          <w:szCs w:val="24"/>
        </w:rPr>
        <w:t>in</w:t>
      </w:r>
      <w:r w:rsidRPr="00902281">
        <w:rPr>
          <w:rFonts w:eastAsia="Arial"/>
          <w:spacing w:val="1"/>
          <w:sz w:val="24"/>
          <w:szCs w:val="24"/>
        </w:rPr>
        <w:t>a</w:t>
      </w:r>
      <w:r w:rsidRPr="00902281">
        <w:rPr>
          <w:rFonts w:eastAsia="Arial"/>
          <w:sz w:val="24"/>
          <w:szCs w:val="24"/>
        </w:rPr>
        <w:t xml:space="preserve">si  </w:t>
      </w:r>
      <w:r w:rsidRPr="00902281">
        <w:rPr>
          <w:rFonts w:eastAsia="Arial"/>
          <w:spacing w:val="45"/>
          <w:sz w:val="24"/>
          <w:szCs w:val="24"/>
        </w:rPr>
        <w:t xml:space="preserve"> </w:t>
      </w:r>
      <w:r w:rsidRPr="00902281">
        <w:rPr>
          <w:rFonts w:eastAsia="Arial"/>
          <w:spacing w:val="-1"/>
          <w:sz w:val="24"/>
          <w:szCs w:val="24"/>
        </w:rPr>
        <w:t>p</w:t>
      </w:r>
      <w:r w:rsidRPr="00902281">
        <w:rPr>
          <w:rFonts w:eastAsia="Arial"/>
          <w:spacing w:val="1"/>
          <w:sz w:val="24"/>
          <w:szCs w:val="24"/>
        </w:rPr>
        <w:t>en</w:t>
      </w:r>
      <w:r w:rsidRPr="00902281">
        <w:rPr>
          <w:rFonts w:eastAsia="Arial"/>
          <w:spacing w:val="-2"/>
          <w:sz w:val="24"/>
          <w:szCs w:val="24"/>
        </w:rPr>
        <w:t>y</w:t>
      </w:r>
      <w:r w:rsidRPr="00902281">
        <w:rPr>
          <w:rFonts w:eastAsia="Arial"/>
          <w:spacing w:val="1"/>
          <w:sz w:val="24"/>
          <w:szCs w:val="24"/>
        </w:rPr>
        <w:t>e</w:t>
      </w:r>
      <w:r w:rsidRPr="00902281">
        <w:rPr>
          <w:rFonts w:eastAsia="Arial"/>
          <w:sz w:val="24"/>
          <w:szCs w:val="24"/>
        </w:rPr>
        <w:t>le</w:t>
      </w:r>
      <w:r w:rsidRPr="00902281">
        <w:rPr>
          <w:rFonts w:eastAsia="Arial"/>
          <w:spacing w:val="1"/>
          <w:sz w:val="24"/>
          <w:szCs w:val="24"/>
        </w:rPr>
        <w:t>n</w:t>
      </w:r>
      <w:r w:rsidRPr="00902281">
        <w:rPr>
          <w:rFonts w:eastAsia="Arial"/>
          <w:spacing w:val="-1"/>
          <w:sz w:val="24"/>
          <w:szCs w:val="24"/>
        </w:rPr>
        <w:t>gg</w:t>
      </w:r>
      <w:r w:rsidRPr="00902281">
        <w:rPr>
          <w:rFonts w:eastAsia="Arial"/>
          <w:spacing w:val="1"/>
          <w:sz w:val="24"/>
          <w:szCs w:val="24"/>
        </w:rPr>
        <w:t>a</w:t>
      </w:r>
      <w:r w:rsidRPr="00902281">
        <w:rPr>
          <w:rFonts w:eastAsia="Arial"/>
          <w:sz w:val="24"/>
          <w:szCs w:val="24"/>
        </w:rPr>
        <w:t>ra</w:t>
      </w:r>
      <w:r w:rsidRPr="00902281">
        <w:rPr>
          <w:rFonts w:eastAsia="Arial"/>
          <w:spacing w:val="1"/>
          <w:sz w:val="24"/>
          <w:szCs w:val="24"/>
        </w:rPr>
        <w:t>a</w:t>
      </w:r>
      <w:r w:rsidR="00621213">
        <w:rPr>
          <w:rFonts w:eastAsia="Arial"/>
          <w:sz w:val="24"/>
          <w:szCs w:val="24"/>
        </w:rPr>
        <w:t>n</w:t>
      </w:r>
      <w:r w:rsidRPr="00902281">
        <w:rPr>
          <w:rFonts w:eastAsia="Arial"/>
          <w:spacing w:val="44"/>
          <w:sz w:val="24"/>
          <w:szCs w:val="24"/>
        </w:rPr>
        <w:t xml:space="preserve"> </w:t>
      </w:r>
      <w:r w:rsidRPr="00902281">
        <w:rPr>
          <w:rFonts w:eastAsia="Arial"/>
          <w:spacing w:val="1"/>
          <w:sz w:val="24"/>
          <w:szCs w:val="24"/>
        </w:rPr>
        <w:t>p</w:t>
      </w:r>
      <w:r w:rsidRPr="00902281">
        <w:rPr>
          <w:rFonts w:eastAsia="Arial"/>
          <w:spacing w:val="-1"/>
          <w:sz w:val="24"/>
          <w:szCs w:val="24"/>
        </w:rPr>
        <w:t>e</w:t>
      </w:r>
      <w:r w:rsidRPr="00902281">
        <w:rPr>
          <w:rFonts w:eastAsia="Arial"/>
          <w:spacing w:val="1"/>
          <w:sz w:val="24"/>
          <w:szCs w:val="24"/>
        </w:rPr>
        <w:t>me</w:t>
      </w:r>
      <w:r w:rsidRPr="00902281">
        <w:rPr>
          <w:rFonts w:eastAsia="Arial"/>
          <w:sz w:val="24"/>
          <w:szCs w:val="24"/>
        </w:rPr>
        <w:t>r</w:t>
      </w:r>
      <w:r w:rsidRPr="00902281">
        <w:rPr>
          <w:rFonts w:eastAsia="Arial"/>
          <w:spacing w:val="-1"/>
          <w:sz w:val="24"/>
          <w:szCs w:val="24"/>
        </w:rPr>
        <w:t>i</w:t>
      </w:r>
      <w:r w:rsidRPr="00902281">
        <w:rPr>
          <w:rFonts w:eastAsia="Arial"/>
          <w:spacing w:val="1"/>
          <w:sz w:val="24"/>
          <w:szCs w:val="24"/>
        </w:rPr>
        <w:t>n</w:t>
      </w:r>
      <w:r w:rsidRPr="00902281">
        <w:rPr>
          <w:rFonts w:eastAsia="Arial"/>
          <w:spacing w:val="-2"/>
          <w:sz w:val="24"/>
          <w:szCs w:val="24"/>
        </w:rPr>
        <w:t>t</w:t>
      </w:r>
      <w:r w:rsidRPr="00902281">
        <w:rPr>
          <w:rFonts w:eastAsia="Arial"/>
          <w:spacing w:val="7"/>
          <w:sz w:val="24"/>
          <w:szCs w:val="24"/>
        </w:rPr>
        <w:t>a</w:t>
      </w:r>
      <w:r w:rsidR="00621213">
        <w:rPr>
          <w:rFonts w:eastAsia="Arial"/>
          <w:sz w:val="24"/>
          <w:szCs w:val="24"/>
        </w:rPr>
        <w:t>h</w:t>
      </w:r>
      <w:r w:rsidRPr="00902281">
        <w:rPr>
          <w:rFonts w:eastAsia="Arial"/>
          <w:spacing w:val="44"/>
          <w:sz w:val="24"/>
          <w:szCs w:val="24"/>
        </w:rPr>
        <w:t xml:space="preserve"> </w:t>
      </w:r>
      <w:r w:rsidRPr="00902281">
        <w:rPr>
          <w:rFonts w:eastAsia="Arial"/>
          <w:spacing w:val="-1"/>
          <w:sz w:val="24"/>
          <w:szCs w:val="24"/>
        </w:rPr>
        <w:t>un</w:t>
      </w:r>
      <w:r w:rsidRPr="00902281">
        <w:rPr>
          <w:rFonts w:eastAsia="Arial"/>
          <w:sz w:val="24"/>
          <w:szCs w:val="24"/>
        </w:rPr>
        <w:t>t</w:t>
      </w:r>
      <w:r w:rsidRPr="00902281">
        <w:rPr>
          <w:rFonts w:eastAsia="Arial"/>
          <w:spacing w:val="1"/>
          <w:sz w:val="24"/>
          <w:szCs w:val="24"/>
        </w:rPr>
        <w:t>u</w:t>
      </w:r>
      <w:r w:rsidRPr="00902281">
        <w:rPr>
          <w:rFonts w:eastAsia="Arial"/>
          <w:sz w:val="24"/>
          <w:szCs w:val="24"/>
        </w:rPr>
        <w:t>k t</w:t>
      </w:r>
      <w:r w:rsidRPr="00902281">
        <w:rPr>
          <w:rFonts w:eastAsia="Arial"/>
          <w:spacing w:val="1"/>
          <w:sz w:val="24"/>
          <w:szCs w:val="24"/>
        </w:rPr>
        <w:t>e</w:t>
      </w:r>
      <w:r w:rsidRPr="00902281">
        <w:rPr>
          <w:rFonts w:eastAsia="Arial"/>
          <w:sz w:val="24"/>
          <w:szCs w:val="24"/>
        </w:rPr>
        <w:t>r</w:t>
      </w:r>
      <w:r w:rsidRPr="00902281">
        <w:rPr>
          <w:rFonts w:eastAsia="Arial"/>
          <w:spacing w:val="-1"/>
          <w:sz w:val="24"/>
          <w:szCs w:val="24"/>
        </w:rPr>
        <w:t>l</w:t>
      </w:r>
      <w:r w:rsidRPr="00902281">
        <w:rPr>
          <w:rFonts w:eastAsia="Arial"/>
          <w:spacing w:val="1"/>
          <w:sz w:val="24"/>
          <w:szCs w:val="24"/>
        </w:rPr>
        <w:t>a</w:t>
      </w:r>
      <w:r w:rsidRPr="00902281">
        <w:rPr>
          <w:rFonts w:eastAsia="Arial"/>
          <w:sz w:val="24"/>
          <w:szCs w:val="24"/>
        </w:rPr>
        <w:t>ks</w:t>
      </w:r>
      <w:r w:rsidRPr="00902281">
        <w:rPr>
          <w:rFonts w:eastAsia="Arial"/>
          <w:spacing w:val="1"/>
          <w:sz w:val="24"/>
          <w:szCs w:val="24"/>
        </w:rPr>
        <w:t>a</w:t>
      </w:r>
      <w:r w:rsidRPr="00902281">
        <w:rPr>
          <w:rFonts w:eastAsia="Arial"/>
          <w:spacing w:val="-1"/>
          <w:sz w:val="24"/>
          <w:szCs w:val="24"/>
        </w:rPr>
        <w:t>n</w:t>
      </w:r>
      <w:r w:rsidRPr="00902281">
        <w:rPr>
          <w:rFonts w:eastAsia="Arial"/>
          <w:spacing w:val="1"/>
          <w:sz w:val="24"/>
          <w:szCs w:val="24"/>
        </w:rPr>
        <w:t>an</w:t>
      </w:r>
      <w:r w:rsidRPr="00902281">
        <w:rPr>
          <w:rFonts w:eastAsia="Arial"/>
          <w:spacing w:val="-2"/>
          <w:sz w:val="24"/>
          <w:szCs w:val="24"/>
        </w:rPr>
        <w:t>y</w:t>
      </w:r>
      <w:r w:rsidRPr="00902281">
        <w:rPr>
          <w:rFonts w:eastAsia="Arial"/>
          <w:sz w:val="24"/>
          <w:szCs w:val="24"/>
        </w:rPr>
        <w:t>a</w:t>
      </w:r>
      <w:r w:rsidRPr="00902281">
        <w:rPr>
          <w:rFonts w:eastAsia="Arial"/>
          <w:spacing w:val="2"/>
          <w:sz w:val="24"/>
          <w:szCs w:val="24"/>
        </w:rPr>
        <w:t xml:space="preserve"> </w:t>
      </w:r>
      <w:r w:rsidRPr="00902281">
        <w:rPr>
          <w:rFonts w:eastAsia="Arial"/>
          <w:spacing w:val="1"/>
          <w:sz w:val="24"/>
          <w:szCs w:val="24"/>
        </w:rPr>
        <w:t>pen</w:t>
      </w:r>
      <w:r w:rsidRPr="00902281">
        <w:rPr>
          <w:rFonts w:eastAsia="Arial"/>
          <w:spacing w:val="-2"/>
          <w:sz w:val="24"/>
          <w:szCs w:val="24"/>
        </w:rPr>
        <w:t>y</w:t>
      </w:r>
      <w:r w:rsidRPr="00902281">
        <w:rPr>
          <w:rFonts w:eastAsia="Arial"/>
          <w:spacing w:val="1"/>
          <w:sz w:val="24"/>
          <w:szCs w:val="24"/>
        </w:rPr>
        <w:t>e</w:t>
      </w:r>
      <w:r w:rsidRPr="00902281">
        <w:rPr>
          <w:rFonts w:eastAsia="Arial"/>
          <w:spacing w:val="-3"/>
          <w:sz w:val="24"/>
          <w:szCs w:val="24"/>
        </w:rPr>
        <w:t>l</w:t>
      </w:r>
      <w:r w:rsidRPr="00902281">
        <w:rPr>
          <w:rFonts w:eastAsia="Arial"/>
          <w:spacing w:val="1"/>
          <w:sz w:val="24"/>
          <w:szCs w:val="24"/>
        </w:rPr>
        <w:t>en</w:t>
      </w:r>
      <w:r w:rsidRPr="00902281">
        <w:rPr>
          <w:rFonts w:eastAsia="Arial"/>
          <w:spacing w:val="-1"/>
          <w:sz w:val="24"/>
          <w:szCs w:val="24"/>
        </w:rPr>
        <w:t>gg</w:t>
      </w:r>
      <w:r w:rsidRPr="00902281">
        <w:rPr>
          <w:rFonts w:eastAsia="Arial"/>
          <w:spacing w:val="1"/>
          <w:sz w:val="24"/>
          <w:szCs w:val="24"/>
        </w:rPr>
        <w:t>a</w:t>
      </w:r>
      <w:r w:rsidRPr="00902281">
        <w:rPr>
          <w:rFonts w:eastAsia="Arial"/>
          <w:sz w:val="24"/>
          <w:szCs w:val="24"/>
        </w:rPr>
        <w:t>ra</w:t>
      </w:r>
      <w:r w:rsidRPr="00902281">
        <w:rPr>
          <w:rFonts w:eastAsia="Arial"/>
          <w:spacing w:val="1"/>
          <w:sz w:val="24"/>
          <w:szCs w:val="24"/>
        </w:rPr>
        <w:t>a</w:t>
      </w:r>
      <w:r w:rsidRPr="00902281">
        <w:rPr>
          <w:rFonts w:eastAsia="Arial"/>
          <w:sz w:val="24"/>
          <w:szCs w:val="24"/>
        </w:rPr>
        <w:t>n</w:t>
      </w:r>
      <w:r w:rsidRPr="00902281">
        <w:rPr>
          <w:rFonts w:eastAsia="Arial"/>
          <w:spacing w:val="2"/>
          <w:sz w:val="24"/>
          <w:szCs w:val="24"/>
        </w:rPr>
        <w:t xml:space="preserve"> </w:t>
      </w:r>
      <w:r w:rsidRPr="00902281">
        <w:rPr>
          <w:rFonts w:eastAsia="Arial"/>
          <w:spacing w:val="1"/>
          <w:sz w:val="24"/>
          <w:szCs w:val="24"/>
        </w:rPr>
        <w:t>p</w:t>
      </w:r>
      <w:r w:rsidRPr="00902281">
        <w:rPr>
          <w:rFonts w:eastAsia="Arial"/>
          <w:spacing w:val="-1"/>
          <w:sz w:val="24"/>
          <w:szCs w:val="24"/>
        </w:rPr>
        <w:t>e</w:t>
      </w:r>
      <w:r w:rsidRPr="00902281">
        <w:rPr>
          <w:rFonts w:eastAsia="Arial"/>
          <w:spacing w:val="1"/>
          <w:sz w:val="24"/>
          <w:szCs w:val="24"/>
        </w:rPr>
        <w:t>me</w:t>
      </w:r>
      <w:r w:rsidRPr="00902281">
        <w:rPr>
          <w:rFonts w:eastAsia="Arial"/>
          <w:sz w:val="24"/>
          <w:szCs w:val="24"/>
        </w:rPr>
        <w:t>r</w:t>
      </w:r>
      <w:r w:rsidRPr="00902281">
        <w:rPr>
          <w:rFonts w:eastAsia="Arial"/>
          <w:spacing w:val="-1"/>
          <w:sz w:val="24"/>
          <w:szCs w:val="24"/>
        </w:rPr>
        <w:t>in</w:t>
      </w:r>
      <w:r w:rsidRPr="00902281">
        <w:rPr>
          <w:rFonts w:eastAsia="Arial"/>
          <w:sz w:val="24"/>
          <w:szCs w:val="24"/>
        </w:rPr>
        <w:t>t</w:t>
      </w:r>
      <w:r w:rsidRPr="00902281">
        <w:rPr>
          <w:rFonts w:eastAsia="Arial"/>
          <w:spacing w:val="-1"/>
          <w:sz w:val="24"/>
          <w:szCs w:val="24"/>
        </w:rPr>
        <w:t>a</w:t>
      </w:r>
      <w:r w:rsidRPr="00902281">
        <w:rPr>
          <w:rFonts w:eastAsia="Arial"/>
          <w:spacing w:val="1"/>
          <w:sz w:val="24"/>
          <w:szCs w:val="24"/>
        </w:rPr>
        <w:t>ha</w:t>
      </w:r>
      <w:r w:rsidRPr="00902281">
        <w:rPr>
          <w:rFonts w:eastAsia="Arial"/>
          <w:sz w:val="24"/>
          <w:szCs w:val="24"/>
        </w:rPr>
        <w:t>n</w:t>
      </w:r>
      <w:r w:rsidRPr="00902281">
        <w:rPr>
          <w:rFonts w:eastAsia="Arial"/>
          <w:spacing w:val="2"/>
          <w:sz w:val="24"/>
          <w:szCs w:val="24"/>
        </w:rPr>
        <w:t xml:space="preserve"> </w:t>
      </w:r>
      <w:r w:rsidRPr="00902281">
        <w:rPr>
          <w:rFonts w:eastAsia="Arial"/>
          <w:spacing w:val="-2"/>
          <w:sz w:val="24"/>
          <w:szCs w:val="24"/>
        </w:rPr>
        <w:t>y</w:t>
      </w:r>
      <w:r w:rsidRPr="00902281">
        <w:rPr>
          <w:rFonts w:eastAsia="Arial"/>
          <w:spacing w:val="1"/>
          <w:sz w:val="24"/>
          <w:szCs w:val="24"/>
        </w:rPr>
        <w:t>an</w:t>
      </w:r>
      <w:r w:rsidRPr="00902281">
        <w:rPr>
          <w:rFonts w:eastAsia="Arial"/>
          <w:sz w:val="24"/>
          <w:szCs w:val="24"/>
        </w:rPr>
        <w:t xml:space="preserve">g </w:t>
      </w:r>
      <w:r w:rsidRPr="00902281">
        <w:rPr>
          <w:rFonts w:eastAsia="Arial"/>
          <w:spacing w:val="1"/>
          <w:sz w:val="24"/>
          <w:szCs w:val="24"/>
        </w:rPr>
        <w:t>op</w:t>
      </w:r>
      <w:r w:rsidRPr="00902281">
        <w:rPr>
          <w:rFonts w:eastAsia="Arial"/>
          <w:sz w:val="24"/>
          <w:szCs w:val="24"/>
        </w:rPr>
        <w:t>t</w:t>
      </w:r>
      <w:r w:rsidRPr="00902281">
        <w:rPr>
          <w:rFonts w:eastAsia="Arial"/>
          <w:spacing w:val="-2"/>
          <w:sz w:val="24"/>
          <w:szCs w:val="24"/>
        </w:rPr>
        <w:t>i</w:t>
      </w:r>
      <w:r w:rsidRPr="00902281">
        <w:rPr>
          <w:rFonts w:eastAsia="Arial"/>
          <w:spacing w:val="1"/>
          <w:sz w:val="24"/>
          <w:szCs w:val="24"/>
        </w:rPr>
        <w:t>ma</w:t>
      </w:r>
      <w:r w:rsidRPr="00902281">
        <w:rPr>
          <w:rFonts w:eastAsia="Arial"/>
          <w:sz w:val="24"/>
          <w:szCs w:val="24"/>
        </w:rPr>
        <w:t>l,</w:t>
      </w:r>
      <w:r w:rsidRPr="00902281">
        <w:rPr>
          <w:rFonts w:eastAsia="Arial"/>
          <w:spacing w:val="1"/>
          <w:sz w:val="24"/>
          <w:szCs w:val="24"/>
        </w:rPr>
        <w:t xml:space="preserve"> d</w:t>
      </w:r>
      <w:r w:rsidRPr="00902281">
        <w:rPr>
          <w:rFonts w:eastAsia="Arial"/>
          <w:spacing w:val="-3"/>
          <w:sz w:val="24"/>
          <w:szCs w:val="24"/>
        </w:rPr>
        <w:t>i</w:t>
      </w:r>
      <w:r w:rsidRPr="00902281">
        <w:rPr>
          <w:rFonts w:eastAsia="Arial"/>
          <w:spacing w:val="1"/>
          <w:sz w:val="24"/>
          <w:szCs w:val="24"/>
        </w:rPr>
        <w:t>ma</w:t>
      </w:r>
      <w:r w:rsidRPr="00902281">
        <w:rPr>
          <w:rFonts w:eastAsia="Arial"/>
          <w:spacing w:val="-1"/>
          <w:sz w:val="24"/>
          <w:szCs w:val="24"/>
        </w:rPr>
        <w:t>n</w:t>
      </w:r>
      <w:r w:rsidRPr="00902281">
        <w:rPr>
          <w:rFonts w:eastAsia="Arial"/>
          <w:sz w:val="24"/>
          <w:szCs w:val="24"/>
        </w:rPr>
        <w:t xml:space="preserve">a </w:t>
      </w:r>
      <w:r w:rsidRPr="00902281">
        <w:rPr>
          <w:rFonts w:eastAsia="Arial"/>
          <w:spacing w:val="1"/>
          <w:sz w:val="24"/>
          <w:szCs w:val="24"/>
        </w:rPr>
        <w:t>pe</w:t>
      </w:r>
      <w:r w:rsidRPr="00902281">
        <w:rPr>
          <w:rFonts w:eastAsia="Arial"/>
          <w:sz w:val="24"/>
          <w:szCs w:val="24"/>
        </w:rPr>
        <w:t>l</w:t>
      </w:r>
      <w:r w:rsidRPr="00902281">
        <w:rPr>
          <w:rFonts w:eastAsia="Arial"/>
          <w:spacing w:val="-1"/>
          <w:sz w:val="24"/>
          <w:szCs w:val="24"/>
        </w:rPr>
        <w:t>i</w:t>
      </w:r>
      <w:r w:rsidRPr="00902281">
        <w:rPr>
          <w:rFonts w:eastAsia="Arial"/>
          <w:spacing w:val="1"/>
          <w:sz w:val="24"/>
          <w:szCs w:val="24"/>
        </w:rPr>
        <w:t>m</w:t>
      </w:r>
      <w:r w:rsidRPr="00902281">
        <w:rPr>
          <w:rFonts w:eastAsia="Arial"/>
          <w:spacing w:val="-1"/>
          <w:sz w:val="24"/>
          <w:szCs w:val="24"/>
        </w:rPr>
        <w:t>p</w:t>
      </w:r>
      <w:r w:rsidRPr="00902281">
        <w:rPr>
          <w:rFonts w:eastAsia="Arial"/>
          <w:spacing w:val="1"/>
          <w:sz w:val="24"/>
          <w:szCs w:val="24"/>
        </w:rPr>
        <w:t>a</w:t>
      </w:r>
      <w:r w:rsidRPr="00902281">
        <w:rPr>
          <w:rFonts w:eastAsia="Arial"/>
          <w:spacing w:val="-1"/>
          <w:sz w:val="24"/>
          <w:szCs w:val="24"/>
        </w:rPr>
        <w:t>h</w:t>
      </w:r>
      <w:r w:rsidRPr="00902281">
        <w:rPr>
          <w:rFonts w:eastAsia="Arial"/>
          <w:spacing w:val="1"/>
          <w:sz w:val="24"/>
          <w:szCs w:val="24"/>
        </w:rPr>
        <w:t>a</w:t>
      </w:r>
      <w:r w:rsidRPr="00902281">
        <w:rPr>
          <w:rFonts w:eastAsia="Arial"/>
          <w:sz w:val="24"/>
          <w:szCs w:val="24"/>
        </w:rPr>
        <w:t>n</w:t>
      </w:r>
      <w:r w:rsidRPr="00902281">
        <w:rPr>
          <w:rFonts w:eastAsia="Arial"/>
          <w:spacing w:val="1"/>
          <w:sz w:val="24"/>
          <w:szCs w:val="24"/>
        </w:rPr>
        <w:t xml:space="preserve"> </w:t>
      </w:r>
      <w:r w:rsidRPr="00902281">
        <w:rPr>
          <w:rFonts w:eastAsia="Arial"/>
          <w:sz w:val="24"/>
          <w:szCs w:val="24"/>
        </w:rPr>
        <w:t>k</w:t>
      </w:r>
      <w:r w:rsidRPr="00902281">
        <w:rPr>
          <w:rFonts w:eastAsia="Arial"/>
          <w:spacing w:val="1"/>
          <w:sz w:val="24"/>
          <w:szCs w:val="24"/>
        </w:rPr>
        <w:t>e</w:t>
      </w:r>
      <w:r w:rsidRPr="00902281">
        <w:rPr>
          <w:rFonts w:eastAsia="Arial"/>
          <w:spacing w:val="-3"/>
          <w:sz w:val="24"/>
          <w:szCs w:val="24"/>
        </w:rPr>
        <w:t>w</w:t>
      </w:r>
      <w:r w:rsidRPr="00902281">
        <w:rPr>
          <w:rFonts w:eastAsia="Arial"/>
          <w:spacing w:val="1"/>
          <w:sz w:val="24"/>
          <w:szCs w:val="24"/>
        </w:rPr>
        <w:t>ena</w:t>
      </w:r>
      <w:r w:rsidRPr="00902281">
        <w:rPr>
          <w:rFonts w:eastAsia="Arial"/>
          <w:spacing w:val="-1"/>
          <w:sz w:val="24"/>
          <w:szCs w:val="24"/>
        </w:rPr>
        <w:t>ng</w:t>
      </w:r>
      <w:r w:rsidRPr="00902281">
        <w:rPr>
          <w:rFonts w:eastAsia="Arial"/>
          <w:spacing w:val="1"/>
          <w:sz w:val="24"/>
          <w:szCs w:val="24"/>
        </w:rPr>
        <w:t>a</w:t>
      </w:r>
      <w:r w:rsidRPr="00902281">
        <w:rPr>
          <w:rFonts w:eastAsia="Arial"/>
          <w:sz w:val="24"/>
          <w:szCs w:val="24"/>
        </w:rPr>
        <w:t>n</w:t>
      </w:r>
      <w:r w:rsidRPr="00902281">
        <w:rPr>
          <w:rFonts w:eastAsia="Arial"/>
          <w:spacing w:val="3"/>
          <w:sz w:val="24"/>
          <w:szCs w:val="24"/>
        </w:rPr>
        <w:t xml:space="preserve"> </w:t>
      </w:r>
      <w:r w:rsidRPr="00902281">
        <w:rPr>
          <w:rFonts w:eastAsia="Arial"/>
          <w:spacing w:val="-1"/>
          <w:sz w:val="24"/>
          <w:szCs w:val="24"/>
        </w:rPr>
        <w:t>d</w:t>
      </w:r>
      <w:r w:rsidRPr="00902281">
        <w:rPr>
          <w:rFonts w:eastAsia="Arial"/>
          <w:spacing w:val="1"/>
          <w:sz w:val="24"/>
          <w:szCs w:val="24"/>
        </w:rPr>
        <w:t>a</w:t>
      </w:r>
      <w:r w:rsidRPr="00902281">
        <w:rPr>
          <w:rFonts w:eastAsia="Arial"/>
          <w:sz w:val="24"/>
          <w:szCs w:val="24"/>
        </w:rPr>
        <w:t>ri</w:t>
      </w:r>
      <w:r w:rsidRPr="00902281">
        <w:rPr>
          <w:rFonts w:eastAsia="Arial"/>
          <w:spacing w:val="1"/>
          <w:sz w:val="24"/>
          <w:szCs w:val="24"/>
        </w:rPr>
        <w:t xml:space="preserve"> </w:t>
      </w:r>
      <w:r w:rsidRPr="00902281">
        <w:rPr>
          <w:rFonts w:eastAsia="Arial"/>
          <w:sz w:val="24"/>
          <w:szCs w:val="24"/>
        </w:rPr>
        <w:t>B</w:t>
      </w:r>
      <w:r w:rsidRPr="00902281">
        <w:rPr>
          <w:rFonts w:eastAsia="Arial"/>
          <w:spacing w:val="-1"/>
          <w:sz w:val="24"/>
          <w:szCs w:val="24"/>
        </w:rPr>
        <w:t>u</w:t>
      </w:r>
      <w:r w:rsidRPr="00902281">
        <w:rPr>
          <w:rFonts w:eastAsia="Arial"/>
          <w:spacing w:val="1"/>
          <w:sz w:val="24"/>
          <w:szCs w:val="24"/>
        </w:rPr>
        <w:t>pa</w:t>
      </w:r>
      <w:r w:rsidRPr="00902281">
        <w:rPr>
          <w:rFonts w:eastAsia="Arial"/>
          <w:sz w:val="24"/>
          <w:szCs w:val="24"/>
        </w:rPr>
        <w:t>ti t</w:t>
      </w:r>
      <w:r w:rsidRPr="00902281">
        <w:rPr>
          <w:rFonts w:eastAsia="Arial"/>
          <w:spacing w:val="1"/>
          <w:sz w:val="24"/>
          <w:szCs w:val="24"/>
        </w:rPr>
        <w:t>e</w:t>
      </w:r>
      <w:r w:rsidRPr="00902281">
        <w:rPr>
          <w:rFonts w:eastAsia="Arial"/>
          <w:spacing w:val="-3"/>
          <w:sz w:val="24"/>
          <w:szCs w:val="24"/>
        </w:rPr>
        <w:t>l</w:t>
      </w:r>
      <w:r w:rsidRPr="00902281">
        <w:rPr>
          <w:rFonts w:eastAsia="Arial"/>
          <w:spacing w:val="1"/>
          <w:sz w:val="24"/>
          <w:szCs w:val="24"/>
        </w:rPr>
        <w:t>a</w:t>
      </w:r>
      <w:r w:rsidRPr="00902281">
        <w:rPr>
          <w:rFonts w:eastAsia="Arial"/>
          <w:sz w:val="24"/>
          <w:szCs w:val="24"/>
        </w:rPr>
        <w:t>h</w:t>
      </w:r>
      <w:r w:rsidRPr="00902281">
        <w:rPr>
          <w:rFonts w:eastAsia="Arial"/>
          <w:spacing w:val="1"/>
          <w:sz w:val="24"/>
          <w:szCs w:val="24"/>
        </w:rPr>
        <w:t xml:space="preserve"> be</w:t>
      </w:r>
      <w:r w:rsidRPr="00902281">
        <w:rPr>
          <w:rFonts w:eastAsia="Arial"/>
          <w:sz w:val="24"/>
          <w:szCs w:val="24"/>
        </w:rPr>
        <w:t>r</w:t>
      </w:r>
      <w:r w:rsidRPr="00902281">
        <w:rPr>
          <w:rFonts w:eastAsia="Arial"/>
          <w:spacing w:val="-1"/>
          <w:sz w:val="24"/>
          <w:szCs w:val="24"/>
        </w:rPr>
        <w:t>j</w:t>
      </w:r>
      <w:r w:rsidRPr="00902281">
        <w:rPr>
          <w:rFonts w:eastAsia="Arial"/>
          <w:spacing w:val="1"/>
          <w:sz w:val="24"/>
          <w:szCs w:val="24"/>
        </w:rPr>
        <w:t>a</w:t>
      </w:r>
      <w:r w:rsidRPr="00902281">
        <w:rPr>
          <w:rFonts w:eastAsia="Arial"/>
          <w:sz w:val="24"/>
          <w:szCs w:val="24"/>
        </w:rPr>
        <w:t>l</w:t>
      </w:r>
      <w:r w:rsidRPr="00902281">
        <w:rPr>
          <w:rFonts w:eastAsia="Arial"/>
          <w:spacing w:val="-2"/>
          <w:sz w:val="24"/>
          <w:szCs w:val="24"/>
        </w:rPr>
        <w:t>a</w:t>
      </w:r>
      <w:r w:rsidRPr="00902281">
        <w:rPr>
          <w:rFonts w:eastAsia="Arial"/>
          <w:sz w:val="24"/>
          <w:szCs w:val="24"/>
        </w:rPr>
        <w:t>n</w:t>
      </w:r>
      <w:r w:rsidRPr="00902281">
        <w:rPr>
          <w:rFonts w:eastAsia="Arial"/>
          <w:spacing w:val="3"/>
          <w:sz w:val="24"/>
          <w:szCs w:val="24"/>
        </w:rPr>
        <w:t xml:space="preserve"> </w:t>
      </w:r>
      <w:r w:rsidRPr="00902281">
        <w:rPr>
          <w:rFonts w:eastAsia="Arial"/>
          <w:spacing w:val="-2"/>
          <w:sz w:val="24"/>
          <w:szCs w:val="24"/>
        </w:rPr>
        <w:t>s</w:t>
      </w:r>
      <w:r w:rsidRPr="00902281">
        <w:rPr>
          <w:rFonts w:eastAsia="Arial"/>
          <w:spacing w:val="1"/>
          <w:sz w:val="24"/>
          <w:szCs w:val="24"/>
        </w:rPr>
        <w:t>e</w:t>
      </w:r>
      <w:r w:rsidRPr="00902281">
        <w:rPr>
          <w:rFonts w:eastAsia="Arial"/>
          <w:sz w:val="24"/>
          <w:szCs w:val="24"/>
        </w:rPr>
        <w:t>s</w:t>
      </w:r>
      <w:r w:rsidRPr="00902281">
        <w:rPr>
          <w:rFonts w:eastAsia="Arial"/>
          <w:spacing w:val="-1"/>
          <w:sz w:val="24"/>
          <w:szCs w:val="24"/>
        </w:rPr>
        <w:t>u</w:t>
      </w:r>
      <w:r w:rsidRPr="00902281">
        <w:rPr>
          <w:rFonts w:eastAsia="Arial"/>
          <w:spacing w:val="1"/>
          <w:sz w:val="24"/>
          <w:szCs w:val="24"/>
        </w:rPr>
        <w:t>a</w:t>
      </w:r>
      <w:r w:rsidRPr="00902281">
        <w:rPr>
          <w:rFonts w:eastAsia="Arial"/>
          <w:sz w:val="24"/>
          <w:szCs w:val="24"/>
        </w:rPr>
        <w:t>i</w:t>
      </w:r>
      <w:r w:rsidRPr="00902281">
        <w:rPr>
          <w:rFonts w:eastAsia="Arial"/>
          <w:spacing w:val="2"/>
          <w:sz w:val="24"/>
          <w:szCs w:val="24"/>
        </w:rPr>
        <w:t xml:space="preserve"> </w:t>
      </w:r>
      <w:r w:rsidRPr="00902281">
        <w:rPr>
          <w:rFonts w:eastAsia="Arial"/>
          <w:spacing w:val="-1"/>
          <w:sz w:val="24"/>
          <w:szCs w:val="24"/>
        </w:rPr>
        <w:t>h</w:t>
      </w:r>
      <w:r w:rsidRPr="00902281">
        <w:rPr>
          <w:rFonts w:eastAsia="Arial"/>
          <w:spacing w:val="1"/>
          <w:sz w:val="24"/>
          <w:szCs w:val="24"/>
        </w:rPr>
        <w:t>a</w:t>
      </w:r>
      <w:r w:rsidRPr="00902281">
        <w:rPr>
          <w:rFonts w:eastAsia="Arial"/>
          <w:sz w:val="24"/>
          <w:szCs w:val="24"/>
        </w:rPr>
        <w:t>r</w:t>
      </w:r>
      <w:r w:rsidRPr="00902281">
        <w:rPr>
          <w:rFonts w:eastAsia="Arial"/>
          <w:spacing w:val="-2"/>
          <w:sz w:val="24"/>
          <w:szCs w:val="24"/>
        </w:rPr>
        <w:t>a</w:t>
      </w:r>
      <w:r w:rsidRPr="00902281">
        <w:rPr>
          <w:rFonts w:eastAsia="Arial"/>
          <w:spacing w:val="1"/>
          <w:sz w:val="24"/>
          <w:szCs w:val="24"/>
        </w:rPr>
        <w:t>p</w:t>
      </w:r>
      <w:r w:rsidRPr="00902281">
        <w:rPr>
          <w:rFonts w:eastAsia="Arial"/>
          <w:spacing w:val="-1"/>
          <w:sz w:val="24"/>
          <w:szCs w:val="24"/>
        </w:rPr>
        <w:t>a</w:t>
      </w:r>
      <w:r w:rsidRPr="00902281">
        <w:rPr>
          <w:rFonts w:eastAsia="Arial"/>
          <w:sz w:val="24"/>
          <w:szCs w:val="24"/>
        </w:rPr>
        <w:t xml:space="preserve">n </w:t>
      </w:r>
      <w:r w:rsidRPr="00902281">
        <w:rPr>
          <w:rFonts w:eastAsia="Arial"/>
          <w:spacing w:val="1"/>
          <w:sz w:val="24"/>
          <w:szCs w:val="24"/>
        </w:rPr>
        <w:t>pe</w:t>
      </w:r>
      <w:r w:rsidRPr="00902281">
        <w:rPr>
          <w:rFonts w:eastAsia="Arial"/>
          <w:spacing w:val="-1"/>
          <w:sz w:val="24"/>
          <w:szCs w:val="24"/>
        </w:rPr>
        <w:t>m</w:t>
      </w:r>
      <w:r w:rsidRPr="00902281">
        <w:rPr>
          <w:rFonts w:eastAsia="Arial"/>
          <w:spacing w:val="1"/>
          <w:sz w:val="24"/>
          <w:szCs w:val="24"/>
        </w:rPr>
        <w:t>e</w:t>
      </w:r>
      <w:r w:rsidRPr="00902281">
        <w:rPr>
          <w:rFonts w:eastAsia="Arial"/>
          <w:sz w:val="24"/>
          <w:szCs w:val="24"/>
        </w:rPr>
        <w:t>r</w:t>
      </w:r>
      <w:r w:rsidRPr="00902281">
        <w:rPr>
          <w:rFonts w:eastAsia="Arial"/>
          <w:spacing w:val="-1"/>
          <w:sz w:val="24"/>
          <w:szCs w:val="24"/>
        </w:rPr>
        <w:t>i</w:t>
      </w:r>
      <w:r w:rsidRPr="00902281">
        <w:rPr>
          <w:rFonts w:eastAsia="Arial"/>
          <w:spacing w:val="1"/>
          <w:sz w:val="24"/>
          <w:szCs w:val="24"/>
        </w:rPr>
        <w:t>n</w:t>
      </w:r>
      <w:r w:rsidRPr="00902281">
        <w:rPr>
          <w:rFonts w:eastAsia="Arial"/>
          <w:sz w:val="24"/>
          <w:szCs w:val="24"/>
        </w:rPr>
        <w:t>t</w:t>
      </w:r>
      <w:r w:rsidRPr="00902281">
        <w:rPr>
          <w:rFonts w:eastAsia="Arial"/>
          <w:spacing w:val="-1"/>
          <w:sz w:val="24"/>
          <w:szCs w:val="24"/>
        </w:rPr>
        <w:t>a</w:t>
      </w:r>
      <w:r w:rsidRPr="00902281">
        <w:rPr>
          <w:rFonts w:eastAsia="Arial"/>
          <w:sz w:val="24"/>
          <w:szCs w:val="24"/>
        </w:rPr>
        <w:t>h</w:t>
      </w:r>
      <w:r w:rsidRPr="00902281">
        <w:rPr>
          <w:rFonts w:eastAsia="Arial"/>
          <w:spacing w:val="3"/>
          <w:sz w:val="24"/>
          <w:szCs w:val="24"/>
        </w:rPr>
        <w:t xml:space="preserve"> </w:t>
      </w:r>
      <w:r w:rsidRPr="00902281">
        <w:rPr>
          <w:rFonts w:eastAsia="Arial"/>
          <w:spacing w:val="-1"/>
          <w:sz w:val="24"/>
          <w:szCs w:val="24"/>
        </w:rPr>
        <w:t>d</w:t>
      </w:r>
      <w:r w:rsidRPr="00902281">
        <w:rPr>
          <w:rFonts w:eastAsia="Arial"/>
          <w:spacing w:val="1"/>
          <w:sz w:val="24"/>
          <w:szCs w:val="24"/>
        </w:rPr>
        <w:t>a</w:t>
      </w:r>
      <w:r w:rsidRPr="00902281">
        <w:rPr>
          <w:rFonts w:eastAsia="Arial"/>
          <w:sz w:val="24"/>
          <w:szCs w:val="24"/>
        </w:rPr>
        <w:t xml:space="preserve">n </w:t>
      </w:r>
      <w:r w:rsidRPr="00902281">
        <w:rPr>
          <w:rFonts w:eastAsia="Arial"/>
          <w:spacing w:val="1"/>
          <w:sz w:val="24"/>
          <w:szCs w:val="24"/>
        </w:rPr>
        <w:t>ma</w:t>
      </w:r>
      <w:r w:rsidRPr="00902281">
        <w:rPr>
          <w:rFonts w:eastAsia="Arial"/>
          <w:sz w:val="24"/>
          <w:szCs w:val="24"/>
        </w:rPr>
        <w:t>s</w:t>
      </w:r>
      <w:r w:rsidRPr="00902281">
        <w:rPr>
          <w:rFonts w:eastAsia="Arial"/>
          <w:spacing w:val="-2"/>
          <w:sz w:val="24"/>
          <w:szCs w:val="24"/>
        </w:rPr>
        <w:t>y</w:t>
      </w:r>
      <w:r w:rsidRPr="00902281">
        <w:rPr>
          <w:rFonts w:eastAsia="Arial"/>
          <w:spacing w:val="1"/>
          <w:sz w:val="24"/>
          <w:szCs w:val="24"/>
        </w:rPr>
        <w:t>a</w:t>
      </w:r>
      <w:r w:rsidRPr="00902281">
        <w:rPr>
          <w:rFonts w:eastAsia="Arial"/>
          <w:sz w:val="24"/>
          <w:szCs w:val="24"/>
        </w:rPr>
        <w:t>rak</w:t>
      </w:r>
      <w:r w:rsidRPr="00902281">
        <w:rPr>
          <w:rFonts w:eastAsia="Arial"/>
          <w:spacing w:val="1"/>
          <w:sz w:val="24"/>
          <w:szCs w:val="24"/>
        </w:rPr>
        <w:t>a</w:t>
      </w:r>
      <w:r w:rsidRPr="00902281">
        <w:rPr>
          <w:rFonts w:eastAsia="Arial"/>
          <w:sz w:val="24"/>
          <w:szCs w:val="24"/>
        </w:rPr>
        <w:t>t</w:t>
      </w:r>
      <w:r w:rsidRPr="00902281">
        <w:rPr>
          <w:rFonts w:eastAsia="Arial"/>
          <w:spacing w:val="3"/>
          <w:sz w:val="24"/>
          <w:szCs w:val="24"/>
        </w:rPr>
        <w:t xml:space="preserve"> </w:t>
      </w:r>
      <w:r w:rsidRPr="00902281">
        <w:rPr>
          <w:rFonts w:eastAsia="Arial"/>
          <w:spacing w:val="-2"/>
          <w:sz w:val="24"/>
          <w:szCs w:val="24"/>
        </w:rPr>
        <w:t>k</w:t>
      </w:r>
      <w:r w:rsidRPr="00902281">
        <w:rPr>
          <w:rFonts w:eastAsia="Arial"/>
          <w:spacing w:val="1"/>
          <w:sz w:val="24"/>
          <w:szCs w:val="24"/>
        </w:rPr>
        <w:t>a</w:t>
      </w:r>
      <w:r w:rsidRPr="00902281">
        <w:rPr>
          <w:rFonts w:eastAsia="Arial"/>
          <w:sz w:val="24"/>
          <w:szCs w:val="24"/>
        </w:rPr>
        <w:t>re</w:t>
      </w:r>
      <w:r w:rsidRPr="00902281">
        <w:rPr>
          <w:rFonts w:eastAsia="Arial"/>
          <w:spacing w:val="1"/>
          <w:sz w:val="24"/>
          <w:szCs w:val="24"/>
        </w:rPr>
        <w:t>n</w:t>
      </w:r>
      <w:r w:rsidRPr="00902281">
        <w:rPr>
          <w:rFonts w:eastAsia="Arial"/>
          <w:sz w:val="24"/>
          <w:szCs w:val="24"/>
        </w:rPr>
        <w:t>a</w:t>
      </w:r>
      <w:r w:rsidRPr="00902281">
        <w:rPr>
          <w:rFonts w:eastAsia="Arial"/>
          <w:spacing w:val="1"/>
          <w:sz w:val="24"/>
          <w:szCs w:val="24"/>
        </w:rPr>
        <w:t xml:space="preserve"> be</w:t>
      </w:r>
      <w:r w:rsidRPr="00902281">
        <w:rPr>
          <w:rFonts w:eastAsia="Arial"/>
          <w:sz w:val="24"/>
          <w:szCs w:val="24"/>
        </w:rPr>
        <w:t>r</w:t>
      </w:r>
      <w:r w:rsidRPr="00902281">
        <w:rPr>
          <w:rFonts w:eastAsia="Arial"/>
          <w:spacing w:val="-2"/>
          <w:sz w:val="24"/>
          <w:szCs w:val="24"/>
        </w:rPr>
        <w:t>a</w:t>
      </w:r>
      <w:r w:rsidRPr="00902281">
        <w:rPr>
          <w:rFonts w:eastAsia="Arial"/>
          <w:spacing w:val="1"/>
          <w:sz w:val="24"/>
          <w:szCs w:val="24"/>
        </w:rPr>
        <w:t>d</w:t>
      </w:r>
      <w:r w:rsidRPr="00902281">
        <w:rPr>
          <w:rFonts w:eastAsia="Arial"/>
          <w:sz w:val="24"/>
          <w:szCs w:val="24"/>
        </w:rPr>
        <w:t xml:space="preserve">a </w:t>
      </w:r>
      <w:r w:rsidRPr="00902281">
        <w:rPr>
          <w:rFonts w:eastAsia="Arial"/>
          <w:spacing w:val="1"/>
          <w:sz w:val="24"/>
          <w:szCs w:val="24"/>
        </w:rPr>
        <w:t>pa</w:t>
      </w:r>
      <w:r w:rsidRPr="00902281">
        <w:rPr>
          <w:rFonts w:eastAsia="Arial"/>
          <w:spacing w:val="-1"/>
          <w:sz w:val="24"/>
          <w:szCs w:val="24"/>
        </w:rPr>
        <w:t>d</w:t>
      </w:r>
      <w:r w:rsidRPr="00902281">
        <w:rPr>
          <w:rFonts w:eastAsia="Arial"/>
          <w:sz w:val="24"/>
          <w:szCs w:val="24"/>
        </w:rPr>
        <w:t>a</w:t>
      </w:r>
      <w:r w:rsidRPr="00902281">
        <w:rPr>
          <w:rFonts w:eastAsia="Arial"/>
          <w:spacing w:val="3"/>
          <w:sz w:val="24"/>
          <w:szCs w:val="24"/>
        </w:rPr>
        <w:t xml:space="preserve"> </w:t>
      </w:r>
      <w:r w:rsidRPr="00902281">
        <w:rPr>
          <w:rFonts w:eastAsia="Arial"/>
          <w:sz w:val="24"/>
          <w:szCs w:val="24"/>
        </w:rPr>
        <w:t>k</w:t>
      </w:r>
      <w:r w:rsidRPr="00902281">
        <w:rPr>
          <w:rFonts w:eastAsia="Arial"/>
          <w:spacing w:val="1"/>
          <w:sz w:val="24"/>
          <w:szCs w:val="24"/>
        </w:rPr>
        <w:t>a</w:t>
      </w:r>
      <w:r w:rsidRPr="00902281">
        <w:rPr>
          <w:rFonts w:eastAsia="Arial"/>
          <w:spacing w:val="-2"/>
          <w:sz w:val="24"/>
          <w:szCs w:val="24"/>
        </w:rPr>
        <w:t>t</w:t>
      </w:r>
      <w:r w:rsidRPr="00902281">
        <w:rPr>
          <w:rFonts w:eastAsia="Arial"/>
          <w:spacing w:val="1"/>
          <w:sz w:val="24"/>
          <w:szCs w:val="24"/>
        </w:rPr>
        <w:t>e</w:t>
      </w:r>
      <w:r w:rsidRPr="00902281">
        <w:rPr>
          <w:rFonts w:eastAsia="Arial"/>
          <w:spacing w:val="-1"/>
          <w:sz w:val="24"/>
          <w:szCs w:val="24"/>
        </w:rPr>
        <w:t>g</w:t>
      </w:r>
      <w:r w:rsidRPr="00902281">
        <w:rPr>
          <w:rFonts w:eastAsia="Arial"/>
          <w:spacing w:val="1"/>
          <w:sz w:val="24"/>
          <w:szCs w:val="24"/>
        </w:rPr>
        <w:t>o</w:t>
      </w:r>
      <w:r w:rsidRPr="00902281">
        <w:rPr>
          <w:rFonts w:eastAsia="Arial"/>
          <w:sz w:val="24"/>
          <w:szCs w:val="24"/>
        </w:rPr>
        <w:t>ri</w:t>
      </w:r>
      <w:r w:rsidRPr="00902281">
        <w:rPr>
          <w:rFonts w:eastAsia="Arial"/>
          <w:spacing w:val="1"/>
          <w:sz w:val="24"/>
          <w:szCs w:val="24"/>
        </w:rPr>
        <w:t xml:space="preserve"> </w:t>
      </w:r>
      <w:r w:rsidRPr="00902281">
        <w:rPr>
          <w:rFonts w:eastAsia="Arial"/>
          <w:sz w:val="24"/>
          <w:szCs w:val="24"/>
        </w:rPr>
        <w:t>s</w:t>
      </w:r>
      <w:r w:rsidRPr="00902281">
        <w:rPr>
          <w:rFonts w:eastAsia="Arial"/>
          <w:spacing w:val="1"/>
          <w:sz w:val="24"/>
          <w:szCs w:val="24"/>
        </w:rPr>
        <w:t>an</w:t>
      </w:r>
      <w:r w:rsidRPr="00902281">
        <w:rPr>
          <w:rFonts w:eastAsia="Arial"/>
          <w:spacing w:val="-1"/>
          <w:sz w:val="24"/>
          <w:szCs w:val="24"/>
        </w:rPr>
        <w:t>g</w:t>
      </w:r>
      <w:r w:rsidRPr="00902281">
        <w:rPr>
          <w:rFonts w:eastAsia="Arial"/>
          <w:spacing w:val="1"/>
          <w:sz w:val="24"/>
          <w:szCs w:val="24"/>
        </w:rPr>
        <w:t>a</w:t>
      </w:r>
      <w:r w:rsidRPr="00902281">
        <w:rPr>
          <w:rFonts w:eastAsia="Arial"/>
          <w:sz w:val="24"/>
          <w:szCs w:val="24"/>
        </w:rPr>
        <w:t xml:space="preserve">t </w:t>
      </w:r>
      <w:r w:rsidRPr="00902281">
        <w:rPr>
          <w:rFonts w:eastAsia="Arial"/>
          <w:spacing w:val="1"/>
          <w:sz w:val="24"/>
          <w:szCs w:val="24"/>
        </w:rPr>
        <w:t>ba</w:t>
      </w:r>
      <w:r w:rsidRPr="00902281">
        <w:rPr>
          <w:rFonts w:eastAsia="Arial"/>
          <w:spacing w:val="-3"/>
          <w:sz w:val="24"/>
          <w:szCs w:val="24"/>
        </w:rPr>
        <w:t>i</w:t>
      </w:r>
      <w:r w:rsidRPr="00902281">
        <w:rPr>
          <w:rFonts w:eastAsia="Arial"/>
          <w:sz w:val="24"/>
          <w:szCs w:val="24"/>
        </w:rPr>
        <w:t xml:space="preserve">k </w:t>
      </w:r>
      <w:r w:rsidRPr="00902281">
        <w:rPr>
          <w:rFonts w:eastAsia="Arial"/>
          <w:spacing w:val="-2"/>
          <w:sz w:val="24"/>
          <w:szCs w:val="24"/>
        </w:rPr>
        <w:t>y</w:t>
      </w:r>
      <w:r w:rsidRPr="00902281">
        <w:rPr>
          <w:rFonts w:eastAsia="Arial"/>
          <w:spacing w:val="1"/>
          <w:sz w:val="24"/>
          <w:szCs w:val="24"/>
        </w:rPr>
        <w:t>a</w:t>
      </w:r>
      <w:r w:rsidRPr="00902281">
        <w:rPr>
          <w:rFonts w:eastAsia="Arial"/>
          <w:sz w:val="24"/>
          <w:szCs w:val="24"/>
        </w:rPr>
        <w:t>itu</w:t>
      </w:r>
      <w:r w:rsidRPr="00902281">
        <w:rPr>
          <w:rFonts w:eastAsia="Arial"/>
          <w:spacing w:val="3"/>
          <w:sz w:val="24"/>
          <w:szCs w:val="24"/>
        </w:rPr>
        <w:t xml:space="preserve"> </w:t>
      </w:r>
      <w:r w:rsidRPr="00902281">
        <w:rPr>
          <w:rFonts w:eastAsia="Arial"/>
          <w:sz w:val="24"/>
          <w:szCs w:val="24"/>
        </w:rPr>
        <w:t>rat</w:t>
      </w:r>
      <w:r w:rsidRPr="00902281">
        <w:rPr>
          <w:rFonts w:eastAsia="Arial"/>
          <w:spacing w:val="2"/>
          <w:sz w:val="24"/>
          <w:szCs w:val="24"/>
        </w:rPr>
        <w:t>a</w:t>
      </w:r>
      <w:r w:rsidRPr="00902281">
        <w:rPr>
          <w:rFonts w:eastAsia="Arial"/>
          <w:spacing w:val="-1"/>
          <w:sz w:val="24"/>
          <w:szCs w:val="24"/>
        </w:rPr>
        <w:t>-</w:t>
      </w:r>
      <w:r w:rsidRPr="00902281">
        <w:rPr>
          <w:rFonts w:eastAsia="Arial"/>
          <w:sz w:val="24"/>
          <w:szCs w:val="24"/>
        </w:rPr>
        <w:t>rata</w:t>
      </w:r>
      <w:r w:rsidRPr="00902281">
        <w:rPr>
          <w:rFonts w:eastAsia="Arial"/>
          <w:spacing w:val="2"/>
          <w:sz w:val="24"/>
          <w:szCs w:val="24"/>
        </w:rPr>
        <w:t xml:space="preserve"> </w:t>
      </w:r>
      <w:r w:rsidRPr="00902281">
        <w:rPr>
          <w:rFonts w:eastAsia="Arial"/>
          <w:spacing w:val="1"/>
          <w:sz w:val="24"/>
          <w:szCs w:val="24"/>
        </w:rPr>
        <w:t>d</w:t>
      </w:r>
      <w:r w:rsidRPr="00902281">
        <w:rPr>
          <w:rFonts w:eastAsia="Arial"/>
          <w:sz w:val="24"/>
          <w:szCs w:val="24"/>
        </w:rPr>
        <w:t>ia</w:t>
      </w:r>
      <w:r w:rsidRPr="00902281">
        <w:rPr>
          <w:rFonts w:eastAsia="Arial"/>
          <w:spacing w:val="-1"/>
          <w:sz w:val="24"/>
          <w:szCs w:val="24"/>
        </w:rPr>
        <w:t>t</w:t>
      </w:r>
      <w:r w:rsidRPr="00902281">
        <w:rPr>
          <w:rFonts w:eastAsia="Arial"/>
          <w:spacing w:val="1"/>
          <w:sz w:val="24"/>
          <w:szCs w:val="24"/>
        </w:rPr>
        <w:t>a</w:t>
      </w:r>
      <w:r w:rsidRPr="00902281">
        <w:rPr>
          <w:rFonts w:eastAsia="Arial"/>
          <w:sz w:val="24"/>
          <w:szCs w:val="24"/>
        </w:rPr>
        <w:t>s</w:t>
      </w:r>
      <w:r w:rsidRPr="00902281">
        <w:rPr>
          <w:rFonts w:eastAsia="Arial"/>
          <w:spacing w:val="2"/>
          <w:sz w:val="24"/>
          <w:szCs w:val="24"/>
        </w:rPr>
        <w:t xml:space="preserve"> </w:t>
      </w:r>
      <w:r w:rsidRPr="00902281">
        <w:rPr>
          <w:rFonts w:eastAsia="Arial"/>
          <w:b/>
          <w:spacing w:val="1"/>
          <w:sz w:val="24"/>
          <w:szCs w:val="24"/>
        </w:rPr>
        <w:t>90</w:t>
      </w:r>
      <w:r w:rsidRPr="00902281">
        <w:rPr>
          <w:rFonts w:eastAsia="Arial"/>
          <w:b/>
          <w:sz w:val="24"/>
          <w:szCs w:val="24"/>
        </w:rPr>
        <w:t xml:space="preserve">% </w:t>
      </w:r>
      <w:r w:rsidRPr="00902281">
        <w:rPr>
          <w:rFonts w:eastAsia="Arial"/>
          <w:spacing w:val="1"/>
          <w:sz w:val="24"/>
          <w:szCs w:val="24"/>
        </w:rPr>
        <w:t>da</w:t>
      </w:r>
      <w:r w:rsidRPr="00902281">
        <w:rPr>
          <w:rFonts w:eastAsia="Arial"/>
          <w:sz w:val="24"/>
          <w:szCs w:val="24"/>
        </w:rPr>
        <w:t>n</w:t>
      </w:r>
      <w:r w:rsidRPr="00902281">
        <w:rPr>
          <w:rFonts w:eastAsia="Arial"/>
          <w:spacing w:val="1"/>
          <w:sz w:val="24"/>
          <w:szCs w:val="24"/>
        </w:rPr>
        <w:t xml:space="preserve"> </w:t>
      </w:r>
      <w:r w:rsidRPr="00902281">
        <w:rPr>
          <w:rFonts w:eastAsia="Arial"/>
          <w:sz w:val="24"/>
          <w:szCs w:val="24"/>
        </w:rPr>
        <w:t>k</w:t>
      </w:r>
      <w:r w:rsidRPr="00902281">
        <w:rPr>
          <w:rFonts w:eastAsia="Arial"/>
          <w:spacing w:val="1"/>
          <w:sz w:val="24"/>
          <w:szCs w:val="24"/>
        </w:rPr>
        <w:t>u</w:t>
      </w:r>
      <w:r w:rsidRPr="00902281">
        <w:rPr>
          <w:rFonts w:eastAsia="Arial"/>
          <w:sz w:val="24"/>
          <w:szCs w:val="24"/>
        </w:rPr>
        <w:t>r</w:t>
      </w:r>
      <w:r w:rsidRPr="00902281">
        <w:rPr>
          <w:rFonts w:eastAsia="Arial"/>
          <w:spacing w:val="-2"/>
          <w:sz w:val="24"/>
          <w:szCs w:val="24"/>
        </w:rPr>
        <w:t>a</w:t>
      </w:r>
      <w:r w:rsidRPr="00902281">
        <w:rPr>
          <w:rFonts w:eastAsia="Arial"/>
          <w:spacing w:val="1"/>
          <w:sz w:val="24"/>
          <w:szCs w:val="24"/>
        </w:rPr>
        <w:t>n</w:t>
      </w:r>
      <w:r w:rsidRPr="00902281">
        <w:rPr>
          <w:rFonts w:eastAsia="Arial"/>
          <w:spacing w:val="-1"/>
          <w:sz w:val="24"/>
          <w:szCs w:val="24"/>
        </w:rPr>
        <w:t>g</w:t>
      </w:r>
      <w:r w:rsidRPr="00902281">
        <w:rPr>
          <w:rFonts w:eastAsia="Arial"/>
          <w:spacing w:val="1"/>
          <w:sz w:val="24"/>
          <w:szCs w:val="24"/>
        </w:rPr>
        <w:t>n</w:t>
      </w:r>
      <w:r w:rsidRPr="00902281">
        <w:rPr>
          <w:rFonts w:eastAsia="Arial"/>
          <w:spacing w:val="-2"/>
          <w:sz w:val="24"/>
          <w:szCs w:val="24"/>
        </w:rPr>
        <w:t>y</w:t>
      </w:r>
      <w:r w:rsidRPr="00902281">
        <w:rPr>
          <w:rFonts w:eastAsia="Arial"/>
          <w:sz w:val="24"/>
          <w:szCs w:val="24"/>
        </w:rPr>
        <w:t>a</w:t>
      </w:r>
      <w:r w:rsidRPr="00902281">
        <w:rPr>
          <w:rFonts w:eastAsia="Arial"/>
          <w:spacing w:val="3"/>
          <w:sz w:val="24"/>
          <w:szCs w:val="24"/>
        </w:rPr>
        <w:t xml:space="preserve"> </w:t>
      </w:r>
      <w:r w:rsidRPr="00902281">
        <w:rPr>
          <w:rFonts w:eastAsia="Arial"/>
          <w:sz w:val="24"/>
          <w:szCs w:val="24"/>
        </w:rPr>
        <w:t>res</w:t>
      </w:r>
      <w:r w:rsidRPr="00902281">
        <w:rPr>
          <w:rFonts w:eastAsia="Arial"/>
          <w:spacing w:val="1"/>
          <w:sz w:val="24"/>
          <w:szCs w:val="24"/>
        </w:rPr>
        <w:t>p</w:t>
      </w:r>
      <w:r w:rsidRPr="00902281">
        <w:rPr>
          <w:rFonts w:eastAsia="Arial"/>
          <w:spacing w:val="-1"/>
          <w:sz w:val="24"/>
          <w:szCs w:val="24"/>
        </w:rPr>
        <w:t>o</w:t>
      </w:r>
      <w:r w:rsidRPr="00902281">
        <w:rPr>
          <w:rFonts w:eastAsia="Arial"/>
          <w:sz w:val="24"/>
          <w:szCs w:val="24"/>
        </w:rPr>
        <w:t>n</w:t>
      </w:r>
      <w:r w:rsidRPr="00902281">
        <w:rPr>
          <w:rFonts w:eastAsia="Arial"/>
          <w:spacing w:val="3"/>
          <w:sz w:val="24"/>
          <w:szCs w:val="24"/>
        </w:rPr>
        <w:t xml:space="preserve"> </w:t>
      </w:r>
      <w:r w:rsidRPr="00902281">
        <w:rPr>
          <w:rFonts w:eastAsia="Arial"/>
          <w:spacing w:val="-1"/>
          <w:sz w:val="24"/>
          <w:szCs w:val="24"/>
        </w:rPr>
        <w:t>n</w:t>
      </w:r>
      <w:r w:rsidRPr="00902281">
        <w:rPr>
          <w:rFonts w:eastAsia="Arial"/>
          <w:spacing w:val="1"/>
          <w:sz w:val="24"/>
          <w:szCs w:val="24"/>
        </w:rPr>
        <w:t>e</w:t>
      </w:r>
      <w:r w:rsidRPr="00902281">
        <w:rPr>
          <w:rFonts w:eastAsia="Arial"/>
          <w:spacing w:val="-1"/>
          <w:sz w:val="24"/>
          <w:szCs w:val="24"/>
        </w:rPr>
        <w:t>g</w:t>
      </w:r>
      <w:r w:rsidRPr="00902281">
        <w:rPr>
          <w:rFonts w:eastAsia="Arial"/>
          <w:spacing w:val="1"/>
          <w:sz w:val="24"/>
          <w:szCs w:val="24"/>
        </w:rPr>
        <w:t>a</w:t>
      </w:r>
      <w:r w:rsidRPr="00902281">
        <w:rPr>
          <w:rFonts w:eastAsia="Arial"/>
          <w:sz w:val="24"/>
          <w:szCs w:val="24"/>
        </w:rPr>
        <w:t>t</w:t>
      </w:r>
      <w:r w:rsidRPr="00902281">
        <w:rPr>
          <w:rFonts w:eastAsia="Arial"/>
          <w:spacing w:val="4"/>
          <w:sz w:val="24"/>
          <w:szCs w:val="24"/>
        </w:rPr>
        <w:t>i</w:t>
      </w:r>
      <w:r w:rsidRPr="00902281">
        <w:rPr>
          <w:rFonts w:eastAsia="Arial"/>
          <w:spacing w:val="-2"/>
          <w:sz w:val="24"/>
          <w:szCs w:val="24"/>
        </w:rPr>
        <w:t>v</w:t>
      </w:r>
      <w:r w:rsidRPr="00902281">
        <w:rPr>
          <w:rFonts w:eastAsia="Arial"/>
          <w:sz w:val="24"/>
          <w:szCs w:val="24"/>
        </w:rPr>
        <w:t>e</w:t>
      </w:r>
      <w:r w:rsidRPr="00902281">
        <w:rPr>
          <w:rFonts w:eastAsia="Arial"/>
          <w:spacing w:val="3"/>
          <w:sz w:val="24"/>
          <w:szCs w:val="24"/>
        </w:rPr>
        <w:t xml:space="preserve"> </w:t>
      </w:r>
      <w:r w:rsidRPr="00902281">
        <w:rPr>
          <w:rFonts w:eastAsia="Arial"/>
          <w:sz w:val="24"/>
          <w:szCs w:val="24"/>
        </w:rPr>
        <w:t>t</w:t>
      </w:r>
      <w:r w:rsidRPr="00902281">
        <w:rPr>
          <w:rFonts w:eastAsia="Arial"/>
          <w:spacing w:val="1"/>
          <w:sz w:val="24"/>
          <w:szCs w:val="24"/>
        </w:rPr>
        <w:t>e</w:t>
      </w:r>
      <w:r w:rsidRPr="00902281">
        <w:rPr>
          <w:rFonts w:eastAsia="Arial"/>
          <w:sz w:val="24"/>
          <w:szCs w:val="24"/>
        </w:rPr>
        <w:t>rh</w:t>
      </w:r>
      <w:r w:rsidRPr="00902281">
        <w:rPr>
          <w:rFonts w:eastAsia="Arial"/>
          <w:spacing w:val="-1"/>
          <w:sz w:val="24"/>
          <w:szCs w:val="24"/>
        </w:rPr>
        <w:t>a</w:t>
      </w:r>
      <w:r w:rsidRPr="00902281">
        <w:rPr>
          <w:rFonts w:eastAsia="Arial"/>
          <w:spacing w:val="1"/>
          <w:sz w:val="24"/>
          <w:szCs w:val="24"/>
        </w:rPr>
        <w:t>d</w:t>
      </w:r>
      <w:r w:rsidRPr="00902281">
        <w:rPr>
          <w:rFonts w:eastAsia="Arial"/>
          <w:spacing w:val="-1"/>
          <w:sz w:val="24"/>
          <w:szCs w:val="24"/>
        </w:rPr>
        <w:t>a</w:t>
      </w:r>
      <w:r w:rsidRPr="00902281">
        <w:rPr>
          <w:rFonts w:eastAsia="Arial"/>
          <w:sz w:val="24"/>
          <w:szCs w:val="24"/>
        </w:rPr>
        <w:t xml:space="preserve">p </w:t>
      </w:r>
      <w:r w:rsidRPr="00902281">
        <w:rPr>
          <w:rFonts w:eastAsia="Arial"/>
          <w:spacing w:val="1"/>
          <w:sz w:val="24"/>
          <w:szCs w:val="24"/>
        </w:rPr>
        <w:t>pe</w:t>
      </w:r>
      <w:r w:rsidRPr="00902281">
        <w:rPr>
          <w:rFonts w:eastAsia="Arial"/>
          <w:sz w:val="24"/>
          <w:szCs w:val="24"/>
        </w:rPr>
        <w:t>la</w:t>
      </w:r>
      <w:r w:rsidRPr="00902281">
        <w:rPr>
          <w:rFonts w:eastAsia="Arial"/>
          <w:spacing w:val="-2"/>
          <w:sz w:val="24"/>
          <w:szCs w:val="24"/>
        </w:rPr>
        <w:t>y</w:t>
      </w:r>
      <w:r w:rsidRPr="00902281">
        <w:rPr>
          <w:rFonts w:eastAsia="Arial"/>
          <w:spacing w:val="1"/>
          <w:sz w:val="24"/>
          <w:szCs w:val="24"/>
        </w:rPr>
        <w:t>ana</w:t>
      </w:r>
      <w:r w:rsidRPr="00902281">
        <w:rPr>
          <w:rFonts w:eastAsia="Arial"/>
          <w:sz w:val="24"/>
          <w:szCs w:val="24"/>
        </w:rPr>
        <w:t>n</w:t>
      </w:r>
      <w:r w:rsidRPr="00902281">
        <w:rPr>
          <w:rFonts w:eastAsia="Arial"/>
          <w:spacing w:val="-1"/>
          <w:sz w:val="24"/>
          <w:szCs w:val="24"/>
        </w:rPr>
        <w:t xml:space="preserve"> </w:t>
      </w:r>
      <w:r w:rsidRPr="00902281">
        <w:rPr>
          <w:rFonts w:eastAsia="Arial"/>
          <w:sz w:val="24"/>
          <w:szCs w:val="24"/>
        </w:rPr>
        <w:t>k</w:t>
      </w:r>
      <w:r w:rsidRPr="00902281">
        <w:rPr>
          <w:rFonts w:eastAsia="Arial"/>
          <w:spacing w:val="1"/>
          <w:sz w:val="24"/>
          <w:szCs w:val="24"/>
        </w:rPr>
        <w:t>a</w:t>
      </w:r>
      <w:r w:rsidRPr="00902281">
        <w:rPr>
          <w:rFonts w:eastAsia="Arial"/>
          <w:spacing w:val="-1"/>
          <w:sz w:val="24"/>
          <w:szCs w:val="24"/>
        </w:rPr>
        <w:t>n</w:t>
      </w:r>
      <w:r w:rsidRPr="00902281">
        <w:rPr>
          <w:rFonts w:eastAsia="Arial"/>
          <w:sz w:val="24"/>
          <w:szCs w:val="24"/>
        </w:rPr>
        <w:t>t</w:t>
      </w:r>
      <w:r w:rsidRPr="00902281">
        <w:rPr>
          <w:rFonts w:eastAsia="Arial"/>
          <w:spacing w:val="1"/>
          <w:sz w:val="24"/>
          <w:szCs w:val="24"/>
        </w:rPr>
        <w:t>o</w:t>
      </w:r>
      <w:r w:rsidRPr="00902281">
        <w:rPr>
          <w:rFonts w:eastAsia="Arial"/>
          <w:sz w:val="24"/>
          <w:szCs w:val="24"/>
        </w:rPr>
        <w:t>r c</w:t>
      </w:r>
      <w:r w:rsidRPr="00902281">
        <w:rPr>
          <w:rFonts w:eastAsia="Arial"/>
          <w:spacing w:val="-2"/>
          <w:sz w:val="24"/>
          <w:szCs w:val="24"/>
        </w:rPr>
        <w:t>a</w:t>
      </w:r>
      <w:r w:rsidRPr="00902281">
        <w:rPr>
          <w:rFonts w:eastAsia="Arial"/>
          <w:spacing w:val="-1"/>
          <w:sz w:val="24"/>
          <w:szCs w:val="24"/>
        </w:rPr>
        <w:t>m</w:t>
      </w:r>
      <w:r w:rsidRPr="00902281">
        <w:rPr>
          <w:rFonts w:eastAsia="Arial"/>
          <w:spacing w:val="1"/>
          <w:sz w:val="24"/>
          <w:szCs w:val="24"/>
        </w:rPr>
        <w:t>a</w:t>
      </w:r>
      <w:r w:rsidRPr="00902281">
        <w:rPr>
          <w:rFonts w:eastAsia="Arial"/>
          <w:sz w:val="24"/>
          <w:szCs w:val="24"/>
        </w:rPr>
        <w:t>t</w:t>
      </w:r>
      <w:r w:rsidR="00902281">
        <w:rPr>
          <w:rFonts w:eastAsia="Arial"/>
          <w:spacing w:val="1"/>
          <w:sz w:val="24"/>
          <w:szCs w:val="24"/>
        </w:rPr>
        <w:t xml:space="preserve"> Bathin Solapan</w:t>
      </w:r>
      <w:r w:rsidRPr="00902281">
        <w:rPr>
          <w:rFonts w:eastAsia="Arial"/>
          <w:sz w:val="24"/>
          <w:szCs w:val="24"/>
        </w:rPr>
        <w:t>.</w:t>
      </w:r>
    </w:p>
    <w:p w:rsidR="00902281" w:rsidRDefault="0059332F" w:rsidP="00902281">
      <w:pPr>
        <w:pStyle w:val="ListParagraph"/>
        <w:numPr>
          <w:ilvl w:val="0"/>
          <w:numId w:val="5"/>
        </w:numPr>
        <w:spacing w:before="29" w:line="276" w:lineRule="auto"/>
        <w:ind w:right="389"/>
        <w:jc w:val="both"/>
        <w:rPr>
          <w:rFonts w:eastAsia="Arial"/>
          <w:sz w:val="24"/>
          <w:szCs w:val="24"/>
        </w:rPr>
      </w:pPr>
      <w:r w:rsidRPr="00902281">
        <w:rPr>
          <w:rFonts w:eastAsia="Arial"/>
          <w:spacing w:val="-1"/>
          <w:sz w:val="24"/>
          <w:szCs w:val="24"/>
        </w:rPr>
        <w:t>M</w:t>
      </w:r>
      <w:r w:rsidRPr="00902281">
        <w:rPr>
          <w:rFonts w:eastAsia="Arial"/>
          <w:spacing w:val="1"/>
          <w:sz w:val="24"/>
          <w:szCs w:val="24"/>
        </w:rPr>
        <w:t>en</w:t>
      </w:r>
      <w:r w:rsidRPr="00902281">
        <w:rPr>
          <w:rFonts w:eastAsia="Arial"/>
          <w:sz w:val="24"/>
          <w:szCs w:val="24"/>
        </w:rPr>
        <w:t>in</w:t>
      </w:r>
      <w:r w:rsidRPr="00902281">
        <w:rPr>
          <w:rFonts w:eastAsia="Arial"/>
          <w:spacing w:val="-1"/>
          <w:sz w:val="24"/>
          <w:szCs w:val="24"/>
        </w:rPr>
        <w:t>g</w:t>
      </w:r>
      <w:r w:rsidRPr="00902281">
        <w:rPr>
          <w:rFonts w:eastAsia="Arial"/>
          <w:sz w:val="24"/>
          <w:szCs w:val="24"/>
        </w:rPr>
        <w:t>k</w:t>
      </w:r>
      <w:r w:rsidRPr="00902281">
        <w:rPr>
          <w:rFonts w:eastAsia="Arial"/>
          <w:spacing w:val="1"/>
          <w:sz w:val="24"/>
          <w:szCs w:val="24"/>
        </w:rPr>
        <w:t>a</w:t>
      </w:r>
      <w:r w:rsidRPr="00902281">
        <w:rPr>
          <w:rFonts w:eastAsia="Arial"/>
          <w:sz w:val="24"/>
          <w:szCs w:val="24"/>
        </w:rPr>
        <w:t>tk</w:t>
      </w:r>
      <w:r w:rsidRPr="00902281">
        <w:rPr>
          <w:rFonts w:eastAsia="Arial"/>
          <w:spacing w:val="1"/>
          <w:sz w:val="24"/>
          <w:szCs w:val="24"/>
        </w:rPr>
        <w:t>a</w:t>
      </w:r>
      <w:r w:rsidRPr="00902281">
        <w:rPr>
          <w:rFonts w:eastAsia="Arial"/>
          <w:sz w:val="24"/>
          <w:szCs w:val="24"/>
        </w:rPr>
        <w:t>n</w:t>
      </w:r>
      <w:r w:rsidRPr="00902281">
        <w:rPr>
          <w:rFonts w:eastAsia="Arial"/>
          <w:spacing w:val="2"/>
          <w:sz w:val="24"/>
          <w:szCs w:val="24"/>
        </w:rPr>
        <w:t xml:space="preserve"> </w:t>
      </w:r>
      <w:r w:rsidRPr="00902281">
        <w:rPr>
          <w:rFonts w:eastAsia="Arial"/>
          <w:spacing w:val="-2"/>
          <w:sz w:val="24"/>
          <w:szCs w:val="24"/>
        </w:rPr>
        <w:t>k</w:t>
      </w:r>
      <w:r w:rsidRPr="00902281">
        <w:rPr>
          <w:rFonts w:eastAsia="Arial"/>
          <w:spacing w:val="1"/>
          <w:sz w:val="24"/>
          <w:szCs w:val="24"/>
        </w:rPr>
        <w:t>e</w:t>
      </w:r>
      <w:r w:rsidRPr="00902281">
        <w:rPr>
          <w:rFonts w:eastAsia="Arial"/>
          <w:spacing w:val="-1"/>
          <w:sz w:val="24"/>
          <w:szCs w:val="24"/>
        </w:rPr>
        <w:t>a</w:t>
      </w:r>
      <w:r w:rsidRPr="00902281">
        <w:rPr>
          <w:rFonts w:eastAsia="Arial"/>
          <w:spacing w:val="1"/>
          <w:sz w:val="24"/>
          <w:szCs w:val="24"/>
        </w:rPr>
        <w:t>m</w:t>
      </w:r>
      <w:r w:rsidRPr="00902281">
        <w:rPr>
          <w:rFonts w:eastAsia="Arial"/>
          <w:spacing w:val="-1"/>
          <w:sz w:val="24"/>
          <w:szCs w:val="24"/>
        </w:rPr>
        <w:t>an</w:t>
      </w:r>
      <w:r w:rsidRPr="00902281">
        <w:rPr>
          <w:rFonts w:eastAsia="Arial"/>
          <w:spacing w:val="1"/>
          <w:sz w:val="24"/>
          <w:szCs w:val="24"/>
        </w:rPr>
        <w:t>a</w:t>
      </w:r>
      <w:r w:rsidRPr="00902281">
        <w:rPr>
          <w:rFonts w:eastAsia="Arial"/>
          <w:sz w:val="24"/>
          <w:szCs w:val="24"/>
        </w:rPr>
        <w:t>n</w:t>
      </w:r>
      <w:r w:rsidRPr="00902281">
        <w:rPr>
          <w:rFonts w:eastAsia="Arial"/>
          <w:spacing w:val="2"/>
          <w:sz w:val="24"/>
          <w:szCs w:val="24"/>
        </w:rPr>
        <w:t xml:space="preserve"> </w:t>
      </w:r>
      <w:r w:rsidRPr="00902281">
        <w:rPr>
          <w:rFonts w:eastAsia="Arial"/>
          <w:spacing w:val="-1"/>
          <w:sz w:val="24"/>
          <w:szCs w:val="24"/>
        </w:rPr>
        <w:t>d</w:t>
      </w:r>
      <w:r w:rsidRPr="00902281">
        <w:rPr>
          <w:rFonts w:eastAsia="Arial"/>
          <w:spacing w:val="1"/>
          <w:sz w:val="24"/>
          <w:szCs w:val="24"/>
        </w:rPr>
        <w:t>a</w:t>
      </w:r>
      <w:r w:rsidRPr="00902281">
        <w:rPr>
          <w:rFonts w:eastAsia="Arial"/>
          <w:sz w:val="24"/>
          <w:szCs w:val="24"/>
        </w:rPr>
        <w:t>n</w:t>
      </w:r>
      <w:r w:rsidRPr="00902281">
        <w:rPr>
          <w:rFonts w:eastAsia="Arial"/>
          <w:spacing w:val="2"/>
          <w:sz w:val="24"/>
          <w:szCs w:val="24"/>
        </w:rPr>
        <w:t xml:space="preserve"> </w:t>
      </w:r>
      <w:r w:rsidRPr="00902281">
        <w:rPr>
          <w:rFonts w:eastAsia="Arial"/>
          <w:sz w:val="24"/>
          <w:szCs w:val="24"/>
        </w:rPr>
        <w:t>k</w:t>
      </w:r>
      <w:r w:rsidRPr="00902281">
        <w:rPr>
          <w:rFonts w:eastAsia="Arial"/>
          <w:spacing w:val="-1"/>
          <w:sz w:val="24"/>
          <w:szCs w:val="24"/>
        </w:rPr>
        <w:t>e</w:t>
      </w:r>
      <w:r w:rsidRPr="00902281">
        <w:rPr>
          <w:rFonts w:eastAsia="Arial"/>
          <w:sz w:val="24"/>
          <w:szCs w:val="24"/>
        </w:rPr>
        <w:t>t</w:t>
      </w:r>
      <w:r w:rsidRPr="00902281">
        <w:rPr>
          <w:rFonts w:eastAsia="Arial"/>
          <w:spacing w:val="1"/>
          <w:sz w:val="24"/>
          <w:szCs w:val="24"/>
        </w:rPr>
        <w:t>e</w:t>
      </w:r>
      <w:r w:rsidRPr="00902281">
        <w:rPr>
          <w:rFonts w:eastAsia="Arial"/>
          <w:sz w:val="24"/>
          <w:szCs w:val="24"/>
        </w:rPr>
        <w:t>rtib</w:t>
      </w:r>
      <w:r w:rsidRPr="00902281">
        <w:rPr>
          <w:rFonts w:eastAsia="Arial"/>
          <w:spacing w:val="-1"/>
          <w:sz w:val="24"/>
          <w:szCs w:val="24"/>
        </w:rPr>
        <w:t>a</w:t>
      </w:r>
      <w:r w:rsidRPr="00902281">
        <w:rPr>
          <w:rFonts w:eastAsia="Arial"/>
          <w:sz w:val="24"/>
          <w:szCs w:val="24"/>
        </w:rPr>
        <w:t>n</w:t>
      </w:r>
      <w:r w:rsidRPr="00902281">
        <w:rPr>
          <w:rFonts w:eastAsia="Arial"/>
          <w:spacing w:val="2"/>
          <w:sz w:val="24"/>
          <w:szCs w:val="24"/>
        </w:rPr>
        <w:t xml:space="preserve"> </w:t>
      </w:r>
      <w:r w:rsidRPr="00902281">
        <w:rPr>
          <w:rFonts w:eastAsia="Arial"/>
          <w:spacing w:val="1"/>
          <w:sz w:val="24"/>
          <w:szCs w:val="24"/>
        </w:rPr>
        <w:t>d</w:t>
      </w:r>
      <w:r w:rsidRPr="00902281">
        <w:rPr>
          <w:rFonts w:eastAsia="Arial"/>
          <w:sz w:val="24"/>
          <w:szCs w:val="24"/>
        </w:rPr>
        <w:t xml:space="preserve">i </w:t>
      </w:r>
      <w:r w:rsidRPr="00902281">
        <w:rPr>
          <w:rFonts w:eastAsia="Arial"/>
          <w:spacing w:val="-3"/>
          <w:sz w:val="24"/>
          <w:szCs w:val="24"/>
        </w:rPr>
        <w:t>w</w:t>
      </w:r>
      <w:r w:rsidRPr="00902281">
        <w:rPr>
          <w:rFonts w:eastAsia="Arial"/>
          <w:sz w:val="24"/>
          <w:szCs w:val="24"/>
        </w:rPr>
        <w:t>i</w:t>
      </w:r>
      <w:r w:rsidRPr="00902281">
        <w:rPr>
          <w:rFonts w:eastAsia="Arial"/>
          <w:spacing w:val="-1"/>
          <w:sz w:val="24"/>
          <w:szCs w:val="24"/>
        </w:rPr>
        <w:t>l</w:t>
      </w:r>
      <w:r w:rsidRPr="00902281">
        <w:rPr>
          <w:rFonts w:eastAsia="Arial"/>
          <w:spacing w:val="1"/>
          <w:sz w:val="24"/>
          <w:szCs w:val="24"/>
        </w:rPr>
        <w:t>a</w:t>
      </w:r>
      <w:r w:rsidRPr="00902281">
        <w:rPr>
          <w:rFonts w:eastAsia="Arial"/>
          <w:spacing w:val="-2"/>
          <w:sz w:val="24"/>
          <w:szCs w:val="24"/>
        </w:rPr>
        <w:t>y</w:t>
      </w:r>
      <w:r w:rsidRPr="00902281">
        <w:rPr>
          <w:rFonts w:eastAsia="Arial"/>
          <w:spacing w:val="1"/>
          <w:sz w:val="24"/>
          <w:szCs w:val="24"/>
        </w:rPr>
        <w:t>a</w:t>
      </w:r>
      <w:r w:rsidRPr="00902281">
        <w:rPr>
          <w:rFonts w:eastAsia="Arial"/>
          <w:sz w:val="24"/>
          <w:szCs w:val="24"/>
        </w:rPr>
        <w:t>h</w:t>
      </w:r>
      <w:r w:rsidRPr="00902281">
        <w:rPr>
          <w:rFonts w:eastAsia="Arial"/>
          <w:spacing w:val="2"/>
          <w:sz w:val="24"/>
          <w:szCs w:val="24"/>
        </w:rPr>
        <w:t xml:space="preserve"> </w:t>
      </w:r>
      <w:r w:rsidRPr="00902281">
        <w:rPr>
          <w:rFonts w:eastAsia="Arial"/>
          <w:sz w:val="24"/>
          <w:szCs w:val="24"/>
        </w:rPr>
        <w:t>k</w:t>
      </w:r>
      <w:r w:rsidRPr="00902281">
        <w:rPr>
          <w:rFonts w:eastAsia="Arial"/>
          <w:spacing w:val="1"/>
          <w:sz w:val="24"/>
          <w:szCs w:val="24"/>
        </w:rPr>
        <w:t>e</w:t>
      </w:r>
      <w:r w:rsidRPr="00902281">
        <w:rPr>
          <w:rFonts w:eastAsia="Arial"/>
          <w:sz w:val="24"/>
          <w:szCs w:val="24"/>
        </w:rPr>
        <w:t>c</w:t>
      </w:r>
      <w:r w:rsidRPr="00902281">
        <w:rPr>
          <w:rFonts w:eastAsia="Arial"/>
          <w:spacing w:val="1"/>
          <w:sz w:val="24"/>
          <w:szCs w:val="24"/>
        </w:rPr>
        <w:t>a</w:t>
      </w:r>
      <w:r w:rsidRPr="00902281">
        <w:rPr>
          <w:rFonts w:eastAsia="Arial"/>
          <w:spacing w:val="-1"/>
          <w:sz w:val="24"/>
          <w:szCs w:val="24"/>
        </w:rPr>
        <w:t>m</w:t>
      </w:r>
      <w:r w:rsidRPr="00902281">
        <w:rPr>
          <w:rFonts w:eastAsia="Arial"/>
          <w:spacing w:val="1"/>
          <w:sz w:val="24"/>
          <w:szCs w:val="24"/>
        </w:rPr>
        <w:t>a</w:t>
      </w:r>
      <w:r w:rsidRPr="00902281">
        <w:rPr>
          <w:rFonts w:eastAsia="Arial"/>
          <w:sz w:val="24"/>
          <w:szCs w:val="24"/>
        </w:rPr>
        <w:t>t</w:t>
      </w:r>
      <w:r w:rsidRPr="00902281">
        <w:rPr>
          <w:rFonts w:eastAsia="Arial"/>
          <w:spacing w:val="-1"/>
          <w:sz w:val="24"/>
          <w:szCs w:val="24"/>
        </w:rPr>
        <w:t>a</w:t>
      </w:r>
      <w:r w:rsidRPr="00902281">
        <w:rPr>
          <w:rFonts w:eastAsia="Arial"/>
          <w:sz w:val="24"/>
          <w:szCs w:val="24"/>
        </w:rPr>
        <w:t>n</w:t>
      </w:r>
      <w:r w:rsidR="00902281">
        <w:rPr>
          <w:rFonts w:eastAsia="Arial"/>
          <w:spacing w:val="2"/>
          <w:sz w:val="24"/>
          <w:szCs w:val="24"/>
        </w:rPr>
        <w:t xml:space="preserve"> Bathin Solapan</w:t>
      </w:r>
      <w:r w:rsidRPr="00902281">
        <w:rPr>
          <w:rFonts w:eastAsia="Arial"/>
          <w:sz w:val="24"/>
          <w:szCs w:val="24"/>
        </w:rPr>
        <w:t xml:space="preserve"> </w:t>
      </w:r>
      <w:r w:rsidRPr="00902281">
        <w:rPr>
          <w:rFonts w:eastAsia="Arial"/>
          <w:spacing w:val="-1"/>
          <w:sz w:val="24"/>
          <w:szCs w:val="24"/>
        </w:rPr>
        <w:t>g</w:t>
      </w:r>
      <w:r w:rsidRPr="00902281">
        <w:rPr>
          <w:rFonts w:eastAsia="Arial"/>
          <w:spacing w:val="1"/>
          <w:sz w:val="24"/>
          <w:szCs w:val="24"/>
        </w:rPr>
        <w:t>un</w:t>
      </w:r>
      <w:r w:rsidRPr="00902281">
        <w:rPr>
          <w:rFonts w:eastAsia="Arial"/>
          <w:sz w:val="24"/>
          <w:szCs w:val="24"/>
        </w:rPr>
        <w:t>a</w:t>
      </w:r>
      <w:r w:rsidRPr="00902281">
        <w:rPr>
          <w:rFonts w:eastAsia="Arial"/>
          <w:spacing w:val="3"/>
          <w:sz w:val="24"/>
          <w:szCs w:val="24"/>
        </w:rPr>
        <w:t xml:space="preserve"> </w:t>
      </w:r>
      <w:r w:rsidRPr="00902281">
        <w:rPr>
          <w:rFonts w:eastAsia="Arial"/>
          <w:sz w:val="24"/>
          <w:szCs w:val="24"/>
        </w:rPr>
        <w:t>t</w:t>
      </w:r>
      <w:r w:rsidRPr="00902281">
        <w:rPr>
          <w:rFonts w:eastAsia="Arial"/>
          <w:spacing w:val="1"/>
          <w:sz w:val="24"/>
          <w:szCs w:val="24"/>
        </w:rPr>
        <w:t>e</w:t>
      </w:r>
      <w:r w:rsidRPr="00902281">
        <w:rPr>
          <w:rFonts w:eastAsia="Arial"/>
          <w:sz w:val="24"/>
          <w:szCs w:val="24"/>
        </w:rPr>
        <w:t>rc</w:t>
      </w:r>
      <w:r w:rsidRPr="00902281">
        <w:rPr>
          <w:rFonts w:eastAsia="Arial"/>
          <w:spacing w:val="-1"/>
          <w:sz w:val="24"/>
          <w:szCs w:val="24"/>
        </w:rPr>
        <w:t>i</w:t>
      </w:r>
      <w:r w:rsidRPr="00902281">
        <w:rPr>
          <w:rFonts w:eastAsia="Arial"/>
          <w:spacing w:val="1"/>
          <w:sz w:val="24"/>
          <w:szCs w:val="24"/>
        </w:rPr>
        <w:t>p</w:t>
      </w:r>
      <w:r w:rsidRPr="00902281">
        <w:rPr>
          <w:rFonts w:eastAsia="Arial"/>
          <w:spacing w:val="-2"/>
          <w:sz w:val="24"/>
          <w:szCs w:val="24"/>
        </w:rPr>
        <w:t>t</w:t>
      </w:r>
      <w:r w:rsidRPr="00902281">
        <w:rPr>
          <w:rFonts w:eastAsia="Arial"/>
          <w:spacing w:val="1"/>
          <w:sz w:val="24"/>
          <w:szCs w:val="24"/>
        </w:rPr>
        <w:t>an</w:t>
      </w:r>
      <w:r w:rsidRPr="00902281">
        <w:rPr>
          <w:rFonts w:eastAsia="Arial"/>
          <w:spacing w:val="-2"/>
          <w:sz w:val="24"/>
          <w:szCs w:val="24"/>
        </w:rPr>
        <w:t>y</w:t>
      </w:r>
      <w:r w:rsidRPr="00902281">
        <w:rPr>
          <w:rFonts w:eastAsia="Arial"/>
          <w:sz w:val="24"/>
          <w:szCs w:val="24"/>
        </w:rPr>
        <w:t>a</w:t>
      </w:r>
      <w:r w:rsidRPr="00902281">
        <w:rPr>
          <w:rFonts w:eastAsia="Arial"/>
          <w:spacing w:val="3"/>
          <w:sz w:val="24"/>
          <w:szCs w:val="24"/>
        </w:rPr>
        <w:t xml:space="preserve"> </w:t>
      </w:r>
      <w:r w:rsidRPr="00902281">
        <w:rPr>
          <w:rFonts w:eastAsia="Arial"/>
          <w:sz w:val="24"/>
          <w:szCs w:val="24"/>
        </w:rPr>
        <w:t>k</w:t>
      </w:r>
      <w:r w:rsidRPr="00902281">
        <w:rPr>
          <w:rFonts w:eastAsia="Arial"/>
          <w:spacing w:val="1"/>
          <w:sz w:val="24"/>
          <w:szCs w:val="24"/>
        </w:rPr>
        <w:t>e</w:t>
      </w:r>
      <w:r w:rsidRPr="00902281">
        <w:rPr>
          <w:rFonts w:eastAsia="Arial"/>
          <w:spacing w:val="-2"/>
          <w:sz w:val="24"/>
          <w:szCs w:val="24"/>
        </w:rPr>
        <w:t>t</w:t>
      </w:r>
      <w:r w:rsidRPr="00902281">
        <w:rPr>
          <w:rFonts w:eastAsia="Arial"/>
          <w:spacing w:val="1"/>
          <w:sz w:val="24"/>
          <w:szCs w:val="24"/>
        </w:rPr>
        <w:t>en</w:t>
      </w:r>
      <w:r w:rsidRPr="00902281">
        <w:rPr>
          <w:rFonts w:eastAsia="Arial"/>
          <w:sz w:val="24"/>
          <w:szCs w:val="24"/>
        </w:rPr>
        <w:t>tr</w:t>
      </w:r>
      <w:r w:rsidRPr="00902281">
        <w:rPr>
          <w:rFonts w:eastAsia="Arial"/>
          <w:spacing w:val="-2"/>
          <w:sz w:val="24"/>
          <w:szCs w:val="24"/>
        </w:rPr>
        <w:t>a</w:t>
      </w:r>
      <w:r w:rsidRPr="00902281">
        <w:rPr>
          <w:rFonts w:eastAsia="Arial"/>
          <w:spacing w:val="1"/>
          <w:sz w:val="24"/>
          <w:szCs w:val="24"/>
        </w:rPr>
        <w:t>m</w:t>
      </w:r>
      <w:r w:rsidRPr="00902281">
        <w:rPr>
          <w:rFonts w:eastAsia="Arial"/>
          <w:spacing w:val="-1"/>
          <w:sz w:val="24"/>
          <w:szCs w:val="24"/>
        </w:rPr>
        <w:t>a</w:t>
      </w:r>
      <w:r w:rsidRPr="00902281">
        <w:rPr>
          <w:rFonts w:eastAsia="Arial"/>
          <w:sz w:val="24"/>
          <w:szCs w:val="24"/>
        </w:rPr>
        <w:t>n</w:t>
      </w:r>
      <w:r w:rsidRPr="00902281">
        <w:rPr>
          <w:rFonts w:eastAsia="Arial"/>
          <w:spacing w:val="3"/>
          <w:sz w:val="24"/>
          <w:szCs w:val="24"/>
        </w:rPr>
        <w:t xml:space="preserve"> </w:t>
      </w:r>
      <w:r w:rsidRPr="00902281">
        <w:rPr>
          <w:rFonts w:eastAsia="Arial"/>
          <w:spacing w:val="1"/>
          <w:sz w:val="24"/>
          <w:szCs w:val="24"/>
        </w:rPr>
        <w:t>d</w:t>
      </w:r>
      <w:r w:rsidRPr="00902281">
        <w:rPr>
          <w:rFonts w:eastAsia="Arial"/>
          <w:sz w:val="24"/>
          <w:szCs w:val="24"/>
        </w:rPr>
        <w:t xml:space="preserve">i </w:t>
      </w:r>
      <w:r w:rsidRPr="00902281">
        <w:rPr>
          <w:rFonts w:eastAsia="Arial"/>
          <w:spacing w:val="1"/>
          <w:sz w:val="24"/>
          <w:szCs w:val="24"/>
        </w:rPr>
        <w:t>p</w:t>
      </w:r>
      <w:r w:rsidRPr="00902281">
        <w:rPr>
          <w:rFonts w:eastAsia="Arial"/>
          <w:spacing w:val="-1"/>
          <w:sz w:val="24"/>
          <w:szCs w:val="24"/>
        </w:rPr>
        <w:t>e</w:t>
      </w:r>
      <w:r w:rsidRPr="00902281">
        <w:rPr>
          <w:rFonts w:eastAsia="Arial"/>
          <w:spacing w:val="1"/>
          <w:sz w:val="24"/>
          <w:szCs w:val="24"/>
        </w:rPr>
        <w:t>mu</w:t>
      </w:r>
      <w:r w:rsidRPr="00902281">
        <w:rPr>
          <w:rFonts w:eastAsia="Arial"/>
          <w:sz w:val="24"/>
          <w:szCs w:val="24"/>
        </w:rPr>
        <w:t>k</w:t>
      </w:r>
      <w:r w:rsidRPr="00902281">
        <w:rPr>
          <w:rFonts w:eastAsia="Arial"/>
          <w:spacing w:val="-3"/>
          <w:sz w:val="24"/>
          <w:szCs w:val="24"/>
        </w:rPr>
        <w:t>i</w:t>
      </w:r>
      <w:r w:rsidRPr="00902281">
        <w:rPr>
          <w:rFonts w:eastAsia="Arial"/>
          <w:spacing w:val="1"/>
          <w:sz w:val="24"/>
          <w:szCs w:val="24"/>
        </w:rPr>
        <w:t>ma</w:t>
      </w:r>
      <w:r w:rsidRPr="00902281">
        <w:rPr>
          <w:rFonts w:eastAsia="Arial"/>
          <w:sz w:val="24"/>
          <w:szCs w:val="24"/>
        </w:rPr>
        <w:t>n</w:t>
      </w:r>
      <w:r w:rsidRPr="00902281">
        <w:rPr>
          <w:rFonts w:eastAsia="Arial"/>
          <w:spacing w:val="1"/>
          <w:sz w:val="24"/>
          <w:szCs w:val="24"/>
        </w:rPr>
        <w:t xml:space="preserve"> </w:t>
      </w:r>
      <w:r w:rsidRPr="00902281">
        <w:rPr>
          <w:rFonts w:eastAsia="Arial"/>
          <w:spacing w:val="-1"/>
          <w:sz w:val="24"/>
          <w:szCs w:val="24"/>
        </w:rPr>
        <w:t>m</w:t>
      </w:r>
      <w:r w:rsidRPr="00902281">
        <w:rPr>
          <w:rFonts w:eastAsia="Arial"/>
          <w:spacing w:val="1"/>
          <w:sz w:val="24"/>
          <w:szCs w:val="24"/>
        </w:rPr>
        <w:t>a</w:t>
      </w:r>
      <w:r w:rsidRPr="00902281">
        <w:rPr>
          <w:rFonts w:eastAsia="Arial"/>
          <w:sz w:val="24"/>
          <w:szCs w:val="24"/>
        </w:rPr>
        <w:t>s</w:t>
      </w:r>
      <w:r w:rsidRPr="00902281">
        <w:rPr>
          <w:rFonts w:eastAsia="Arial"/>
          <w:spacing w:val="-2"/>
          <w:sz w:val="24"/>
          <w:szCs w:val="24"/>
        </w:rPr>
        <w:t>y</w:t>
      </w:r>
      <w:r w:rsidRPr="00902281">
        <w:rPr>
          <w:rFonts w:eastAsia="Arial"/>
          <w:spacing w:val="1"/>
          <w:sz w:val="24"/>
          <w:szCs w:val="24"/>
        </w:rPr>
        <w:t>a</w:t>
      </w:r>
      <w:r w:rsidRPr="00902281">
        <w:rPr>
          <w:rFonts w:eastAsia="Arial"/>
          <w:sz w:val="24"/>
          <w:szCs w:val="24"/>
        </w:rPr>
        <w:t>rak</w:t>
      </w:r>
      <w:r w:rsidRPr="00902281">
        <w:rPr>
          <w:rFonts w:eastAsia="Arial"/>
          <w:spacing w:val="1"/>
          <w:sz w:val="24"/>
          <w:szCs w:val="24"/>
        </w:rPr>
        <w:t>a</w:t>
      </w:r>
      <w:r w:rsidRPr="00902281">
        <w:rPr>
          <w:rFonts w:eastAsia="Arial"/>
          <w:sz w:val="24"/>
          <w:szCs w:val="24"/>
        </w:rPr>
        <w:t>t.</w:t>
      </w:r>
      <w:r w:rsidRPr="00902281">
        <w:rPr>
          <w:rFonts w:eastAsia="Arial"/>
          <w:spacing w:val="3"/>
          <w:sz w:val="24"/>
          <w:szCs w:val="24"/>
        </w:rPr>
        <w:t xml:space="preserve"> </w:t>
      </w:r>
      <w:r w:rsidRPr="00902281">
        <w:rPr>
          <w:rFonts w:eastAsia="Arial"/>
          <w:sz w:val="24"/>
          <w:szCs w:val="24"/>
        </w:rPr>
        <w:t>D</w:t>
      </w:r>
      <w:r w:rsidRPr="00902281">
        <w:rPr>
          <w:rFonts w:eastAsia="Arial"/>
          <w:spacing w:val="-2"/>
          <w:sz w:val="24"/>
          <w:szCs w:val="24"/>
        </w:rPr>
        <w:t>e</w:t>
      </w:r>
      <w:r w:rsidRPr="00902281">
        <w:rPr>
          <w:rFonts w:eastAsia="Arial"/>
          <w:spacing w:val="1"/>
          <w:sz w:val="24"/>
          <w:szCs w:val="24"/>
        </w:rPr>
        <w:t>n</w:t>
      </w:r>
      <w:r w:rsidRPr="00902281">
        <w:rPr>
          <w:rFonts w:eastAsia="Arial"/>
          <w:spacing w:val="-1"/>
          <w:sz w:val="24"/>
          <w:szCs w:val="24"/>
        </w:rPr>
        <w:t>ga</w:t>
      </w:r>
      <w:r w:rsidRPr="00902281">
        <w:rPr>
          <w:rFonts w:eastAsia="Arial"/>
          <w:sz w:val="24"/>
          <w:szCs w:val="24"/>
        </w:rPr>
        <w:t xml:space="preserve">n </w:t>
      </w:r>
      <w:r w:rsidRPr="00902281">
        <w:rPr>
          <w:rFonts w:eastAsia="Arial"/>
          <w:spacing w:val="1"/>
          <w:sz w:val="24"/>
          <w:szCs w:val="24"/>
        </w:rPr>
        <w:t>pen</w:t>
      </w:r>
      <w:r w:rsidRPr="00902281">
        <w:rPr>
          <w:rFonts w:eastAsia="Arial"/>
          <w:spacing w:val="-2"/>
          <w:sz w:val="24"/>
          <w:szCs w:val="24"/>
        </w:rPr>
        <w:t>y</w:t>
      </w:r>
      <w:r w:rsidRPr="00902281">
        <w:rPr>
          <w:rFonts w:eastAsia="Arial"/>
          <w:spacing w:val="1"/>
          <w:sz w:val="24"/>
          <w:szCs w:val="24"/>
        </w:rPr>
        <w:t>ed</w:t>
      </w:r>
      <w:r w:rsidRPr="00902281">
        <w:rPr>
          <w:rFonts w:eastAsia="Arial"/>
          <w:sz w:val="24"/>
          <w:szCs w:val="24"/>
        </w:rPr>
        <w:t>ian</w:t>
      </w:r>
      <w:r w:rsidRPr="00902281">
        <w:rPr>
          <w:rFonts w:eastAsia="Arial"/>
          <w:spacing w:val="3"/>
          <w:sz w:val="24"/>
          <w:szCs w:val="24"/>
        </w:rPr>
        <w:t xml:space="preserve"> </w:t>
      </w:r>
      <w:r w:rsidRPr="00902281">
        <w:rPr>
          <w:rFonts w:eastAsia="Arial"/>
          <w:spacing w:val="-2"/>
          <w:sz w:val="24"/>
          <w:szCs w:val="24"/>
        </w:rPr>
        <w:t>s</w:t>
      </w:r>
      <w:r w:rsidRPr="00902281">
        <w:rPr>
          <w:rFonts w:eastAsia="Arial"/>
          <w:spacing w:val="1"/>
          <w:sz w:val="24"/>
          <w:szCs w:val="24"/>
        </w:rPr>
        <w:t>a</w:t>
      </w:r>
      <w:r w:rsidRPr="00902281">
        <w:rPr>
          <w:rFonts w:eastAsia="Arial"/>
          <w:sz w:val="24"/>
          <w:szCs w:val="24"/>
        </w:rPr>
        <w:t>ra</w:t>
      </w:r>
      <w:r w:rsidRPr="00902281">
        <w:rPr>
          <w:rFonts w:eastAsia="Arial"/>
          <w:spacing w:val="-1"/>
          <w:sz w:val="24"/>
          <w:szCs w:val="24"/>
        </w:rPr>
        <w:t>n</w:t>
      </w:r>
      <w:r w:rsidRPr="00902281">
        <w:rPr>
          <w:rFonts w:eastAsia="Arial"/>
          <w:sz w:val="24"/>
          <w:szCs w:val="24"/>
        </w:rPr>
        <w:t>a</w:t>
      </w:r>
      <w:r w:rsidRPr="00902281">
        <w:rPr>
          <w:rFonts w:eastAsia="Arial"/>
          <w:spacing w:val="2"/>
          <w:sz w:val="24"/>
          <w:szCs w:val="24"/>
        </w:rPr>
        <w:t xml:space="preserve"> </w:t>
      </w:r>
      <w:r w:rsidRPr="00902281">
        <w:rPr>
          <w:rFonts w:eastAsia="Arial"/>
          <w:spacing w:val="-1"/>
          <w:sz w:val="24"/>
          <w:szCs w:val="24"/>
        </w:rPr>
        <w:t>d</w:t>
      </w:r>
      <w:r w:rsidRPr="00902281">
        <w:rPr>
          <w:rFonts w:eastAsia="Arial"/>
          <w:spacing w:val="1"/>
          <w:sz w:val="24"/>
          <w:szCs w:val="24"/>
        </w:rPr>
        <w:t>a</w:t>
      </w:r>
      <w:r w:rsidRPr="00902281">
        <w:rPr>
          <w:rFonts w:eastAsia="Arial"/>
          <w:sz w:val="24"/>
          <w:szCs w:val="24"/>
        </w:rPr>
        <w:t>n</w:t>
      </w:r>
      <w:r w:rsidRPr="00902281">
        <w:rPr>
          <w:rFonts w:eastAsia="Arial"/>
          <w:spacing w:val="2"/>
          <w:sz w:val="24"/>
          <w:szCs w:val="24"/>
        </w:rPr>
        <w:t xml:space="preserve"> </w:t>
      </w:r>
      <w:r w:rsidRPr="00902281">
        <w:rPr>
          <w:rFonts w:eastAsia="Arial"/>
          <w:spacing w:val="1"/>
          <w:sz w:val="24"/>
          <w:szCs w:val="24"/>
        </w:rPr>
        <w:t>p</w:t>
      </w:r>
      <w:r w:rsidRPr="00902281">
        <w:rPr>
          <w:rFonts w:eastAsia="Arial"/>
          <w:sz w:val="24"/>
          <w:szCs w:val="24"/>
        </w:rPr>
        <w:t>ras</w:t>
      </w:r>
      <w:r w:rsidRPr="00902281">
        <w:rPr>
          <w:rFonts w:eastAsia="Arial"/>
          <w:spacing w:val="1"/>
          <w:sz w:val="24"/>
          <w:szCs w:val="24"/>
        </w:rPr>
        <w:t>a</w:t>
      </w:r>
      <w:r w:rsidRPr="00902281">
        <w:rPr>
          <w:rFonts w:eastAsia="Arial"/>
          <w:spacing w:val="-3"/>
          <w:sz w:val="24"/>
          <w:szCs w:val="24"/>
        </w:rPr>
        <w:t>r</w:t>
      </w:r>
      <w:r w:rsidRPr="00902281">
        <w:rPr>
          <w:rFonts w:eastAsia="Arial"/>
          <w:spacing w:val="1"/>
          <w:sz w:val="24"/>
          <w:szCs w:val="24"/>
        </w:rPr>
        <w:t>an</w:t>
      </w:r>
      <w:r w:rsidRPr="00902281">
        <w:rPr>
          <w:rFonts w:eastAsia="Arial"/>
          <w:sz w:val="24"/>
          <w:szCs w:val="24"/>
        </w:rPr>
        <w:t>a</w:t>
      </w:r>
      <w:r w:rsidRPr="00902281">
        <w:rPr>
          <w:rFonts w:eastAsia="Arial"/>
          <w:spacing w:val="2"/>
          <w:sz w:val="24"/>
          <w:szCs w:val="24"/>
        </w:rPr>
        <w:t xml:space="preserve"> </w:t>
      </w:r>
      <w:r w:rsidRPr="00902281">
        <w:rPr>
          <w:rFonts w:eastAsia="Arial"/>
          <w:sz w:val="24"/>
          <w:szCs w:val="24"/>
        </w:rPr>
        <w:t>sisk</w:t>
      </w:r>
      <w:r w:rsidRPr="00902281">
        <w:rPr>
          <w:rFonts w:eastAsia="Arial"/>
          <w:spacing w:val="-2"/>
          <w:sz w:val="24"/>
          <w:szCs w:val="24"/>
        </w:rPr>
        <w:t>a</w:t>
      </w:r>
      <w:r w:rsidRPr="00902281">
        <w:rPr>
          <w:rFonts w:eastAsia="Arial"/>
          <w:spacing w:val="1"/>
          <w:sz w:val="24"/>
          <w:szCs w:val="24"/>
        </w:rPr>
        <w:t>m</w:t>
      </w:r>
      <w:r w:rsidRPr="00902281">
        <w:rPr>
          <w:rFonts w:eastAsia="Arial"/>
          <w:sz w:val="24"/>
          <w:szCs w:val="24"/>
        </w:rPr>
        <w:t>l</w:t>
      </w:r>
      <w:r w:rsidRPr="00902281">
        <w:rPr>
          <w:rFonts w:eastAsia="Arial"/>
          <w:spacing w:val="-1"/>
          <w:sz w:val="24"/>
          <w:szCs w:val="24"/>
        </w:rPr>
        <w:t>i</w:t>
      </w:r>
      <w:r w:rsidRPr="00902281">
        <w:rPr>
          <w:rFonts w:eastAsia="Arial"/>
          <w:spacing w:val="1"/>
          <w:sz w:val="24"/>
          <w:szCs w:val="24"/>
        </w:rPr>
        <w:t>n</w:t>
      </w:r>
      <w:r w:rsidRPr="00902281">
        <w:rPr>
          <w:rFonts w:eastAsia="Arial"/>
          <w:sz w:val="24"/>
          <w:szCs w:val="24"/>
        </w:rPr>
        <w:t xml:space="preserve">g </w:t>
      </w:r>
      <w:r w:rsidRPr="00902281">
        <w:rPr>
          <w:rFonts w:eastAsia="Arial"/>
          <w:spacing w:val="1"/>
          <w:sz w:val="24"/>
          <w:szCs w:val="24"/>
        </w:rPr>
        <w:t>a</w:t>
      </w:r>
      <w:r w:rsidRPr="00902281">
        <w:rPr>
          <w:rFonts w:eastAsia="Arial"/>
          <w:sz w:val="24"/>
          <w:szCs w:val="24"/>
        </w:rPr>
        <w:t>t</w:t>
      </w:r>
      <w:r w:rsidRPr="00902281">
        <w:rPr>
          <w:rFonts w:eastAsia="Arial"/>
          <w:spacing w:val="1"/>
          <w:sz w:val="24"/>
          <w:szCs w:val="24"/>
        </w:rPr>
        <w:t>a</w:t>
      </w:r>
      <w:r w:rsidRPr="00902281">
        <w:rPr>
          <w:rFonts w:eastAsia="Arial"/>
          <w:sz w:val="24"/>
          <w:szCs w:val="24"/>
        </w:rPr>
        <w:t xml:space="preserve">u </w:t>
      </w:r>
      <w:r w:rsidRPr="00902281">
        <w:rPr>
          <w:rFonts w:eastAsia="Arial"/>
          <w:spacing w:val="1"/>
          <w:sz w:val="24"/>
          <w:szCs w:val="24"/>
        </w:rPr>
        <w:t>m</w:t>
      </w:r>
      <w:r w:rsidRPr="00902281">
        <w:rPr>
          <w:rFonts w:eastAsia="Arial"/>
          <w:spacing w:val="-1"/>
          <w:sz w:val="24"/>
          <w:szCs w:val="24"/>
        </w:rPr>
        <w:t>e</w:t>
      </w:r>
      <w:r w:rsidRPr="00902281">
        <w:rPr>
          <w:rFonts w:eastAsia="Arial"/>
          <w:spacing w:val="1"/>
          <w:sz w:val="24"/>
          <w:szCs w:val="24"/>
        </w:rPr>
        <w:t>n</w:t>
      </w:r>
      <w:r w:rsidRPr="00902281">
        <w:rPr>
          <w:rFonts w:eastAsia="Arial"/>
          <w:spacing w:val="-1"/>
          <w:sz w:val="24"/>
          <w:szCs w:val="24"/>
        </w:rPr>
        <w:t>g</w:t>
      </w:r>
      <w:r w:rsidRPr="00902281">
        <w:rPr>
          <w:rFonts w:eastAsia="Arial"/>
          <w:spacing w:val="1"/>
          <w:sz w:val="24"/>
          <w:szCs w:val="24"/>
        </w:rPr>
        <w:t>a</w:t>
      </w:r>
      <w:r w:rsidRPr="00902281">
        <w:rPr>
          <w:rFonts w:eastAsia="Arial"/>
          <w:sz w:val="24"/>
          <w:szCs w:val="24"/>
        </w:rPr>
        <w:t>kti</w:t>
      </w:r>
      <w:r w:rsidRPr="00902281">
        <w:rPr>
          <w:rFonts w:eastAsia="Arial"/>
          <w:spacing w:val="3"/>
          <w:sz w:val="24"/>
          <w:szCs w:val="24"/>
        </w:rPr>
        <w:t>f</w:t>
      </w:r>
      <w:r w:rsidRPr="00902281">
        <w:rPr>
          <w:rFonts w:eastAsia="Arial"/>
          <w:spacing w:val="-2"/>
          <w:sz w:val="24"/>
          <w:szCs w:val="24"/>
        </w:rPr>
        <w:t>k</w:t>
      </w:r>
      <w:r w:rsidRPr="00902281">
        <w:rPr>
          <w:rFonts w:eastAsia="Arial"/>
          <w:spacing w:val="-1"/>
          <w:sz w:val="24"/>
          <w:szCs w:val="24"/>
        </w:rPr>
        <w:t>a</w:t>
      </w:r>
      <w:r w:rsidRPr="00902281">
        <w:rPr>
          <w:rFonts w:eastAsia="Arial"/>
          <w:sz w:val="24"/>
          <w:szCs w:val="24"/>
        </w:rPr>
        <w:t>n siska</w:t>
      </w:r>
      <w:r w:rsidRPr="00902281">
        <w:rPr>
          <w:rFonts w:eastAsia="Arial"/>
          <w:spacing w:val="2"/>
          <w:sz w:val="24"/>
          <w:szCs w:val="24"/>
        </w:rPr>
        <w:t>m</w:t>
      </w:r>
      <w:r w:rsidRPr="00902281">
        <w:rPr>
          <w:rFonts w:eastAsia="Arial"/>
          <w:sz w:val="24"/>
          <w:szCs w:val="24"/>
        </w:rPr>
        <w:t>l</w:t>
      </w:r>
      <w:r w:rsidRPr="00902281">
        <w:rPr>
          <w:rFonts w:eastAsia="Arial"/>
          <w:spacing w:val="-1"/>
          <w:sz w:val="24"/>
          <w:szCs w:val="24"/>
        </w:rPr>
        <w:t>i</w:t>
      </w:r>
      <w:r w:rsidRPr="00902281">
        <w:rPr>
          <w:rFonts w:eastAsia="Arial"/>
          <w:spacing w:val="1"/>
          <w:sz w:val="24"/>
          <w:szCs w:val="24"/>
        </w:rPr>
        <w:t>n</w:t>
      </w:r>
      <w:r w:rsidRPr="00902281">
        <w:rPr>
          <w:rFonts w:eastAsia="Arial"/>
          <w:spacing w:val="-1"/>
          <w:sz w:val="24"/>
          <w:szCs w:val="24"/>
        </w:rPr>
        <w:t>g</w:t>
      </w:r>
      <w:r w:rsidRPr="00902281">
        <w:rPr>
          <w:rFonts w:eastAsia="Arial"/>
          <w:sz w:val="24"/>
          <w:szCs w:val="24"/>
        </w:rPr>
        <w:t>,</w:t>
      </w:r>
      <w:r w:rsidRPr="00902281">
        <w:rPr>
          <w:rFonts w:eastAsia="Arial"/>
          <w:spacing w:val="2"/>
          <w:sz w:val="24"/>
          <w:szCs w:val="24"/>
        </w:rPr>
        <w:t xml:space="preserve"> </w:t>
      </w:r>
      <w:r w:rsidRPr="00902281">
        <w:rPr>
          <w:rFonts w:eastAsia="Arial"/>
          <w:sz w:val="24"/>
          <w:szCs w:val="24"/>
        </w:rPr>
        <w:t>s</w:t>
      </w:r>
      <w:r w:rsidRPr="00902281">
        <w:rPr>
          <w:rFonts w:eastAsia="Arial"/>
          <w:spacing w:val="-1"/>
          <w:sz w:val="24"/>
          <w:szCs w:val="24"/>
        </w:rPr>
        <w:t>e</w:t>
      </w:r>
      <w:r w:rsidRPr="00902281">
        <w:rPr>
          <w:rFonts w:eastAsia="Arial"/>
          <w:spacing w:val="1"/>
          <w:sz w:val="24"/>
          <w:szCs w:val="24"/>
        </w:rPr>
        <w:t>h</w:t>
      </w:r>
      <w:r w:rsidRPr="00902281">
        <w:rPr>
          <w:rFonts w:eastAsia="Arial"/>
          <w:sz w:val="24"/>
          <w:szCs w:val="24"/>
        </w:rPr>
        <w:t>in</w:t>
      </w:r>
      <w:r w:rsidRPr="00902281">
        <w:rPr>
          <w:rFonts w:eastAsia="Arial"/>
          <w:spacing w:val="-1"/>
          <w:sz w:val="24"/>
          <w:szCs w:val="24"/>
        </w:rPr>
        <w:t>gg</w:t>
      </w:r>
      <w:r w:rsidRPr="00902281">
        <w:rPr>
          <w:rFonts w:eastAsia="Arial"/>
          <w:sz w:val="24"/>
          <w:szCs w:val="24"/>
        </w:rPr>
        <w:t>a</w:t>
      </w:r>
      <w:r w:rsidRPr="00902281">
        <w:rPr>
          <w:rFonts w:eastAsia="Arial"/>
          <w:spacing w:val="2"/>
          <w:sz w:val="24"/>
          <w:szCs w:val="24"/>
        </w:rPr>
        <w:t xml:space="preserve"> </w:t>
      </w:r>
      <w:r w:rsidRPr="00902281">
        <w:rPr>
          <w:rFonts w:eastAsia="Arial"/>
          <w:sz w:val="24"/>
          <w:szCs w:val="24"/>
        </w:rPr>
        <w:t>res</w:t>
      </w:r>
      <w:r w:rsidRPr="00902281">
        <w:rPr>
          <w:rFonts w:eastAsia="Arial"/>
          <w:spacing w:val="1"/>
          <w:sz w:val="24"/>
          <w:szCs w:val="24"/>
        </w:rPr>
        <w:t>p</w:t>
      </w:r>
      <w:r w:rsidRPr="00902281">
        <w:rPr>
          <w:rFonts w:eastAsia="Arial"/>
          <w:spacing w:val="-1"/>
          <w:sz w:val="24"/>
          <w:szCs w:val="24"/>
        </w:rPr>
        <w:t>o</w:t>
      </w:r>
      <w:r w:rsidRPr="00902281">
        <w:rPr>
          <w:rFonts w:eastAsia="Arial"/>
          <w:sz w:val="24"/>
          <w:szCs w:val="24"/>
        </w:rPr>
        <w:t xml:space="preserve">n </w:t>
      </w:r>
      <w:r w:rsidRPr="00902281">
        <w:rPr>
          <w:rFonts w:eastAsia="Arial"/>
          <w:spacing w:val="5"/>
          <w:sz w:val="24"/>
          <w:szCs w:val="24"/>
        </w:rPr>
        <w:t>m</w:t>
      </w:r>
      <w:r w:rsidRPr="00902281">
        <w:rPr>
          <w:rFonts w:eastAsia="Arial"/>
          <w:spacing w:val="1"/>
          <w:sz w:val="24"/>
          <w:szCs w:val="24"/>
        </w:rPr>
        <w:t>a</w:t>
      </w:r>
      <w:r w:rsidRPr="00902281">
        <w:rPr>
          <w:rFonts w:eastAsia="Arial"/>
          <w:sz w:val="24"/>
          <w:szCs w:val="24"/>
        </w:rPr>
        <w:t>s</w:t>
      </w:r>
      <w:r w:rsidRPr="00902281">
        <w:rPr>
          <w:rFonts w:eastAsia="Arial"/>
          <w:spacing w:val="-2"/>
          <w:sz w:val="24"/>
          <w:szCs w:val="24"/>
        </w:rPr>
        <w:t>y</w:t>
      </w:r>
      <w:r w:rsidRPr="00902281">
        <w:rPr>
          <w:rFonts w:eastAsia="Arial"/>
          <w:spacing w:val="1"/>
          <w:sz w:val="24"/>
          <w:szCs w:val="24"/>
        </w:rPr>
        <w:t>a</w:t>
      </w:r>
      <w:r w:rsidRPr="00902281">
        <w:rPr>
          <w:rFonts w:eastAsia="Arial"/>
          <w:sz w:val="24"/>
          <w:szCs w:val="24"/>
        </w:rPr>
        <w:t>rak</w:t>
      </w:r>
      <w:r w:rsidRPr="00902281">
        <w:rPr>
          <w:rFonts w:eastAsia="Arial"/>
          <w:spacing w:val="1"/>
          <w:sz w:val="24"/>
          <w:szCs w:val="24"/>
        </w:rPr>
        <w:t>a</w:t>
      </w:r>
      <w:r w:rsidRPr="00902281">
        <w:rPr>
          <w:rFonts w:eastAsia="Arial"/>
          <w:sz w:val="24"/>
          <w:szCs w:val="24"/>
        </w:rPr>
        <w:t>t</w:t>
      </w:r>
      <w:r w:rsidRPr="00902281">
        <w:rPr>
          <w:rFonts w:eastAsia="Arial"/>
          <w:spacing w:val="2"/>
          <w:sz w:val="24"/>
          <w:szCs w:val="24"/>
        </w:rPr>
        <w:t xml:space="preserve"> </w:t>
      </w:r>
      <w:r w:rsidRPr="00902281">
        <w:rPr>
          <w:rFonts w:eastAsia="Arial"/>
          <w:spacing w:val="-2"/>
          <w:sz w:val="24"/>
          <w:szCs w:val="24"/>
        </w:rPr>
        <w:t>t</w:t>
      </w:r>
      <w:r w:rsidRPr="00902281">
        <w:rPr>
          <w:rFonts w:eastAsia="Arial"/>
          <w:spacing w:val="1"/>
          <w:sz w:val="24"/>
          <w:szCs w:val="24"/>
        </w:rPr>
        <w:t>e</w:t>
      </w:r>
      <w:r w:rsidRPr="00902281">
        <w:rPr>
          <w:rFonts w:eastAsia="Arial"/>
          <w:sz w:val="24"/>
          <w:szCs w:val="24"/>
        </w:rPr>
        <w:t>rh</w:t>
      </w:r>
      <w:r w:rsidRPr="00902281">
        <w:rPr>
          <w:rFonts w:eastAsia="Arial"/>
          <w:spacing w:val="1"/>
          <w:sz w:val="24"/>
          <w:szCs w:val="24"/>
        </w:rPr>
        <w:t>a</w:t>
      </w:r>
      <w:r w:rsidRPr="00902281">
        <w:rPr>
          <w:rFonts w:eastAsia="Arial"/>
          <w:spacing w:val="-1"/>
          <w:sz w:val="24"/>
          <w:szCs w:val="24"/>
        </w:rPr>
        <w:t>d</w:t>
      </w:r>
      <w:r w:rsidRPr="00902281">
        <w:rPr>
          <w:rFonts w:eastAsia="Arial"/>
          <w:spacing w:val="1"/>
          <w:sz w:val="24"/>
          <w:szCs w:val="24"/>
        </w:rPr>
        <w:t>a</w:t>
      </w:r>
      <w:r w:rsidRPr="00902281">
        <w:rPr>
          <w:rFonts w:eastAsia="Arial"/>
          <w:sz w:val="24"/>
          <w:szCs w:val="24"/>
        </w:rPr>
        <w:t xml:space="preserve">p </w:t>
      </w:r>
      <w:r w:rsidRPr="00902281">
        <w:rPr>
          <w:rFonts w:eastAsia="Arial"/>
          <w:spacing w:val="1"/>
          <w:sz w:val="24"/>
          <w:szCs w:val="24"/>
        </w:rPr>
        <w:t>pe</w:t>
      </w:r>
      <w:r w:rsidRPr="00902281">
        <w:rPr>
          <w:rFonts w:eastAsia="Arial"/>
          <w:sz w:val="24"/>
          <w:szCs w:val="24"/>
        </w:rPr>
        <w:t>la</w:t>
      </w:r>
      <w:r w:rsidRPr="00902281">
        <w:rPr>
          <w:rFonts w:eastAsia="Arial"/>
          <w:spacing w:val="-2"/>
          <w:sz w:val="24"/>
          <w:szCs w:val="24"/>
        </w:rPr>
        <w:t>y</w:t>
      </w:r>
      <w:r w:rsidRPr="00902281">
        <w:rPr>
          <w:rFonts w:eastAsia="Arial"/>
          <w:spacing w:val="-1"/>
          <w:sz w:val="24"/>
          <w:szCs w:val="24"/>
        </w:rPr>
        <w:t>a</w:t>
      </w:r>
      <w:r w:rsidRPr="00902281">
        <w:rPr>
          <w:rFonts w:eastAsia="Arial"/>
          <w:spacing w:val="1"/>
          <w:sz w:val="24"/>
          <w:szCs w:val="24"/>
        </w:rPr>
        <w:t>n</w:t>
      </w:r>
      <w:r w:rsidRPr="00902281">
        <w:rPr>
          <w:rFonts w:eastAsia="Arial"/>
          <w:spacing w:val="-1"/>
          <w:sz w:val="24"/>
          <w:szCs w:val="24"/>
        </w:rPr>
        <w:t>a</w:t>
      </w:r>
      <w:r w:rsidRPr="00902281">
        <w:rPr>
          <w:rFonts w:eastAsia="Arial"/>
          <w:sz w:val="24"/>
          <w:szCs w:val="24"/>
        </w:rPr>
        <w:t>n k</w:t>
      </w:r>
      <w:r w:rsidRPr="00902281">
        <w:rPr>
          <w:rFonts w:eastAsia="Arial"/>
          <w:spacing w:val="1"/>
          <w:sz w:val="24"/>
          <w:szCs w:val="24"/>
        </w:rPr>
        <w:t>ea</w:t>
      </w:r>
      <w:r w:rsidRPr="00902281">
        <w:rPr>
          <w:rFonts w:eastAsia="Arial"/>
          <w:spacing w:val="-1"/>
          <w:sz w:val="24"/>
          <w:szCs w:val="24"/>
        </w:rPr>
        <w:t>m</w:t>
      </w:r>
      <w:r w:rsidRPr="00902281">
        <w:rPr>
          <w:rFonts w:eastAsia="Arial"/>
          <w:spacing w:val="1"/>
          <w:sz w:val="24"/>
          <w:szCs w:val="24"/>
        </w:rPr>
        <w:t>a</w:t>
      </w:r>
      <w:r w:rsidRPr="00902281">
        <w:rPr>
          <w:rFonts w:eastAsia="Arial"/>
          <w:spacing w:val="-1"/>
          <w:sz w:val="24"/>
          <w:szCs w:val="24"/>
        </w:rPr>
        <w:t>n</w:t>
      </w:r>
      <w:r w:rsidRPr="00902281">
        <w:rPr>
          <w:rFonts w:eastAsia="Arial"/>
          <w:spacing w:val="1"/>
          <w:sz w:val="24"/>
          <w:szCs w:val="24"/>
        </w:rPr>
        <w:t>a</w:t>
      </w:r>
      <w:r w:rsidRPr="00902281">
        <w:rPr>
          <w:rFonts w:eastAsia="Arial"/>
          <w:sz w:val="24"/>
          <w:szCs w:val="24"/>
        </w:rPr>
        <w:t>n</w:t>
      </w:r>
      <w:r w:rsidRPr="00902281">
        <w:rPr>
          <w:rFonts w:eastAsia="Arial"/>
          <w:spacing w:val="2"/>
          <w:sz w:val="24"/>
          <w:szCs w:val="24"/>
        </w:rPr>
        <w:t xml:space="preserve"> </w:t>
      </w:r>
      <w:r w:rsidRPr="00902281">
        <w:rPr>
          <w:rFonts w:eastAsia="Arial"/>
          <w:spacing w:val="-1"/>
          <w:sz w:val="24"/>
          <w:szCs w:val="24"/>
        </w:rPr>
        <w:t>d</w:t>
      </w:r>
      <w:r w:rsidRPr="00902281">
        <w:rPr>
          <w:rFonts w:eastAsia="Arial"/>
          <w:spacing w:val="1"/>
          <w:sz w:val="24"/>
          <w:szCs w:val="24"/>
        </w:rPr>
        <w:t>a</w:t>
      </w:r>
      <w:r w:rsidRPr="00902281">
        <w:rPr>
          <w:rFonts w:eastAsia="Arial"/>
          <w:sz w:val="24"/>
          <w:szCs w:val="24"/>
        </w:rPr>
        <w:t>n</w:t>
      </w:r>
      <w:r w:rsidRPr="00902281">
        <w:rPr>
          <w:rFonts w:eastAsia="Arial"/>
          <w:spacing w:val="2"/>
          <w:sz w:val="24"/>
          <w:szCs w:val="24"/>
        </w:rPr>
        <w:t xml:space="preserve"> </w:t>
      </w:r>
      <w:r w:rsidRPr="00902281">
        <w:rPr>
          <w:rFonts w:eastAsia="Arial"/>
          <w:sz w:val="24"/>
          <w:szCs w:val="24"/>
        </w:rPr>
        <w:t>k</w:t>
      </w:r>
      <w:r w:rsidRPr="00902281">
        <w:rPr>
          <w:rFonts w:eastAsia="Arial"/>
          <w:spacing w:val="1"/>
          <w:sz w:val="24"/>
          <w:szCs w:val="24"/>
        </w:rPr>
        <w:t>e</w:t>
      </w:r>
      <w:r w:rsidRPr="00902281">
        <w:rPr>
          <w:rFonts w:eastAsia="Arial"/>
          <w:spacing w:val="-2"/>
          <w:sz w:val="24"/>
          <w:szCs w:val="24"/>
        </w:rPr>
        <w:t>t</w:t>
      </w:r>
      <w:r w:rsidRPr="00902281">
        <w:rPr>
          <w:rFonts w:eastAsia="Arial"/>
          <w:spacing w:val="1"/>
          <w:sz w:val="24"/>
          <w:szCs w:val="24"/>
        </w:rPr>
        <w:t>e</w:t>
      </w:r>
      <w:r w:rsidRPr="00902281">
        <w:rPr>
          <w:rFonts w:eastAsia="Arial"/>
          <w:sz w:val="24"/>
          <w:szCs w:val="24"/>
        </w:rPr>
        <w:t>rtib</w:t>
      </w:r>
      <w:r w:rsidRPr="00902281">
        <w:rPr>
          <w:rFonts w:eastAsia="Arial"/>
          <w:spacing w:val="1"/>
          <w:sz w:val="24"/>
          <w:szCs w:val="24"/>
        </w:rPr>
        <w:t>a</w:t>
      </w:r>
      <w:r w:rsidRPr="00902281">
        <w:rPr>
          <w:rFonts w:eastAsia="Arial"/>
          <w:sz w:val="24"/>
          <w:szCs w:val="24"/>
        </w:rPr>
        <w:t>n</w:t>
      </w:r>
      <w:r w:rsidRPr="00902281">
        <w:rPr>
          <w:rFonts w:eastAsia="Arial"/>
          <w:spacing w:val="2"/>
          <w:sz w:val="24"/>
          <w:szCs w:val="24"/>
        </w:rPr>
        <w:t xml:space="preserve"> </w:t>
      </w:r>
      <w:proofErr w:type="gramStart"/>
      <w:r w:rsidRPr="00902281">
        <w:rPr>
          <w:rFonts w:eastAsia="Arial"/>
          <w:sz w:val="24"/>
          <w:szCs w:val="24"/>
        </w:rPr>
        <w:t>k</w:t>
      </w:r>
      <w:r w:rsidRPr="00902281">
        <w:rPr>
          <w:rFonts w:eastAsia="Arial"/>
          <w:spacing w:val="-1"/>
          <w:sz w:val="24"/>
          <w:szCs w:val="24"/>
        </w:rPr>
        <w:t>a</w:t>
      </w:r>
      <w:r w:rsidRPr="00902281">
        <w:rPr>
          <w:rFonts w:eastAsia="Arial"/>
          <w:spacing w:val="1"/>
          <w:sz w:val="24"/>
          <w:szCs w:val="24"/>
        </w:rPr>
        <w:t>n</w:t>
      </w:r>
      <w:r w:rsidRPr="00902281">
        <w:rPr>
          <w:rFonts w:eastAsia="Arial"/>
          <w:sz w:val="24"/>
          <w:szCs w:val="24"/>
        </w:rPr>
        <w:t>t</w:t>
      </w:r>
      <w:r w:rsidRPr="00902281">
        <w:rPr>
          <w:rFonts w:eastAsia="Arial"/>
          <w:spacing w:val="1"/>
          <w:sz w:val="24"/>
          <w:szCs w:val="24"/>
        </w:rPr>
        <w:t>o</w:t>
      </w:r>
      <w:r w:rsidRPr="00902281">
        <w:rPr>
          <w:rFonts w:eastAsia="Arial"/>
          <w:sz w:val="24"/>
          <w:szCs w:val="24"/>
        </w:rPr>
        <w:t>r</w:t>
      </w:r>
      <w:proofErr w:type="gramEnd"/>
      <w:r w:rsidRPr="00902281">
        <w:rPr>
          <w:rFonts w:eastAsia="Arial"/>
          <w:spacing w:val="1"/>
          <w:sz w:val="24"/>
          <w:szCs w:val="24"/>
        </w:rPr>
        <w:t xml:space="preserve"> </w:t>
      </w:r>
      <w:r w:rsidRPr="00902281">
        <w:rPr>
          <w:rFonts w:eastAsia="Arial"/>
          <w:sz w:val="24"/>
          <w:szCs w:val="24"/>
        </w:rPr>
        <w:t>c</w:t>
      </w:r>
      <w:r w:rsidRPr="00902281">
        <w:rPr>
          <w:rFonts w:eastAsia="Arial"/>
          <w:spacing w:val="-1"/>
          <w:sz w:val="24"/>
          <w:szCs w:val="24"/>
        </w:rPr>
        <w:t>a</w:t>
      </w:r>
      <w:r w:rsidRPr="00902281">
        <w:rPr>
          <w:rFonts w:eastAsia="Arial"/>
          <w:spacing w:val="1"/>
          <w:sz w:val="24"/>
          <w:szCs w:val="24"/>
        </w:rPr>
        <w:t>ma</w:t>
      </w:r>
      <w:r w:rsidRPr="00902281">
        <w:rPr>
          <w:rFonts w:eastAsia="Arial"/>
          <w:sz w:val="24"/>
          <w:szCs w:val="24"/>
        </w:rPr>
        <w:t>t</w:t>
      </w:r>
      <w:r w:rsidRPr="00902281">
        <w:rPr>
          <w:rFonts w:eastAsia="Arial"/>
          <w:spacing w:val="2"/>
          <w:sz w:val="24"/>
          <w:szCs w:val="24"/>
        </w:rPr>
        <w:t xml:space="preserve"> </w:t>
      </w:r>
      <w:r w:rsidRPr="00902281">
        <w:rPr>
          <w:rFonts w:eastAsia="Arial"/>
          <w:sz w:val="24"/>
          <w:szCs w:val="24"/>
        </w:rPr>
        <w:t>R</w:t>
      </w:r>
      <w:r w:rsidRPr="00902281">
        <w:rPr>
          <w:rFonts w:eastAsia="Arial"/>
          <w:spacing w:val="-2"/>
          <w:sz w:val="24"/>
          <w:szCs w:val="24"/>
        </w:rPr>
        <w:t>a</w:t>
      </w:r>
      <w:r w:rsidRPr="00902281">
        <w:rPr>
          <w:rFonts w:eastAsia="Arial"/>
          <w:spacing w:val="1"/>
          <w:sz w:val="24"/>
          <w:szCs w:val="24"/>
        </w:rPr>
        <w:t>mp</w:t>
      </w:r>
      <w:r w:rsidRPr="00902281">
        <w:rPr>
          <w:rFonts w:eastAsia="Arial"/>
          <w:sz w:val="24"/>
          <w:szCs w:val="24"/>
        </w:rPr>
        <w:t>i</w:t>
      </w:r>
      <w:r w:rsidRPr="00902281">
        <w:rPr>
          <w:rFonts w:eastAsia="Arial"/>
          <w:spacing w:val="8"/>
          <w:sz w:val="24"/>
          <w:szCs w:val="24"/>
        </w:rPr>
        <w:t xml:space="preserve"> </w:t>
      </w:r>
      <w:r w:rsidRPr="00902281">
        <w:rPr>
          <w:rFonts w:eastAsia="Arial"/>
          <w:b/>
          <w:spacing w:val="1"/>
          <w:sz w:val="24"/>
          <w:szCs w:val="24"/>
        </w:rPr>
        <w:t>sa</w:t>
      </w:r>
      <w:r w:rsidRPr="00902281">
        <w:rPr>
          <w:rFonts w:eastAsia="Arial"/>
          <w:b/>
          <w:sz w:val="24"/>
          <w:szCs w:val="24"/>
        </w:rPr>
        <w:t>n</w:t>
      </w:r>
      <w:r w:rsidRPr="00902281">
        <w:rPr>
          <w:rFonts w:eastAsia="Arial"/>
          <w:b/>
          <w:spacing w:val="-3"/>
          <w:sz w:val="24"/>
          <w:szCs w:val="24"/>
        </w:rPr>
        <w:t>g</w:t>
      </w:r>
      <w:r w:rsidRPr="00902281">
        <w:rPr>
          <w:rFonts w:eastAsia="Arial"/>
          <w:b/>
          <w:spacing w:val="1"/>
          <w:sz w:val="24"/>
          <w:szCs w:val="24"/>
        </w:rPr>
        <w:t>a</w:t>
      </w:r>
      <w:r w:rsidRPr="00902281">
        <w:rPr>
          <w:rFonts w:eastAsia="Arial"/>
          <w:b/>
          <w:sz w:val="24"/>
          <w:szCs w:val="24"/>
        </w:rPr>
        <w:t>t</w:t>
      </w:r>
      <w:r w:rsidRPr="00902281">
        <w:rPr>
          <w:rFonts w:eastAsia="Arial"/>
          <w:b/>
          <w:spacing w:val="10"/>
          <w:sz w:val="24"/>
          <w:szCs w:val="24"/>
        </w:rPr>
        <w:t xml:space="preserve"> </w:t>
      </w:r>
      <w:r w:rsidRPr="00902281">
        <w:rPr>
          <w:rFonts w:eastAsia="Arial"/>
          <w:b/>
          <w:sz w:val="24"/>
          <w:szCs w:val="24"/>
        </w:rPr>
        <w:t>ba</w:t>
      </w:r>
      <w:r w:rsidRPr="00902281">
        <w:rPr>
          <w:rFonts w:eastAsia="Arial"/>
          <w:b/>
          <w:spacing w:val="1"/>
          <w:sz w:val="24"/>
          <w:szCs w:val="24"/>
        </w:rPr>
        <w:t>i</w:t>
      </w:r>
      <w:r w:rsidRPr="00902281">
        <w:rPr>
          <w:rFonts w:eastAsia="Arial"/>
          <w:b/>
          <w:sz w:val="24"/>
          <w:szCs w:val="24"/>
        </w:rPr>
        <w:t>k</w:t>
      </w:r>
      <w:r w:rsidRPr="00902281">
        <w:rPr>
          <w:rFonts w:eastAsia="Arial"/>
          <w:b/>
          <w:spacing w:val="14"/>
          <w:sz w:val="24"/>
          <w:szCs w:val="24"/>
        </w:rPr>
        <w:t xml:space="preserve"> </w:t>
      </w:r>
      <w:r w:rsidRPr="00902281">
        <w:rPr>
          <w:rFonts w:eastAsia="Arial"/>
          <w:spacing w:val="-2"/>
          <w:sz w:val="24"/>
          <w:szCs w:val="24"/>
        </w:rPr>
        <w:t>y</w:t>
      </w:r>
      <w:r w:rsidRPr="00902281">
        <w:rPr>
          <w:rFonts w:eastAsia="Arial"/>
          <w:spacing w:val="1"/>
          <w:sz w:val="24"/>
          <w:szCs w:val="24"/>
        </w:rPr>
        <w:t>a</w:t>
      </w:r>
      <w:r w:rsidRPr="00902281">
        <w:rPr>
          <w:rFonts w:eastAsia="Arial"/>
          <w:sz w:val="24"/>
          <w:szCs w:val="24"/>
        </w:rPr>
        <w:t>itu rata- rata</w:t>
      </w:r>
      <w:r w:rsidRPr="00902281">
        <w:rPr>
          <w:rFonts w:eastAsia="Arial"/>
          <w:spacing w:val="2"/>
          <w:sz w:val="24"/>
          <w:szCs w:val="24"/>
        </w:rPr>
        <w:t xml:space="preserve"> </w:t>
      </w:r>
      <w:r w:rsidRPr="00902281">
        <w:rPr>
          <w:rFonts w:eastAsia="Arial"/>
          <w:spacing w:val="1"/>
          <w:sz w:val="24"/>
          <w:szCs w:val="24"/>
        </w:rPr>
        <w:t>d</w:t>
      </w:r>
      <w:r w:rsidRPr="00902281">
        <w:rPr>
          <w:rFonts w:eastAsia="Arial"/>
          <w:sz w:val="24"/>
          <w:szCs w:val="24"/>
        </w:rPr>
        <w:t>i</w:t>
      </w:r>
      <w:r w:rsidRPr="00902281">
        <w:rPr>
          <w:rFonts w:eastAsia="Arial"/>
          <w:spacing w:val="-2"/>
          <w:sz w:val="24"/>
          <w:szCs w:val="24"/>
        </w:rPr>
        <w:t>a</w:t>
      </w:r>
      <w:r w:rsidRPr="00902281">
        <w:rPr>
          <w:rFonts w:eastAsia="Arial"/>
          <w:sz w:val="24"/>
          <w:szCs w:val="24"/>
        </w:rPr>
        <w:t>t</w:t>
      </w:r>
      <w:r w:rsidRPr="00902281">
        <w:rPr>
          <w:rFonts w:eastAsia="Arial"/>
          <w:spacing w:val="1"/>
          <w:sz w:val="24"/>
          <w:szCs w:val="24"/>
        </w:rPr>
        <w:t>a</w:t>
      </w:r>
      <w:r w:rsidRPr="00902281">
        <w:rPr>
          <w:rFonts w:eastAsia="Arial"/>
          <w:sz w:val="24"/>
          <w:szCs w:val="24"/>
        </w:rPr>
        <w:t>s</w:t>
      </w:r>
      <w:r w:rsidRPr="00902281">
        <w:rPr>
          <w:rFonts w:eastAsia="Arial"/>
          <w:spacing w:val="-1"/>
          <w:sz w:val="24"/>
          <w:szCs w:val="24"/>
        </w:rPr>
        <w:t xml:space="preserve"> </w:t>
      </w:r>
      <w:r w:rsidRPr="00902281">
        <w:rPr>
          <w:rFonts w:eastAsia="Arial"/>
          <w:spacing w:val="1"/>
          <w:sz w:val="24"/>
          <w:szCs w:val="24"/>
        </w:rPr>
        <w:t>90</w:t>
      </w:r>
      <w:r w:rsidRPr="00902281">
        <w:rPr>
          <w:rFonts w:eastAsia="Arial"/>
          <w:sz w:val="24"/>
          <w:szCs w:val="24"/>
        </w:rPr>
        <w:t>%.</w:t>
      </w:r>
    </w:p>
    <w:p w:rsidR="0059332F" w:rsidRPr="00902281" w:rsidRDefault="0059332F" w:rsidP="00902281">
      <w:pPr>
        <w:spacing w:before="29" w:line="276" w:lineRule="auto"/>
        <w:ind w:left="720" w:right="389" w:firstLine="359"/>
        <w:jc w:val="both"/>
        <w:rPr>
          <w:rFonts w:eastAsia="Arial"/>
          <w:sz w:val="24"/>
          <w:szCs w:val="24"/>
        </w:rPr>
      </w:pPr>
      <w:r w:rsidRPr="00902281">
        <w:rPr>
          <w:rFonts w:eastAsia="Arial"/>
          <w:sz w:val="24"/>
          <w:szCs w:val="24"/>
        </w:rPr>
        <w:t>B</w:t>
      </w:r>
      <w:r w:rsidRPr="00902281">
        <w:rPr>
          <w:rFonts w:eastAsia="Arial"/>
          <w:spacing w:val="1"/>
          <w:sz w:val="24"/>
          <w:szCs w:val="24"/>
        </w:rPr>
        <w:t>e</w:t>
      </w:r>
      <w:r w:rsidRPr="00902281">
        <w:rPr>
          <w:rFonts w:eastAsia="Arial"/>
          <w:sz w:val="24"/>
          <w:szCs w:val="24"/>
        </w:rPr>
        <w:t>rd</w:t>
      </w:r>
      <w:r w:rsidRPr="00902281">
        <w:rPr>
          <w:rFonts w:eastAsia="Arial"/>
          <w:spacing w:val="1"/>
          <w:sz w:val="24"/>
          <w:szCs w:val="24"/>
        </w:rPr>
        <w:t>a</w:t>
      </w:r>
      <w:r w:rsidRPr="00902281">
        <w:rPr>
          <w:rFonts w:eastAsia="Arial"/>
          <w:spacing w:val="-2"/>
          <w:sz w:val="24"/>
          <w:szCs w:val="24"/>
        </w:rPr>
        <w:t>s</w:t>
      </w:r>
      <w:r w:rsidRPr="00902281">
        <w:rPr>
          <w:rFonts w:eastAsia="Arial"/>
          <w:spacing w:val="1"/>
          <w:sz w:val="24"/>
          <w:szCs w:val="24"/>
        </w:rPr>
        <w:t>a</w:t>
      </w:r>
      <w:r w:rsidRPr="00902281">
        <w:rPr>
          <w:rFonts w:eastAsia="Arial"/>
          <w:sz w:val="24"/>
          <w:szCs w:val="24"/>
        </w:rPr>
        <w:t>rkan</w:t>
      </w:r>
      <w:r w:rsidRPr="00902281">
        <w:rPr>
          <w:rFonts w:eastAsia="Arial"/>
          <w:spacing w:val="3"/>
          <w:sz w:val="24"/>
          <w:szCs w:val="24"/>
        </w:rPr>
        <w:t xml:space="preserve"> </w:t>
      </w:r>
      <w:r w:rsidRPr="00902281">
        <w:rPr>
          <w:rFonts w:eastAsia="Arial"/>
          <w:sz w:val="24"/>
          <w:szCs w:val="24"/>
        </w:rPr>
        <w:t>r</w:t>
      </w:r>
      <w:r w:rsidRPr="00902281">
        <w:rPr>
          <w:rFonts w:eastAsia="Arial"/>
          <w:spacing w:val="-2"/>
          <w:sz w:val="24"/>
          <w:szCs w:val="24"/>
        </w:rPr>
        <w:t>e</w:t>
      </w:r>
      <w:r w:rsidRPr="00902281">
        <w:rPr>
          <w:rFonts w:eastAsia="Arial"/>
          <w:spacing w:val="1"/>
          <w:sz w:val="24"/>
          <w:szCs w:val="24"/>
        </w:rPr>
        <w:t>n</w:t>
      </w:r>
      <w:r w:rsidRPr="00902281">
        <w:rPr>
          <w:rFonts w:eastAsia="Arial"/>
          <w:sz w:val="24"/>
          <w:szCs w:val="24"/>
        </w:rPr>
        <w:t>c</w:t>
      </w:r>
      <w:r w:rsidRPr="00902281">
        <w:rPr>
          <w:rFonts w:eastAsia="Arial"/>
          <w:spacing w:val="1"/>
          <w:sz w:val="24"/>
          <w:szCs w:val="24"/>
        </w:rPr>
        <w:t>a</w:t>
      </w:r>
      <w:r w:rsidRPr="00902281">
        <w:rPr>
          <w:rFonts w:eastAsia="Arial"/>
          <w:spacing w:val="-1"/>
          <w:sz w:val="24"/>
          <w:szCs w:val="24"/>
        </w:rPr>
        <w:t>n</w:t>
      </w:r>
      <w:r w:rsidRPr="00902281">
        <w:rPr>
          <w:rFonts w:eastAsia="Arial"/>
          <w:sz w:val="24"/>
          <w:szCs w:val="24"/>
        </w:rPr>
        <w:t>a</w:t>
      </w:r>
      <w:r w:rsidRPr="00902281">
        <w:rPr>
          <w:rFonts w:eastAsia="Arial"/>
          <w:spacing w:val="2"/>
          <w:sz w:val="24"/>
          <w:szCs w:val="24"/>
        </w:rPr>
        <w:t xml:space="preserve"> </w:t>
      </w:r>
      <w:r w:rsidRPr="00902281">
        <w:rPr>
          <w:rFonts w:eastAsia="Arial"/>
          <w:sz w:val="24"/>
          <w:szCs w:val="24"/>
        </w:rPr>
        <w:t>kin</w:t>
      </w:r>
      <w:r w:rsidRPr="00902281">
        <w:rPr>
          <w:rFonts w:eastAsia="Arial"/>
          <w:spacing w:val="1"/>
          <w:sz w:val="24"/>
          <w:szCs w:val="24"/>
        </w:rPr>
        <w:t>e</w:t>
      </w:r>
      <w:r w:rsidRPr="00902281">
        <w:rPr>
          <w:rFonts w:eastAsia="Arial"/>
          <w:sz w:val="24"/>
          <w:szCs w:val="24"/>
        </w:rPr>
        <w:t>r</w:t>
      </w:r>
      <w:r w:rsidRPr="00902281">
        <w:rPr>
          <w:rFonts w:eastAsia="Arial"/>
          <w:spacing w:val="-1"/>
          <w:sz w:val="24"/>
          <w:szCs w:val="24"/>
        </w:rPr>
        <w:t>j</w:t>
      </w:r>
      <w:r w:rsidRPr="00902281">
        <w:rPr>
          <w:rFonts w:eastAsia="Arial"/>
          <w:sz w:val="24"/>
          <w:szCs w:val="24"/>
        </w:rPr>
        <w:t>a</w:t>
      </w:r>
      <w:r w:rsidRPr="00902281">
        <w:rPr>
          <w:rFonts w:eastAsia="Arial"/>
          <w:spacing w:val="2"/>
          <w:sz w:val="24"/>
          <w:szCs w:val="24"/>
        </w:rPr>
        <w:t xml:space="preserve"> </w:t>
      </w:r>
      <w:r w:rsidRPr="00902281">
        <w:rPr>
          <w:rFonts w:eastAsia="Arial"/>
          <w:spacing w:val="-2"/>
          <w:sz w:val="24"/>
          <w:szCs w:val="24"/>
        </w:rPr>
        <w:t>y</w:t>
      </w:r>
      <w:r w:rsidRPr="00902281">
        <w:rPr>
          <w:rFonts w:eastAsia="Arial"/>
          <w:spacing w:val="1"/>
          <w:sz w:val="24"/>
          <w:szCs w:val="24"/>
        </w:rPr>
        <w:t>an</w:t>
      </w:r>
      <w:r w:rsidRPr="00902281">
        <w:rPr>
          <w:rFonts w:eastAsia="Arial"/>
          <w:sz w:val="24"/>
          <w:szCs w:val="24"/>
        </w:rPr>
        <w:t>g t</w:t>
      </w:r>
      <w:r w:rsidRPr="00902281">
        <w:rPr>
          <w:rFonts w:eastAsia="Arial"/>
          <w:spacing w:val="1"/>
          <w:sz w:val="24"/>
          <w:szCs w:val="24"/>
        </w:rPr>
        <w:t>e</w:t>
      </w:r>
      <w:r w:rsidRPr="00902281">
        <w:rPr>
          <w:rFonts w:eastAsia="Arial"/>
          <w:spacing w:val="-3"/>
          <w:sz w:val="24"/>
          <w:szCs w:val="24"/>
        </w:rPr>
        <w:t>l</w:t>
      </w:r>
      <w:r w:rsidRPr="00902281">
        <w:rPr>
          <w:rFonts w:eastAsia="Arial"/>
          <w:spacing w:val="1"/>
          <w:sz w:val="24"/>
          <w:szCs w:val="24"/>
        </w:rPr>
        <w:t>a</w:t>
      </w:r>
      <w:r w:rsidRPr="00902281">
        <w:rPr>
          <w:rFonts w:eastAsia="Arial"/>
          <w:sz w:val="24"/>
          <w:szCs w:val="24"/>
        </w:rPr>
        <w:t>h</w:t>
      </w:r>
      <w:r w:rsidRPr="00902281">
        <w:rPr>
          <w:rFonts w:eastAsia="Arial"/>
          <w:spacing w:val="2"/>
          <w:sz w:val="24"/>
          <w:szCs w:val="24"/>
        </w:rPr>
        <w:t xml:space="preserve"> </w:t>
      </w:r>
      <w:r w:rsidRPr="00902281">
        <w:rPr>
          <w:rFonts w:eastAsia="Arial"/>
          <w:spacing w:val="1"/>
          <w:sz w:val="24"/>
          <w:szCs w:val="24"/>
        </w:rPr>
        <w:t>d</w:t>
      </w:r>
      <w:r w:rsidRPr="00902281">
        <w:rPr>
          <w:rFonts w:eastAsia="Arial"/>
          <w:sz w:val="24"/>
          <w:szCs w:val="24"/>
        </w:rPr>
        <w:t>i</w:t>
      </w:r>
      <w:r w:rsidRPr="00902281">
        <w:rPr>
          <w:rFonts w:eastAsia="Arial"/>
          <w:spacing w:val="-2"/>
          <w:sz w:val="24"/>
          <w:szCs w:val="24"/>
        </w:rPr>
        <w:t>t</w:t>
      </w:r>
      <w:r w:rsidRPr="00902281">
        <w:rPr>
          <w:rFonts w:eastAsia="Arial"/>
          <w:spacing w:val="1"/>
          <w:sz w:val="24"/>
          <w:szCs w:val="24"/>
        </w:rPr>
        <w:t>e</w:t>
      </w:r>
      <w:r w:rsidRPr="00902281">
        <w:rPr>
          <w:rFonts w:eastAsia="Arial"/>
          <w:sz w:val="24"/>
          <w:szCs w:val="24"/>
        </w:rPr>
        <w:t>t</w:t>
      </w:r>
      <w:r w:rsidRPr="00902281">
        <w:rPr>
          <w:rFonts w:eastAsia="Arial"/>
          <w:spacing w:val="-1"/>
          <w:sz w:val="24"/>
          <w:szCs w:val="24"/>
        </w:rPr>
        <w:t>a</w:t>
      </w:r>
      <w:r w:rsidRPr="00902281">
        <w:rPr>
          <w:rFonts w:eastAsia="Arial"/>
          <w:spacing w:val="1"/>
          <w:sz w:val="24"/>
          <w:szCs w:val="24"/>
        </w:rPr>
        <w:t>pa</w:t>
      </w:r>
      <w:r w:rsidRPr="00902281">
        <w:rPr>
          <w:rFonts w:eastAsia="Arial"/>
          <w:spacing w:val="-2"/>
          <w:sz w:val="24"/>
          <w:szCs w:val="24"/>
        </w:rPr>
        <w:t>k</w:t>
      </w:r>
      <w:r w:rsidRPr="00902281">
        <w:rPr>
          <w:rFonts w:eastAsia="Arial"/>
          <w:spacing w:val="-1"/>
          <w:sz w:val="24"/>
          <w:szCs w:val="24"/>
        </w:rPr>
        <w:t>a</w:t>
      </w:r>
      <w:r w:rsidRPr="00902281">
        <w:rPr>
          <w:rFonts w:eastAsia="Arial"/>
          <w:sz w:val="24"/>
          <w:szCs w:val="24"/>
        </w:rPr>
        <w:t>n s</w:t>
      </w:r>
      <w:r w:rsidRPr="00902281">
        <w:rPr>
          <w:rFonts w:eastAsia="Arial"/>
          <w:spacing w:val="1"/>
          <w:sz w:val="24"/>
          <w:szCs w:val="24"/>
        </w:rPr>
        <w:t>ebe</w:t>
      </w:r>
      <w:r w:rsidRPr="00902281">
        <w:rPr>
          <w:rFonts w:eastAsia="Arial"/>
          <w:sz w:val="24"/>
          <w:szCs w:val="24"/>
        </w:rPr>
        <w:t>l</w:t>
      </w:r>
      <w:r w:rsidRPr="00902281">
        <w:rPr>
          <w:rFonts w:eastAsia="Arial"/>
          <w:spacing w:val="-2"/>
          <w:sz w:val="24"/>
          <w:szCs w:val="24"/>
        </w:rPr>
        <w:t>u</w:t>
      </w:r>
      <w:r w:rsidRPr="00902281">
        <w:rPr>
          <w:rFonts w:eastAsia="Arial"/>
          <w:spacing w:val="1"/>
          <w:sz w:val="24"/>
          <w:szCs w:val="24"/>
        </w:rPr>
        <w:t>mn</w:t>
      </w:r>
      <w:r w:rsidRPr="00902281">
        <w:rPr>
          <w:rFonts w:eastAsia="Arial"/>
          <w:spacing w:val="-2"/>
          <w:sz w:val="24"/>
          <w:szCs w:val="24"/>
        </w:rPr>
        <w:t>y</w:t>
      </w:r>
      <w:r w:rsidRPr="00902281">
        <w:rPr>
          <w:rFonts w:eastAsia="Arial"/>
          <w:sz w:val="24"/>
          <w:szCs w:val="24"/>
        </w:rPr>
        <w:t>a</w:t>
      </w:r>
      <w:r w:rsidRPr="00902281">
        <w:rPr>
          <w:rFonts w:eastAsia="Arial"/>
          <w:spacing w:val="3"/>
          <w:sz w:val="24"/>
          <w:szCs w:val="24"/>
        </w:rPr>
        <w:t xml:space="preserve"> </w:t>
      </w:r>
      <w:r w:rsidRPr="00902281">
        <w:rPr>
          <w:rFonts w:eastAsia="Arial"/>
          <w:spacing w:val="-1"/>
          <w:sz w:val="24"/>
          <w:szCs w:val="24"/>
        </w:rPr>
        <w:t>b</w:t>
      </w:r>
      <w:r w:rsidRPr="00902281">
        <w:rPr>
          <w:rFonts w:eastAsia="Arial"/>
          <w:spacing w:val="1"/>
          <w:sz w:val="24"/>
          <w:szCs w:val="24"/>
        </w:rPr>
        <w:t>e</w:t>
      </w:r>
      <w:r w:rsidRPr="00902281">
        <w:rPr>
          <w:rFonts w:eastAsia="Arial"/>
          <w:sz w:val="24"/>
          <w:szCs w:val="24"/>
        </w:rPr>
        <w:t>r</w:t>
      </w:r>
      <w:r w:rsidRPr="00902281">
        <w:rPr>
          <w:rFonts w:eastAsia="Arial"/>
          <w:spacing w:val="-1"/>
          <w:sz w:val="24"/>
          <w:szCs w:val="24"/>
        </w:rPr>
        <w:t>i</w:t>
      </w:r>
      <w:r w:rsidRPr="00902281">
        <w:rPr>
          <w:rFonts w:eastAsia="Arial"/>
          <w:sz w:val="24"/>
          <w:szCs w:val="24"/>
        </w:rPr>
        <w:t>k</w:t>
      </w:r>
      <w:r w:rsidRPr="00902281">
        <w:rPr>
          <w:rFonts w:eastAsia="Arial"/>
          <w:spacing w:val="1"/>
          <w:sz w:val="24"/>
          <w:szCs w:val="24"/>
        </w:rPr>
        <w:t>u</w:t>
      </w:r>
      <w:r w:rsidRPr="00902281">
        <w:rPr>
          <w:rFonts w:eastAsia="Arial"/>
          <w:sz w:val="24"/>
          <w:szCs w:val="24"/>
        </w:rPr>
        <w:t>t</w:t>
      </w:r>
      <w:r w:rsidRPr="00902281">
        <w:rPr>
          <w:rFonts w:eastAsia="Arial"/>
          <w:spacing w:val="3"/>
          <w:sz w:val="24"/>
          <w:szCs w:val="24"/>
        </w:rPr>
        <w:t xml:space="preserve"> </w:t>
      </w:r>
      <w:r w:rsidRPr="00902281">
        <w:rPr>
          <w:rFonts w:eastAsia="Arial"/>
          <w:spacing w:val="1"/>
          <w:sz w:val="24"/>
          <w:szCs w:val="24"/>
        </w:rPr>
        <w:t>d</w:t>
      </w:r>
      <w:r w:rsidRPr="00902281">
        <w:rPr>
          <w:rFonts w:eastAsia="Arial"/>
          <w:sz w:val="24"/>
          <w:szCs w:val="24"/>
        </w:rPr>
        <w:t>isajikan</w:t>
      </w:r>
      <w:r w:rsidRPr="00902281">
        <w:rPr>
          <w:rFonts w:eastAsia="Arial"/>
          <w:spacing w:val="3"/>
          <w:sz w:val="24"/>
          <w:szCs w:val="24"/>
        </w:rPr>
        <w:t xml:space="preserve"> </w:t>
      </w:r>
      <w:r w:rsidRPr="00902281">
        <w:rPr>
          <w:rFonts w:eastAsia="Arial"/>
          <w:spacing w:val="-2"/>
          <w:sz w:val="24"/>
          <w:szCs w:val="24"/>
        </w:rPr>
        <w:t>P</w:t>
      </w:r>
      <w:r w:rsidRPr="00902281">
        <w:rPr>
          <w:rFonts w:eastAsia="Arial"/>
          <w:spacing w:val="1"/>
          <w:sz w:val="24"/>
          <w:szCs w:val="24"/>
        </w:rPr>
        <w:t>en</w:t>
      </w:r>
      <w:r w:rsidRPr="00902281">
        <w:rPr>
          <w:rFonts w:eastAsia="Arial"/>
          <w:spacing w:val="-1"/>
          <w:sz w:val="24"/>
          <w:szCs w:val="24"/>
        </w:rPr>
        <w:t>g</w:t>
      </w:r>
      <w:r w:rsidRPr="00902281">
        <w:rPr>
          <w:rFonts w:eastAsia="Arial"/>
          <w:spacing w:val="1"/>
          <w:sz w:val="24"/>
          <w:szCs w:val="24"/>
        </w:rPr>
        <w:t>u</w:t>
      </w:r>
      <w:r w:rsidRPr="00902281">
        <w:rPr>
          <w:rFonts w:eastAsia="Arial"/>
          <w:sz w:val="24"/>
          <w:szCs w:val="24"/>
        </w:rPr>
        <w:t>k</w:t>
      </w:r>
      <w:r w:rsidRPr="00902281">
        <w:rPr>
          <w:rFonts w:eastAsia="Arial"/>
          <w:spacing w:val="1"/>
          <w:sz w:val="24"/>
          <w:szCs w:val="24"/>
        </w:rPr>
        <w:t>u</w:t>
      </w:r>
      <w:r w:rsidRPr="00902281">
        <w:rPr>
          <w:rFonts w:eastAsia="Arial"/>
          <w:sz w:val="24"/>
          <w:szCs w:val="24"/>
        </w:rPr>
        <w:t>r</w:t>
      </w:r>
      <w:r w:rsidRPr="00902281">
        <w:rPr>
          <w:rFonts w:eastAsia="Arial"/>
          <w:spacing w:val="-2"/>
          <w:sz w:val="24"/>
          <w:szCs w:val="24"/>
        </w:rPr>
        <w:t>a</w:t>
      </w:r>
      <w:r w:rsidRPr="00902281">
        <w:rPr>
          <w:rFonts w:eastAsia="Arial"/>
          <w:sz w:val="24"/>
          <w:szCs w:val="24"/>
        </w:rPr>
        <w:t>n Kin</w:t>
      </w:r>
      <w:r w:rsidRPr="00902281">
        <w:rPr>
          <w:rFonts w:eastAsia="Arial"/>
          <w:spacing w:val="1"/>
          <w:sz w:val="24"/>
          <w:szCs w:val="24"/>
        </w:rPr>
        <w:t>e</w:t>
      </w:r>
      <w:r w:rsidRPr="00902281">
        <w:rPr>
          <w:rFonts w:eastAsia="Arial"/>
          <w:sz w:val="24"/>
          <w:szCs w:val="24"/>
        </w:rPr>
        <w:t>r</w:t>
      </w:r>
      <w:r w:rsidRPr="00902281">
        <w:rPr>
          <w:rFonts w:eastAsia="Arial"/>
          <w:spacing w:val="-1"/>
          <w:sz w:val="24"/>
          <w:szCs w:val="24"/>
        </w:rPr>
        <w:t>j</w:t>
      </w:r>
      <w:r w:rsidRPr="00902281">
        <w:rPr>
          <w:rFonts w:eastAsia="Arial"/>
          <w:sz w:val="24"/>
          <w:szCs w:val="24"/>
        </w:rPr>
        <w:t>a</w:t>
      </w:r>
      <w:r w:rsidRPr="00902281">
        <w:rPr>
          <w:rFonts w:eastAsia="Arial"/>
          <w:spacing w:val="3"/>
          <w:sz w:val="24"/>
          <w:szCs w:val="24"/>
        </w:rPr>
        <w:t xml:space="preserve"> </w:t>
      </w:r>
      <w:r w:rsidRPr="00902281">
        <w:rPr>
          <w:rFonts w:eastAsia="Arial"/>
          <w:sz w:val="24"/>
          <w:szCs w:val="24"/>
        </w:rPr>
        <w:t>S</w:t>
      </w:r>
      <w:r w:rsidRPr="00902281">
        <w:rPr>
          <w:rFonts w:eastAsia="Arial"/>
          <w:spacing w:val="1"/>
          <w:sz w:val="24"/>
          <w:szCs w:val="24"/>
        </w:rPr>
        <w:t>e</w:t>
      </w:r>
      <w:r w:rsidRPr="00902281">
        <w:rPr>
          <w:rFonts w:eastAsia="Arial"/>
          <w:sz w:val="24"/>
          <w:szCs w:val="24"/>
        </w:rPr>
        <w:t>k</w:t>
      </w:r>
      <w:r w:rsidRPr="00902281">
        <w:rPr>
          <w:rFonts w:eastAsia="Arial"/>
          <w:spacing w:val="-1"/>
          <w:sz w:val="24"/>
          <w:szCs w:val="24"/>
        </w:rPr>
        <w:t>re</w:t>
      </w:r>
      <w:r w:rsidRPr="00902281">
        <w:rPr>
          <w:rFonts w:eastAsia="Arial"/>
          <w:sz w:val="24"/>
          <w:szCs w:val="24"/>
        </w:rPr>
        <w:t>t</w:t>
      </w:r>
      <w:r w:rsidRPr="00902281">
        <w:rPr>
          <w:rFonts w:eastAsia="Arial"/>
          <w:spacing w:val="1"/>
          <w:sz w:val="24"/>
          <w:szCs w:val="24"/>
        </w:rPr>
        <w:t>a</w:t>
      </w:r>
      <w:r w:rsidRPr="00902281">
        <w:rPr>
          <w:rFonts w:eastAsia="Arial"/>
          <w:sz w:val="24"/>
          <w:szCs w:val="24"/>
        </w:rPr>
        <w:t>r</w:t>
      </w:r>
      <w:r w:rsidRPr="00902281">
        <w:rPr>
          <w:rFonts w:eastAsia="Arial"/>
          <w:spacing w:val="-1"/>
          <w:sz w:val="24"/>
          <w:szCs w:val="24"/>
        </w:rPr>
        <w:t>i</w:t>
      </w:r>
      <w:r w:rsidRPr="00902281">
        <w:rPr>
          <w:rFonts w:eastAsia="Arial"/>
          <w:spacing w:val="1"/>
          <w:sz w:val="24"/>
          <w:szCs w:val="24"/>
        </w:rPr>
        <w:t>a</w:t>
      </w:r>
      <w:r w:rsidRPr="00902281">
        <w:rPr>
          <w:rFonts w:eastAsia="Arial"/>
          <w:sz w:val="24"/>
          <w:szCs w:val="24"/>
        </w:rPr>
        <w:t>t K</w:t>
      </w:r>
      <w:r w:rsidRPr="00902281">
        <w:rPr>
          <w:rFonts w:eastAsia="Arial"/>
          <w:spacing w:val="1"/>
          <w:sz w:val="24"/>
          <w:szCs w:val="24"/>
        </w:rPr>
        <w:t>e</w:t>
      </w:r>
      <w:r w:rsidRPr="00902281">
        <w:rPr>
          <w:rFonts w:eastAsia="Arial"/>
          <w:sz w:val="24"/>
          <w:szCs w:val="24"/>
        </w:rPr>
        <w:t>c</w:t>
      </w:r>
      <w:r w:rsidRPr="00902281">
        <w:rPr>
          <w:rFonts w:eastAsia="Arial"/>
          <w:spacing w:val="-1"/>
          <w:sz w:val="24"/>
          <w:szCs w:val="24"/>
        </w:rPr>
        <w:t>a</w:t>
      </w:r>
      <w:r w:rsidRPr="00902281">
        <w:rPr>
          <w:rFonts w:eastAsia="Arial"/>
          <w:spacing w:val="1"/>
          <w:sz w:val="24"/>
          <w:szCs w:val="24"/>
        </w:rPr>
        <w:t>ma</w:t>
      </w:r>
      <w:r w:rsidRPr="00902281">
        <w:rPr>
          <w:rFonts w:eastAsia="Arial"/>
          <w:spacing w:val="-2"/>
          <w:sz w:val="24"/>
          <w:szCs w:val="24"/>
        </w:rPr>
        <w:t>t</w:t>
      </w:r>
      <w:r w:rsidRPr="00902281">
        <w:rPr>
          <w:rFonts w:eastAsia="Arial"/>
          <w:spacing w:val="1"/>
          <w:sz w:val="24"/>
          <w:szCs w:val="24"/>
        </w:rPr>
        <w:t>a</w:t>
      </w:r>
      <w:r w:rsidRPr="00902281">
        <w:rPr>
          <w:rFonts w:eastAsia="Arial"/>
          <w:sz w:val="24"/>
          <w:szCs w:val="24"/>
        </w:rPr>
        <w:t>n</w:t>
      </w:r>
      <w:r w:rsidR="00902281">
        <w:rPr>
          <w:rFonts w:eastAsia="Arial"/>
          <w:spacing w:val="2"/>
          <w:sz w:val="24"/>
          <w:szCs w:val="24"/>
        </w:rPr>
        <w:t xml:space="preserve"> Bathin Solapan</w:t>
      </w:r>
      <w:r w:rsidRPr="00902281">
        <w:rPr>
          <w:rFonts w:eastAsia="Arial"/>
          <w:spacing w:val="1"/>
          <w:sz w:val="24"/>
          <w:szCs w:val="24"/>
        </w:rPr>
        <w:t xml:space="preserve"> </w:t>
      </w:r>
      <w:r w:rsidRPr="00902281">
        <w:rPr>
          <w:rFonts w:eastAsia="Arial"/>
          <w:spacing w:val="-2"/>
          <w:sz w:val="24"/>
          <w:szCs w:val="24"/>
        </w:rPr>
        <w:t>K</w:t>
      </w:r>
      <w:r w:rsidRPr="00902281">
        <w:rPr>
          <w:rFonts w:eastAsia="Arial"/>
          <w:spacing w:val="-1"/>
          <w:sz w:val="24"/>
          <w:szCs w:val="24"/>
        </w:rPr>
        <w:t>a</w:t>
      </w:r>
      <w:r w:rsidRPr="00902281">
        <w:rPr>
          <w:rFonts w:eastAsia="Arial"/>
          <w:spacing w:val="1"/>
          <w:sz w:val="24"/>
          <w:szCs w:val="24"/>
        </w:rPr>
        <w:t>bu</w:t>
      </w:r>
      <w:r w:rsidRPr="00902281">
        <w:rPr>
          <w:rFonts w:eastAsia="Arial"/>
          <w:spacing w:val="-1"/>
          <w:sz w:val="24"/>
          <w:szCs w:val="24"/>
        </w:rPr>
        <w:t>p</w:t>
      </w:r>
      <w:r w:rsidRPr="00902281">
        <w:rPr>
          <w:rFonts w:eastAsia="Arial"/>
          <w:spacing w:val="1"/>
          <w:sz w:val="24"/>
          <w:szCs w:val="24"/>
        </w:rPr>
        <w:t>a</w:t>
      </w:r>
      <w:r w:rsidRPr="00902281">
        <w:rPr>
          <w:rFonts w:eastAsia="Arial"/>
          <w:sz w:val="24"/>
          <w:szCs w:val="24"/>
        </w:rPr>
        <w:t>t</w:t>
      </w:r>
      <w:r w:rsidRPr="00902281">
        <w:rPr>
          <w:rFonts w:eastAsia="Arial"/>
          <w:spacing w:val="1"/>
          <w:sz w:val="24"/>
          <w:szCs w:val="24"/>
        </w:rPr>
        <w:t>e</w:t>
      </w:r>
      <w:r w:rsidRPr="00902281">
        <w:rPr>
          <w:rFonts w:eastAsia="Arial"/>
          <w:sz w:val="24"/>
          <w:szCs w:val="24"/>
        </w:rPr>
        <w:t xml:space="preserve">n </w:t>
      </w:r>
      <w:r w:rsidR="00902281">
        <w:rPr>
          <w:rFonts w:eastAsia="Arial"/>
          <w:spacing w:val="-1"/>
          <w:sz w:val="24"/>
          <w:szCs w:val="24"/>
        </w:rPr>
        <w:t>Bengkalis</w:t>
      </w:r>
      <w:r w:rsidRPr="00902281">
        <w:rPr>
          <w:rFonts w:eastAsia="Arial"/>
          <w:spacing w:val="2"/>
          <w:sz w:val="24"/>
          <w:szCs w:val="24"/>
        </w:rPr>
        <w:t xml:space="preserve"> </w:t>
      </w:r>
      <w:r w:rsidRPr="00902281">
        <w:rPr>
          <w:rFonts w:eastAsia="Arial"/>
          <w:spacing w:val="-2"/>
          <w:sz w:val="24"/>
          <w:szCs w:val="24"/>
        </w:rPr>
        <w:t>t</w:t>
      </w:r>
      <w:r w:rsidRPr="00902281">
        <w:rPr>
          <w:rFonts w:eastAsia="Arial"/>
          <w:spacing w:val="1"/>
          <w:sz w:val="24"/>
          <w:szCs w:val="24"/>
        </w:rPr>
        <w:t>ah</w:t>
      </w:r>
      <w:r w:rsidRPr="00902281">
        <w:rPr>
          <w:rFonts w:eastAsia="Arial"/>
          <w:spacing w:val="-1"/>
          <w:sz w:val="24"/>
          <w:szCs w:val="24"/>
        </w:rPr>
        <w:t>u</w:t>
      </w:r>
      <w:r w:rsidRPr="00902281">
        <w:rPr>
          <w:rFonts w:eastAsia="Arial"/>
          <w:sz w:val="24"/>
          <w:szCs w:val="24"/>
        </w:rPr>
        <w:t>n</w:t>
      </w:r>
      <w:r w:rsidRPr="00902281">
        <w:rPr>
          <w:rFonts w:eastAsia="Arial"/>
          <w:spacing w:val="2"/>
          <w:sz w:val="24"/>
          <w:szCs w:val="24"/>
        </w:rPr>
        <w:t xml:space="preserve"> </w:t>
      </w:r>
      <w:r w:rsidRPr="00902281">
        <w:rPr>
          <w:rFonts w:eastAsia="Arial"/>
          <w:spacing w:val="-1"/>
          <w:sz w:val="24"/>
          <w:szCs w:val="24"/>
        </w:rPr>
        <w:t>2</w:t>
      </w:r>
      <w:r w:rsidRPr="00902281">
        <w:rPr>
          <w:rFonts w:eastAsia="Arial"/>
          <w:spacing w:val="1"/>
          <w:sz w:val="24"/>
          <w:szCs w:val="24"/>
        </w:rPr>
        <w:t>01</w:t>
      </w:r>
      <w:r w:rsidR="00902281">
        <w:rPr>
          <w:rFonts w:eastAsia="Arial"/>
          <w:sz w:val="24"/>
          <w:szCs w:val="24"/>
        </w:rPr>
        <w:t>8</w:t>
      </w:r>
      <w:r w:rsidRPr="00902281">
        <w:rPr>
          <w:rFonts w:eastAsia="Arial"/>
          <w:sz w:val="24"/>
          <w:szCs w:val="24"/>
        </w:rPr>
        <w:t xml:space="preserve"> </w:t>
      </w:r>
      <w:r w:rsidRPr="00902281">
        <w:rPr>
          <w:rFonts w:eastAsia="Arial"/>
          <w:spacing w:val="-1"/>
          <w:sz w:val="24"/>
          <w:szCs w:val="24"/>
        </w:rPr>
        <w:t>d</w:t>
      </w:r>
      <w:r w:rsidRPr="00902281">
        <w:rPr>
          <w:rFonts w:eastAsia="Arial"/>
          <w:spacing w:val="1"/>
          <w:sz w:val="24"/>
          <w:szCs w:val="24"/>
        </w:rPr>
        <w:t>ap</w:t>
      </w:r>
      <w:r w:rsidRPr="00902281">
        <w:rPr>
          <w:rFonts w:eastAsia="Arial"/>
          <w:spacing w:val="-1"/>
          <w:sz w:val="24"/>
          <w:szCs w:val="24"/>
        </w:rPr>
        <w:t>a</w:t>
      </w:r>
      <w:r w:rsidRPr="00902281">
        <w:rPr>
          <w:rFonts w:eastAsia="Arial"/>
          <w:sz w:val="24"/>
          <w:szCs w:val="24"/>
        </w:rPr>
        <w:t>t</w:t>
      </w:r>
      <w:r w:rsidRPr="00902281">
        <w:rPr>
          <w:rFonts w:eastAsia="Arial"/>
          <w:spacing w:val="2"/>
          <w:sz w:val="24"/>
          <w:szCs w:val="24"/>
        </w:rPr>
        <w:t xml:space="preserve"> </w:t>
      </w:r>
      <w:r w:rsidRPr="00902281">
        <w:rPr>
          <w:rFonts w:eastAsia="Arial"/>
          <w:spacing w:val="1"/>
          <w:sz w:val="24"/>
          <w:szCs w:val="24"/>
        </w:rPr>
        <w:t>d</w:t>
      </w:r>
      <w:r w:rsidRPr="00902281">
        <w:rPr>
          <w:rFonts w:eastAsia="Arial"/>
          <w:sz w:val="24"/>
          <w:szCs w:val="24"/>
        </w:rPr>
        <w:t>i</w:t>
      </w:r>
      <w:r w:rsidRPr="00902281">
        <w:rPr>
          <w:rFonts w:eastAsia="Arial"/>
          <w:spacing w:val="-1"/>
          <w:sz w:val="24"/>
          <w:szCs w:val="24"/>
        </w:rPr>
        <w:t>l</w:t>
      </w:r>
      <w:r w:rsidRPr="00902281">
        <w:rPr>
          <w:rFonts w:eastAsia="Arial"/>
          <w:sz w:val="24"/>
          <w:szCs w:val="24"/>
        </w:rPr>
        <w:t>i</w:t>
      </w:r>
      <w:r w:rsidRPr="00902281">
        <w:rPr>
          <w:rFonts w:eastAsia="Arial"/>
          <w:spacing w:val="-2"/>
          <w:sz w:val="24"/>
          <w:szCs w:val="24"/>
        </w:rPr>
        <w:t>h</w:t>
      </w:r>
      <w:r w:rsidRPr="00902281">
        <w:rPr>
          <w:rFonts w:eastAsia="Arial"/>
          <w:spacing w:val="1"/>
          <w:sz w:val="24"/>
          <w:szCs w:val="24"/>
        </w:rPr>
        <w:t>a</w:t>
      </w:r>
      <w:r w:rsidRPr="00902281">
        <w:rPr>
          <w:rFonts w:eastAsia="Arial"/>
          <w:sz w:val="24"/>
          <w:szCs w:val="24"/>
        </w:rPr>
        <w:t xml:space="preserve">t </w:t>
      </w:r>
      <w:r w:rsidRPr="00902281">
        <w:rPr>
          <w:rFonts w:eastAsia="Arial"/>
          <w:spacing w:val="1"/>
          <w:sz w:val="24"/>
          <w:szCs w:val="24"/>
        </w:rPr>
        <w:t>pa</w:t>
      </w:r>
      <w:r w:rsidRPr="00902281">
        <w:rPr>
          <w:rFonts w:eastAsia="Arial"/>
          <w:spacing w:val="-1"/>
          <w:sz w:val="24"/>
          <w:szCs w:val="24"/>
        </w:rPr>
        <w:t>d</w:t>
      </w:r>
      <w:r w:rsidRPr="00902281">
        <w:rPr>
          <w:rFonts w:eastAsia="Arial"/>
          <w:sz w:val="24"/>
          <w:szCs w:val="24"/>
        </w:rPr>
        <w:t>a</w:t>
      </w:r>
      <w:r w:rsidRPr="00902281">
        <w:rPr>
          <w:rFonts w:eastAsia="Arial"/>
          <w:spacing w:val="1"/>
          <w:sz w:val="24"/>
          <w:szCs w:val="24"/>
        </w:rPr>
        <w:t xml:space="preserve"> t</w:t>
      </w:r>
      <w:r w:rsidRPr="00902281">
        <w:rPr>
          <w:rFonts w:eastAsia="Arial"/>
          <w:spacing w:val="-1"/>
          <w:sz w:val="24"/>
          <w:szCs w:val="24"/>
        </w:rPr>
        <w:t>a</w:t>
      </w:r>
      <w:r w:rsidRPr="00902281">
        <w:rPr>
          <w:rFonts w:eastAsia="Arial"/>
          <w:spacing w:val="1"/>
          <w:sz w:val="24"/>
          <w:szCs w:val="24"/>
        </w:rPr>
        <w:t>be</w:t>
      </w:r>
      <w:r w:rsidRPr="00902281">
        <w:rPr>
          <w:rFonts w:eastAsia="Arial"/>
          <w:sz w:val="24"/>
          <w:szCs w:val="24"/>
        </w:rPr>
        <w:t xml:space="preserve">l </w:t>
      </w:r>
      <w:r w:rsidRPr="00902281">
        <w:rPr>
          <w:rFonts w:eastAsia="Arial"/>
          <w:spacing w:val="-1"/>
          <w:sz w:val="24"/>
          <w:szCs w:val="24"/>
        </w:rPr>
        <w:t>b</w:t>
      </w:r>
      <w:r w:rsidRPr="00902281">
        <w:rPr>
          <w:rFonts w:eastAsia="Arial"/>
          <w:spacing w:val="1"/>
          <w:sz w:val="24"/>
          <w:szCs w:val="24"/>
        </w:rPr>
        <w:t>e</w:t>
      </w:r>
      <w:r w:rsidRPr="00902281">
        <w:rPr>
          <w:rFonts w:eastAsia="Arial"/>
          <w:sz w:val="24"/>
          <w:szCs w:val="24"/>
        </w:rPr>
        <w:t>r</w:t>
      </w:r>
      <w:r w:rsidRPr="00902281">
        <w:rPr>
          <w:rFonts w:eastAsia="Arial"/>
          <w:spacing w:val="-1"/>
          <w:sz w:val="24"/>
          <w:szCs w:val="24"/>
        </w:rPr>
        <w:t>i</w:t>
      </w:r>
      <w:r w:rsidRPr="00902281">
        <w:rPr>
          <w:rFonts w:eastAsia="Arial"/>
          <w:sz w:val="24"/>
          <w:szCs w:val="24"/>
        </w:rPr>
        <w:t>k</w:t>
      </w:r>
      <w:r w:rsidRPr="00902281">
        <w:rPr>
          <w:rFonts w:eastAsia="Arial"/>
          <w:spacing w:val="1"/>
          <w:sz w:val="24"/>
          <w:szCs w:val="24"/>
        </w:rPr>
        <w:t>u</w:t>
      </w:r>
      <w:r w:rsidRPr="00902281">
        <w:rPr>
          <w:rFonts w:eastAsia="Arial"/>
          <w:sz w:val="24"/>
          <w:szCs w:val="24"/>
        </w:rPr>
        <w:t>t:</w:t>
      </w:r>
    </w:p>
    <w:p w:rsidR="009B6FFE" w:rsidRDefault="009B6FFE" w:rsidP="00902281">
      <w:pPr>
        <w:spacing w:before="5" w:line="276" w:lineRule="auto"/>
        <w:ind w:right="389"/>
        <w:jc w:val="both"/>
        <w:rPr>
          <w:rFonts w:eastAsia="Arial"/>
          <w:sz w:val="24"/>
          <w:szCs w:val="24"/>
        </w:rPr>
      </w:pPr>
    </w:p>
    <w:tbl>
      <w:tblPr>
        <w:tblW w:w="8936" w:type="dxa"/>
        <w:tblLayout w:type="fixed"/>
        <w:tblCellMar>
          <w:left w:w="0" w:type="dxa"/>
          <w:right w:w="0" w:type="dxa"/>
        </w:tblCellMar>
        <w:tblLook w:val="01E0" w:firstRow="1" w:lastRow="1" w:firstColumn="1" w:lastColumn="1" w:noHBand="0" w:noVBand="0"/>
      </w:tblPr>
      <w:tblGrid>
        <w:gridCol w:w="3013"/>
        <w:gridCol w:w="3088"/>
        <w:gridCol w:w="1559"/>
        <w:gridCol w:w="1276"/>
      </w:tblGrid>
      <w:tr w:rsidR="009B6FFE" w:rsidRPr="002B13C7" w:rsidTr="00902281">
        <w:trPr>
          <w:trHeight w:hRule="exact" w:val="442"/>
        </w:trPr>
        <w:tc>
          <w:tcPr>
            <w:tcW w:w="3013" w:type="dxa"/>
            <w:tcBorders>
              <w:top w:val="single" w:sz="4" w:space="0" w:color="000000"/>
              <w:left w:val="single" w:sz="4" w:space="0" w:color="000000"/>
              <w:bottom w:val="single" w:sz="4" w:space="0" w:color="000000"/>
              <w:right w:val="single" w:sz="4" w:space="0" w:color="000000"/>
            </w:tcBorders>
            <w:shd w:val="clear" w:color="auto" w:fill="EAD2D6"/>
          </w:tcPr>
          <w:p w:rsidR="009B6FFE" w:rsidRPr="002B13C7" w:rsidRDefault="009B6FFE" w:rsidP="00902281">
            <w:pPr>
              <w:spacing w:before="51" w:line="276" w:lineRule="auto"/>
              <w:ind w:left="993" w:right="389"/>
              <w:jc w:val="center"/>
              <w:rPr>
                <w:rFonts w:eastAsia="Arial"/>
                <w:sz w:val="24"/>
                <w:szCs w:val="24"/>
              </w:rPr>
            </w:pPr>
            <w:r w:rsidRPr="002B13C7">
              <w:rPr>
                <w:rFonts w:eastAsia="Arial"/>
                <w:b/>
                <w:sz w:val="24"/>
                <w:szCs w:val="24"/>
              </w:rPr>
              <w:t>S</w:t>
            </w:r>
            <w:r w:rsidRPr="002B13C7">
              <w:rPr>
                <w:rFonts w:eastAsia="Arial"/>
                <w:b/>
                <w:spacing w:val="-1"/>
                <w:sz w:val="24"/>
                <w:szCs w:val="24"/>
              </w:rPr>
              <w:t>asa</w:t>
            </w:r>
            <w:r w:rsidRPr="002B13C7">
              <w:rPr>
                <w:rFonts w:eastAsia="Arial"/>
                <w:b/>
                <w:spacing w:val="2"/>
                <w:sz w:val="24"/>
                <w:szCs w:val="24"/>
              </w:rPr>
              <w:t>r</w:t>
            </w:r>
            <w:r w:rsidRPr="002B13C7">
              <w:rPr>
                <w:rFonts w:eastAsia="Arial"/>
                <w:b/>
                <w:spacing w:val="-1"/>
                <w:sz w:val="24"/>
                <w:szCs w:val="24"/>
              </w:rPr>
              <w:t>a</w:t>
            </w:r>
            <w:r w:rsidRPr="002B13C7">
              <w:rPr>
                <w:rFonts w:eastAsia="Arial"/>
                <w:b/>
                <w:sz w:val="24"/>
                <w:szCs w:val="24"/>
              </w:rPr>
              <w:t>n</w:t>
            </w:r>
          </w:p>
        </w:tc>
        <w:tc>
          <w:tcPr>
            <w:tcW w:w="3088" w:type="dxa"/>
            <w:tcBorders>
              <w:top w:val="single" w:sz="4" w:space="0" w:color="000000"/>
              <w:left w:val="single" w:sz="4" w:space="0" w:color="000000"/>
              <w:bottom w:val="single" w:sz="4" w:space="0" w:color="000000"/>
              <w:right w:val="single" w:sz="4" w:space="0" w:color="000000"/>
            </w:tcBorders>
            <w:shd w:val="clear" w:color="auto" w:fill="EAD2D6"/>
          </w:tcPr>
          <w:p w:rsidR="009B6FFE" w:rsidRPr="002B13C7" w:rsidRDefault="009B6FFE" w:rsidP="00902281">
            <w:pPr>
              <w:spacing w:before="51" w:line="276" w:lineRule="auto"/>
              <w:ind w:right="389"/>
              <w:jc w:val="center"/>
              <w:rPr>
                <w:rFonts w:eastAsia="Arial"/>
                <w:sz w:val="24"/>
                <w:szCs w:val="24"/>
              </w:rPr>
            </w:pPr>
            <w:r>
              <w:rPr>
                <w:rFonts w:eastAsia="Arial"/>
                <w:b/>
                <w:spacing w:val="1"/>
                <w:sz w:val="24"/>
                <w:szCs w:val="24"/>
              </w:rPr>
              <w:t xml:space="preserve">Indikator </w:t>
            </w:r>
          </w:p>
        </w:tc>
        <w:tc>
          <w:tcPr>
            <w:tcW w:w="1559" w:type="dxa"/>
            <w:tcBorders>
              <w:top w:val="single" w:sz="4" w:space="0" w:color="000000"/>
              <w:left w:val="single" w:sz="4" w:space="0" w:color="000000"/>
              <w:bottom w:val="single" w:sz="4" w:space="0" w:color="000000"/>
              <w:right w:val="single" w:sz="4" w:space="0" w:color="000000"/>
            </w:tcBorders>
            <w:shd w:val="clear" w:color="auto" w:fill="EAD2D6"/>
          </w:tcPr>
          <w:p w:rsidR="009B6FFE" w:rsidRPr="002B13C7" w:rsidRDefault="009B6FFE" w:rsidP="00902281">
            <w:pPr>
              <w:spacing w:line="276" w:lineRule="auto"/>
              <w:ind w:left="339" w:right="389"/>
              <w:rPr>
                <w:rFonts w:eastAsia="Arial"/>
                <w:sz w:val="24"/>
                <w:szCs w:val="24"/>
              </w:rPr>
            </w:pPr>
            <w:r w:rsidRPr="002B13C7">
              <w:rPr>
                <w:rFonts w:eastAsia="Arial"/>
                <w:b/>
                <w:spacing w:val="1"/>
                <w:sz w:val="24"/>
                <w:szCs w:val="24"/>
              </w:rPr>
              <w:t>T</w:t>
            </w:r>
            <w:r w:rsidRPr="002B13C7">
              <w:rPr>
                <w:rFonts w:eastAsia="Arial"/>
                <w:b/>
                <w:spacing w:val="-1"/>
                <w:sz w:val="24"/>
                <w:szCs w:val="24"/>
              </w:rPr>
              <w:t>ar</w:t>
            </w:r>
            <w:r w:rsidRPr="002B13C7">
              <w:rPr>
                <w:rFonts w:eastAsia="Arial"/>
                <w:b/>
                <w:spacing w:val="1"/>
                <w:sz w:val="24"/>
                <w:szCs w:val="24"/>
              </w:rPr>
              <w:t>g</w:t>
            </w:r>
            <w:r w:rsidRPr="002B13C7">
              <w:rPr>
                <w:rFonts w:eastAsia="Arial"/>
                <w:b/>
                <w:spacing w:val="-1"/>
                <w:sz w:val="24"/>
                <w:szCs w:val="24"/>
              </w:rPr>
              <w:t>e</w:t>
            </w:r>
            <w:r w:rsidRPr="002B13C7">
              <w:rPr>
                <w:rFonts w:eastAsia="Arial"/>
                <w:b/>
                <w:sz w:val="24"/>
                <w:szCs w:val="24"/>
              </w:rPr>
              <w:t>t</w:t>
            </w:r>
          </w:p>
        </w:tc>
        <w:tc>
          <w:tcPr>
            <w:tcW w:w="1276" w:type="dxa"/>
            <w:tcBorders>
              <w:top w:val="single" w:sz="4" w:space="0" w:color="000000"/>
              <w:left w:val="single" w:sz="4" w:space="0" w:color="000000"/>
              <w:bottom w:val="single" w:sz="4" w:space="0" w:color="000000"/>
              <w:right w:val="single" w:sz="4" w:space="0" w:color="000000"/>
            </w:tcBorders>
            <w:shd w:val="clear" w:color="auto" w:fill="EAD2D6"/>
          </w:tcPr>
          <w:p w:rsidR="009B6FFE" w:rsidRPr="002B13C7" w:rsidRDefault="009B6FFE" w:rsidP="00902281">
            <w:pPr>
              <w:spacing w:line="276" w:lineRule="auto"/>
              <w:ind w:right="389"/>
              <w:jc w:val="center"/>
              <w:rPr>
                <w:rFonts w:eastAsia="Arial"/>
                <w:b/>
                <w:spacing w:val="1"/>
                <w:sz w:val="24"/>
                <w:szCs w:val="24"/>
              </w:rPr>
            </w:pPr>
            <w:r>
              <w:rPr>
                <w:rFonts w:eastAsia="Arial"/>
                <w:b/>
                <w:spacing w:val="1"/>
                <w:sz w:val="24"/>
                <w:szCs w:val="24"/>
              </w:rPr>
              <w:t xml:space="preserve">Realisasi </w:t>
            </w:r>
          </w:p>
        </w:tc>
      </w:tr>
      <w:tr w:rsidR="009B6FFE" w:rsidRPr="002B13C7" w:rsidTr="00902281">
        <w:trPr>
          <w:trHeight w:hRule="exact" w:val="964"/>
        </w:trPr>
        <w:tc>
          <w:tcPr>
            <w:tcW w:w="3013" w:type="dxa"/>
            <w:tcBorders>
              <w:top w:val="single" w:sz="4" w:space="0" w:color="000000"/>
              <w:left w:val="single" w:sz="4" w:space="0" w:color="000000"/>
              <w:bottom w:val="single" w:sz="4" w:space="0" w:color="000000"/>
              <w:right w:val="single" w:sz="4" w:space="0" w:color="000000"/>
            </w:tcBorders>
          </w:tcPr>
          <w:p w:rsidR="009B6FFE" w:rsidRPr="002B13C7" w:rsidRDefault="009B6FFE" w:rsidP="00902281">
            <w:pPr>
              <w:spacing w:before="1" w:line="276" w:lineRule="auto"/>
              <w:ind w:left="99" w:right="389"/>
              <w:rPr>
                <w:rFonts w:eastAsia="Arial"/>
                <w:sz w:val="24"/>
                <w:szCs w:val="24"/>
              </w:rPr>
            </w:pPr>
            <w:r w:rsidRPr="008A3437">
              <w:rPr>
                <w:sz w:val="24"/>
                <w:szCs w:val="24"/>
              </w:rPr>
              <w:t>M</w:t>
            </w:r>
            <w:r w:rsidRPr="008A3437">
              <w:rPr>
                <w:spacing w:val="-4"/>
                <w:sz w:val="24"/>
                <w:szCs w:val="24"/>
              </w:rPr>
              <w:t>e</w:t>
            </w:r>
            <w:r w:rsidRPr="008A3437">
              <w:rPr>
                <w:spacing w:val="2"/>
                <w:sz w:val="24"/>
                <w:szCs w:val="24"/>
              </w:rPr>
              <w:t>n</w:t>
            </w:r>
            <w:r w:rsidRPr="008A3437">
              <w:rPr>
                <w:spacing w:val="-2"/>
                <w:sz w:val="24"/>
                <w:szCs w:val="24"/>
              </w:rPr>
              <w:t>i</w:t>
            </w:r>
            <w:r w:rsidRPr="008A3437">
              <w:rPr>
                <w:spacing w:val="2"/>
                <w:sz w:val="24"/>
                <w:szCs w:val="24"/>
              </w:rPr>
              <w:t>n</w:t>
            </w:r>
            <w:r w:rsidRPr="008A3437">
              <w:rPr>
                <w:spacing w:val="-2"/>
                <w:sz w:val="24"/>
                <w:szCs w:val="24"/>
              </w:rPr>
              <w:t>gk</w:t>
            </w:r>
            <w:r w:rsidRPr="008A3437">
              <w:rPr>
                <w:sz w:val="24"/>
                <w:szCs w:val="24"/>
              </w:rPr>
              <w:t>a</w:t>
            </w:r>
            <w:r w:rsidRPr="008A3437">
              <w:rPr>
                <w:spacing w:val="2"/>
                <w:sz w:val="24"/>
                <w:szCs w:val="24"/>
              </w:rPr>
              <w:t>t</w:t>
            </w:r>
            <w:r w:rsidRPr="008A3437">
              <w:rPr>
                <w:spacing w:val="-2"/>
                <w:sz w:val="24"/>
                <w:szCs w:val="24"/>
              </w:rPr>
              <w:t>k</w:t>
            </w:r>
            <w:r w:rsidRPr="008A3437">
              <w:rPr>
                <w:spacing w:val="4"/>
                <w:sz w:val="24"/>
                <w:szCs w:val="24"/>
              </w:rPr>
              <w:t>a</w:t>
            </w:r>
            <w:r w:rsidRPr="008A3437">
              <w:rPr>
                <w:sz w:val="24"/>
                <w:szCs w:val="24"/>
              </w:rPr>
              <w:t>n</w:t>
            </w:r>
            <w:r w:rsidRPr="008A3437">
              <w:rPr>
                <w:spacing w:val="1"/>
                <w:sz w:val="24"/>
                <w:szCs w:val="24"/>
              </w:rPr>
              <w:t xml:space="preserve"> </w:t>
            </w:r>
            <w:r w:rsidRPr="008A3437">
              <w:rPr>
                <w:spacing w:val="-2"/>
                <w:sz w:val="24"/>
                <w:szCs w:val="24"/>
              </w:rPr>
              <w:t>ku</w:t>
            </w:r>
            <w:r w:rsidRPr="008A3437">
              <w:rPr>
                <w:spacing w:val="4"/>
                <w:sz w:val="24"/>
                <w:szCs w:val="24"/>
              </w:rPr>
              <w:t>a</w:t>
            </w:r>
            <w:r w:rsidRPr="008A3437">
              <w:rPr>
                <w:spacing w:val="-2"/>
                <w:sz w:val="24"/>
                <w:szCs w:val="24"/>
              </w:rPr>
              <w:t>li</w:t>
            </w:r>
            <w:r w:rsidRPr="008A3437">
              <w:rPr>
                <w:spacing w:val="2"/>
                <w:sz w:val="24"/>
                <w:szCs w:val="24"/>
              </w:rPr>
              <w:t>t</w:t>
            </w:r>
            <w:r w:rsidRPr="008A3437">
              <w:rPr>
                <w:sz w:val="24"/>
                <w:szCs w:val="24"/>
              </w:rPr>
              <w:t xml:space="preserve">as </w:t>
            </w:r>
            <w:r w:rsidRPr="008A3437">
              <w:rPr>
                <w:spacing w:val="2"/>
                <w:sz w:val="24"/>
                <w:szCs w:val="24"/>
              </w:rPr>
              <w:t>p</w:t>
            </w:r>
            <w:r w:rsidRPr="008A3437">
              <w:rPr>
                <w:spacing w:val="-4"/>
                <w:sz w:val="24"/>
                <w:szCs w:val="24"/>
              </w:rPr>
              <w:t>e</w:t>
            </w:r>
            <w:r w:rsidRPr="008A3437">
              <w:rPr>
                <w:spacing w:val="-2"/>
                <w:sz w:val="24"/>
                <w:szCs w:val="24"/>
              </w:rPr>
              <w:t>l</w:t>
            </w:r>
            <w:r w:rsidRPr="008A3437">
              <w:rPr>
                <w:spacing w:val="4"/>
                <w:sz w:val="24"/>
                <w:szCs w:val="24"/>
              </w:rPr>
              <w:t>a</w:t>
            </w:r>
            <w:r w:rsidRPr="008A3437">
              <w:rPr>
                <w:spacing w:val="-6"/>
                <w:sz w:val="24"/>
                <w:szCs w:val="24"/>
              </w:rPr>
              <w:t>y</w:t>
            </w:r>
            <w:r w:rsidRPr="008A3437">
              <w:rPr>
                <w:spacing w:val="4"/>
                <w:sz w:val="24"/>
                <w:szCs w:val="24"/>
              </w:rPr>
              <w:t>a</w:t>
            </w:r>
            <w:r w:rsidRPr="008A3437">
              <w:rPr>
                <w:spacing w:val="-2"/>
                <w:sz w:val="24"/>
                <w:szCs w:val="24"/>
              </w:rPr>
              <w:t>n</w:t>
            </w:r>
            <w:r w:rsidRPr="008A3437">
              <w:rPr>
                <w:sz w:val="24"/>
                <w:szCs w:val="24"/>
              </w:rPr>
              <w:t xml:space="preserve">an </w:t>
            </w:r>
            <w:r w:rsidRPr="008A3437">
              <w:rPr>
                <w:spacing w:val="2"/>
                <w:sz w:val="24"/>
                <w:szCs w:val="24"/>
              </w:rPr>
              <w:t>p</w:t>
            </w:r>
            <w:r w:rsidRPr="008A3437">
              <w:rPr>
                <w:spacing w:val="-2"/>
                <w:sz w:val="24"/>
                <w:szCs w:val="24"/>
              </w:rPr>
              <w:t>u</w:t>
            </w:r>
            <w:r w:rsidRPr="008A3437">
              <w:rPr>
                <w:spacing w:val="2"/>
                <w:sz w:val="24"/>
                <w:szCs w:val="24"/>
              </w:rPr>
              <w:t>b</w:t>
            </w:r>
            <w:r w:rsidRPr="008A3437">
              <w:rPr>
                <w:spacing w:val="-2"/>
                <w:sz w:val="24"/>
                <w:szCs w:val="24"/>
              </w:rPr>
              <w:t>l</w:t>
            </w:r>
            <w:r w:rsidRPr="008A3437">
              <w:rPr>
                <w:spacing w:val="2"/>
                <w:sz w:val="24"/>
                <w:szCs w:val="24"/>
              </w:rPr>
              <w:t>i</w:t>
            </w:r>
            <w:r w:rsidRPr="008A3437">
              <w:rPr>
                <w:sz w:val="24"/>
                <w:szCs w:val="24"/>
              </w:rPr>
              <w:t xml:space="preserve">k </w:t>
            </w:r>
            <w:r w:rsidRPr="008A3437">
              <w:rPr>
                <w:spacing w:val="-6"/>
                <w:sz w:val="24"/>
                <w:szCs w:val="24"/>
              </w:rPr>
              <w:t>y</w:t>
            </w:r>
            <w:r w:rsidRPr="008A3437">
              <w:rPr>
                <w:spacing w:val="4"/>
                <w:sz w:val="24"/>
                <w:szCs w:val="24"/>
              </w:rPr>
              <w:t>a</w:t>
            </w:r>
            <w:r w:rsidRPr="008A3437">
              <w:rPr>
                <w:spacing w:val="-2"/>
                <w:sz w:val="24"/>
                <w:szCs w:val="24"/>
              </w:rPr>
              <w:t>n</w:t>
            </w:r>
            <w:r w:rsidRPr="008A3437">
              <w:rPr>
                <w:sz w:val="24"/>
                <w:szCs w:val="24"/>
              </w:rPr>
              <w:t xml:space="preserve">g </w:t>
            </w:r>
            <w:r w:rsidRPr="008A3437">
              <w:rPr>
                <w:spacing w:val="2"/>
                <w:sz w:val="24"/>
                <w:szCs w:val="24"/>
              </w:rPr>
              <w:t>p</w:t>
            </w:r>
            <w:r w:rsidRPr="008A3437">
              <w:rPr>
                <w:sz w:val="24"/>
                <w:szCs w:val="24"/>
              </w:rPr>
              <w:t>r</w:t>
            </w:r>
            <w:r w:rsidRPr="008A3437">
              <w:rPr>
                <w:spacing w:val="-2"/>
                <w:sz w:val="24"/>
                <w:szCs w:val="24"/>
              </w:rPr>
              <w:t>o</w:t>
            </w:r>
            <w:r w:rsidRPr="008A3437">
              <w:rPr>
                <w:sz w:val="24"/>
                <w:szCs w:val="24"/>
              </w:rPr>
              <w:t>f</w:t>
            </w:r>
            <w:r w:rsidRPr="008A3437">
              <w:rPr>
                <w:spacing w:val="-4"/>
                <w:sz w:val="24"/>
                <w:szCs w:val="24"/>
              </w:rPr>
              <w:t>e</w:t>
            </w:r>
            <w:r w:rsidRPr="008A3437">
              <w:rPr>
                <w:spacing w:val="2"/>
                <w:sz w:val="24"/>
                <w:szCs w:val="24"/>
              </w:rPr>
              <w:t>s</w:t>
            </w:r>
            <w:r w:rsidRPr="008A3437">
              <w:rPr>
                <w:spacing w:val="-2"/>
                <w:sz w:val="24"/>
                <w:szCs w:val="24"/>
              </w:rPr>
              <w:t>i</w:t>
            </w:r>
            <w:r w:rsidRPr="008A3437">
              <w:rPr>
                <w:spacing w:val="2"/>
                <w:sz w:val="24"/>
                <w:szCs w:val="24"/>
              </w:rPr>
              <w:t>o</w:t>
            </w:r>
            <w:r w:rsidRPr="008A3437">
              <w:rPr>
                <w:spacing w:val="-2"/>
                <w:sz w:val="24"/>
                <w:szCs w:val="24"/>
              </w:rPr>
              <w:t>n</w:t>
            </w:r>
            <w:r w:rsidRPr="008A3437">
              <w:rPr>
                <w:sz w:val="24"/>
                <w:szCs w:val="24"/>
              </w:rPr>
              <w:t>al</w:t>
            </w:r>
          </w:p>
        </w:tc>
        <w:tc>
          <w:tcPr>
            <w:tcW w:w="3088" w:type="dxa"/>
            <w:tcBorders>
              <w:top w:val="single" w:sz="4" w:space="0" w:color="000000"/>
              <w:left w:val="single" w:sz="4" w:space="0" w:color="000000"/>
              <w:bottom w:val="single" w:sz="4" w:space="0" w:color="000000"/>
              <w:right w:val="single" w:sz="4" w:space="0" w:color="000000"/>
            </w:tcBorders>
          </w:tcPr>
          <w:p w:rsidR="009B6FFE" w:rsidRPr="002B13C7" w:rsidRDefault="009B6FFE" w:rsidP="00902281">
            <w:pPr>
              <w:spacing w:before="1" w:line="276" w:lineRule="auto"/>
              <w:ind w:left="103" w:right="389"/>
              <w:rPr>
                <w:rFonts w:eastAsia="Arial"/>
                <w:sz w:val="24"/>
                <w:szCs w:val="24"/>
              </w:rPr>
            </w:pPr>
            <w:r w:rsidRPr="008A3437">
              <w:rPr>
                <w:rFonts w:eastAsia="Arial"/>
                <w:sz w:val="24"/>
                <w:szCs w:val="24"/>
              </w:rPr>
              <w:t>I</w:t>
            </w:r>
            <w:r w:rsidRPr="008A3437">
              <w:rPr>
                <w:rFonts w:eastAsia="Arial"/>
                <w:spacing w:val="-1"/>
                <w:sz w:val="24"/>
                <w:szCs w:val="24"/>
              </w:rPr>
              <w:t>nde</w:t>
            </w:r>
            <w:r w:rsidRPr="008A3437">
              <w:rPr>
                <w:rFonts w:eastAsia="Arial"/>
                <w:spacing w:val="4"/>
                <w:sz w:val="24"/>
                <w:szCs w:val="24"/>
              </w:rPr>
              <w:t>k</w:t>
            </w:r>
            <w:r w:rsidRPr="008A3437">
              <w:rPr>
                <w:rFonts w:eastAsia="Arial"/>
                <w:sz w:val="24"/>
                <w:szCs w:val="24"/>
              </w:rPr>
              <w:t>s</w:t>
            </w:r>
            <w:r w:rsidRPr="008A3437">
              <w:rPr>
                <w:rFonts w:eastAsia="Arial"/>
                <w:spacing w:val="-4"/>
                <w:sz w:val="24"/>
                <w:szCs w:val="24"/>
              </w:rPr>
              <w:t xml:space="preserve"> </w:t>
            </w:r>
            <w:r w:rsidRPr="008A3437">
              <w:rPr>
                <w:rFonts w:eastAsia="Arial"/>
                <w:sz w:val="24"/>
                <w:szCs w:val="24"/>
              </w:rPr>
              <w:t>k</w:t>
            </w:r>
            <w:r w:rsidRPr="008A3437">
              <w:rPr>
                <w:rFonts w:eastAsia="Arial"/>
                <w:spacing w:val="-1"/>
                <w:sz w:val="24"/>
                <w:szCs w:val="24"/>
              </w:rPr>
              <w:t>e</w:t>
            </w:r>
            <w:r w:rsidRPr="008A3437">
              <w:rPr>
                <w:rFonts w:eastAsia="Arial"/>
                <w:spacing w:val="3"/>
                <w:sz w:val="24"/>
                <w:szCs w:val="24"/>
              </w:rPr>
              <w:t>p</w:t>
            </w:r>
            <w:r w:rsidRPr="008A3437">
              <w:rPr>
                <w:rFonts w:eastAsia="Arial"/>
                <w:spacing w:val="-1"/>
                <w:sz w:val="24"/>
                <w:szCs w:val="24"/>
              </w:rPr>
              <w:t>u</w:t>
            </w:r>
            <w:r w:rsidRPr="008A3437">
              <w:rPr>
                <w:rFonts w:eastAsia="Arial"/>
                <w:spacing w:val="3"/>
                <w:sz w:val="24"/>
                <w:szCs w:val="24"/>
              </w:rPr>
              <w:t>a</w:t>
            </w:r>
            <w:r w:rsidRPr="008A3437">
              <w:rPr>
                <w:rFonts w:eastAsia="Arial"/>
                <w:spacing w:val="-4"/>
                <w:sz w:val="24"/>
                <w:szCs w:val="24"/>
              </w:rPr>
              <w:t>s</w:t>
            </w:r>
            <w:r w:rsidRPr="008A3437">
              <w:rPr>
                <w:rFonts w:eastAsia="Arial"/>
                <w:spacing w:val="3"/>
                <w:sz w:val="24"/>
                <w:szCs w:val="24"/>
              </w:rPr>
              <w:t>a</w:t>
            </w:r>
            <w:r w:rsidRPr="008A3437">
              <w:rPr>
                <w:rFonts w:eastAsia="Arial"/>
                <w:sz w:val="24"/>
                <w:szCs w:val="24"/>
              </w:rPr>
              <w:t>n</w:t>
            </w:r>
            <w:r w:rsidRPr="008A3437">
              <w:rPr>
                <w:rFonts w:eastAsia="Arial"/>
                <w:spacing w:val="-1"/>
                <w:sz w:val="24"/>
                <w:szCs w:val="24"/>
              </w:rPr>
              <w:t xml:space="preserve"> </w:t>
            </w:r>
            <w:r w:rsidRPr="008A3437">
              <w:rPr>
                <w:rFonts w:eastAsia="Arial"/>
                <w:spacing w:val="2"/>
                <w:sz w:val="24"/>
                <w:szCs w:val="24"/>
              </w:rPr>
              <w:t>m</w:t>
            </w:r>
            <w:r w:rsidRPr="008A3437">
              <w:rPr>
                <w:rFonts w:eastAsia="Arial"/>
                <w:spacing w:val="-1"/>
                <w:sz w:val="24"/>
                <w:szCs w:val="24"/>
              </w:rPr>
              <w:t>a</w:t>
            </w:r>
            <w:r w:rsidRPr="008A3437">
              <w:rPr>
                <w:rFonts w:eastAsia="Arial"/>
                <w:sz w:val="24"/>
                <w:szCs w:val="24"/>
              </w:rPr>
              <w:t>s</w:t>
            </w:r>
            <w:r w:rsidRPr="008A3437">
              <w:rPr>
                <w:rFonts w:eastAsia="Arial"/>
                <w:spacing w:val="-4"/>
                <w:sz w:val="24"/>
                <w:szCs w:val="24"/>
              </w:rPr>
              <w:t>y</w:t>
            </w:r>
            <w:r w:rsidRPr="008A3437">
              <w:rPr>
                <w:rFonts w:eastAsia="Arial"/>
                <w:spacing w:val="3"/>
                <w:sz w:val="24"/>
                <w:szCs w:val="24"/>
              </w:rPr>
              <w:t>a</w:t>
            </w:r>
            <w:r w:rsidRPr="008A3437">
              <w:rPr>
                <w:rFonts w:eastAsia="Arial"/>
                <w:spacing w:val="-1"/>
                <w:sz w:val="24"/>
                <w:szCs w:val="24"/>
              </w:rPr>
              <w:t>ra</w:t>
            </w:r>
            <w:r w:rsidRPr="008A3437">
              <w:rPr>
                <w:rFonts w:eastAsia="Arial"/>
                <w:sz w:val="24"/>
                <w:szCs w:val="24"/>
              </w:rPr>
              <w:t>k</w:t>
            </w:r>
            <w:r w:rsidRPr="008A3437">
              <w:rPr>
                <w:rFonts w:eastAsia="Arial"/>
                <w:spacing w:val="-1"/>
                <w:sz w:val="24"/>
                <w:szCs w:val="24"/>
              </w:rPr>
              <w:t>a</w:t>
            </w:r>
            <w:r w:rsidRPr="008A3437">
              <w:rPr>
                <w:rFonts w:eastAsia="Arial"/>
                <w:sz w:val="24"/>
                <w:szCs w:val="24"/>
              </w:rPr>
              <w:t>t</w:t>
            </w:r>
            <w:r w:rsidR="00354B97" w:rsidRPr="00B15BAF">
              <w:rPr>
                <w:noProof/>
              </w:rPr>
              <w:drawing>
                <wp:anchor distT="0" distB="0" distL="114300" distR="114300" simplePos="0" relativeHeight="251706880" behindDoc="1" locked="0" layoutInCell="1" allowOverlap="1" wp14:anchorId="514C8B23" wp14:editId="0082A75E">
                  <wp:simplePos x="0" y="0"/>
                  <wp:positionH relativeFrom="page">
                    <wp:posOffset>-412750</wp:posOffset>
                  </wp:positionH>
                  <wp:positionV relativeFrom="paragraph">
                    <wp:posOffset>-285115</wp:posOffset>
                  </wp:positionV>
                  <wp:extent cx="3040380" cy="383286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0380" cy="3832860"/>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000000"/>
              <w:left w:val="single" w:sz="4" w:space="0" w:color="000000"/>
              <w:bottom w:val="single" w:sz="4" w:space="0" w:color="000000"/>
              <w:right w:val="single" w:sz="4" w:space="0" w:color="000000"/>
            </w:tcBorders>
          </w:tcPr>
          <w:p w:rsidR="009B6FFE" w:rsidRPr="002B13C7" w:rsidRDefault="009B6FFE" w:rsidP="00902281">
            <w:pPr>
              <w:spacing w:before="1" w:line="276" w:lineRule="auto"/>
              <w:ind w:left="463" w:right="389"/>
              <w:rPr>
                <w:rFonts w:eastAsia="Arial"/>
                <w:sz w:val="24"/>
                <w:szCs w:val="24"/>
              </w:rPr>
            </w:pPr>
            <w:r>
              <w:rPr>
                <w:rFonts w:eastAsia="Arial"/>
                <w:spacing w:val="-1"/>
                <w:sz w:val="24"/>
                <w:szCs w:val="24"/>
              </w:rPr>
              <w:t>100%</w:t>
            </w:r>
          </w:p>
        </w:tc>
        <w:tc>
          <w:tcPr>
            <w:tcW w:w="1276" w:type="dxa"/>
            <w:tcBorders>
              <w:top w:val="single" w:sz="4" w:space="0" w:color="000000"/>
              <w:left w:val="single" w:sz="4" w:space="0" w:color="000000"/>
              <w:bottom w:val="single" w:sz="4" w:space="0" w:color="000000"/>
              <w:right w:val="single" w:sz="4" w:space="0" w:color="000000"/>
            </w:tcBorders>
          </w:tcPr>
          <w:p w:rsidR="009B6FFE" w:rsidRDefault="009B6FFE" w:rsidP="00902281">
            <w:pPr>
              <w:spacing w:before="1" w:line="276" w:lineRule="auto"/>
              <w:ind w:right="389"/>
              <w:jc w:val="center"/>
              <w:rPr>
                <w:rFonts w:eastAsia="Arial"/>
                <w:spacing w:val="-1"/>
                <w:sz w:val="24"/>
                <w:szCs w:val="24"/>
              </w:rPr>
            </w:pPr>
            <w:r>
              <w:rPr>
                <w:rFonts w:eastAsia="Arial"/>
                <w:spacing w:val="-1"/>
                <w:sz w:val="24"/>
                <w:szCs w:val="24"/>
              </w:rPr>
              <w:t>100%</w:t>
            </w:r>
          </w:p>
        </w:tc>
      </w:tr>
      <w:tr w:rsidR="009B6FFE" w:rsidRPr="002B13C7" w:rsidTr="00902281">
        <w:trPr>
          <w:trHeight w:hRule="exact" w:val="1296"/>
        </w:trPr>
        <w:tc>
          <w:tcPr>
            <w:tcW w:w="3013" w:type="dxa"/>
            <w:tcBorders>
              <w:top w:val="single" w:sz="4" w:space="0" w:color="000000"/>
              <w:left w:val="single" w:sz="4" w:space="0" w:color="000000"/>
              <w:bottom w:val="single" w:sz="4" w:space="0" w:color="auto"/>
              <w:right w:val="single" w:sz="4" w:space="0" w:color="000000"/>
            </w:tcBorders>
          </w:tcPr>
          <w:p w:rsidR="009B6FFE" w:rsidRPr="002B13C7" w:rsidRDefault="00D71810" w:rsidP="00902281">
            <w:pPr>
              <w:spacing w:before="2" w:line="276" w:lineRule="auto"/>
              <w:ind w:left="99" w:right="389"/>
              <w:rPr>
                <w:rFonts w:eastAsia="Arial"/>
                <w:sz w:val="24"/>
                <w:szCs w:val="24"/>
              </w:rPr>
            </w:pPr>
            <w:r w:rsidRPr="00D71810">
              <w:rPr>
                <w:sz w:val="24"/>
                <w:szCs w:val="24"/>
              </w:rPr>
              <w:t>Meningkatkan kenyamanan, keamanan dan ketertiban wilayah</w:t>
            </w:r>
          </w:p>
        </w:tc>
        <w:tc>
          <w:tcPr>
            <w:tcW w:w="3088" w:type="dxa"/>
            <w:tcBorders>
              <w:top w:val="single" w:sz="4" w:space="0" w:color="000000"/>
              <w:left w:val="single" w:sz="4" w:space="0" w:color="000000"/>
              <w:bottom w:val="single" w:sz="4" w:space="0" w:color="auto"/>
              <w:right w:val="single" w:sz="4" w:space="0" w:color="000000"/>
            </w:tcBorders>
          </w:tcPr>
          <w:p w:rsidR="009B6FFE" w:rsidRPr="002B13C7" w:rsidRDefault="00D71810" w:rsidP="00902281">
            <w:pPr>
              <w:spacing w:before="2" w:line="276" w:lineRule="auto"/>
              <w:ind w:left="103" w:right="389"/>
              <w:rPr>
                <w:rFonts w:eastAsia="Arial"/>
                <w:sz w:val="24"/>
                <w:szCs w:val="24"/>
              </w:rPr>
            </w:pPr>
            <w:r w:rsidRPr="00D71810">
              <w:rPr>
                <w:rFonts w:eastAsia="Arial"/>
                <w:spacing w:val="-2"/>
                <w:sz w:val="24"/>
                <w:szCs w:val="24"/>
              </w:rPr>
              <w:t>Presentase ganguan keamanan yang terselesaikan/ dicegah</w:t>
            </w:r>
          </w:p>
        </w:tc>
        <w:tc>
          <w:tcPr>
            <w:tcW w:w="1559" w:type="dxa"/>
            <w:tcBorders>
              <w:top w:val="single" w:sz="4" w:space="0" w:color="000000"/>
              <w:left w:val="single" w:sz="4" w:space="0" w:color="000000"/>
              <w:bottom w:val="single" w:sz="4" w:space="0" w:color="auto"/>
              <w:right w:val="single" w:sz="4" w:space="0" w:color="000000"/>
            </w:tcBorders>
          </w:tcPr>
          <w:p w:rsidR="009B6FFE" w:rsidRPr="002B13C7" w:rsidRDefault="009B6FFE" w:rsidP="00902281">
            <w:pPr>
              <w:spacing w:before="2" w:line="276" w:lineRule="auto"/>
              <w:ind w:left="463" w:right="389"/>
              <w:rPr>
                <w:rFonts w:eastAsia="Arial"/>
                <w:sz w:val="24"/>
                <w:szCs w:val="24"/>
              </w:rPr>
            </w:pPr>
            <w:r>
              <w:rPr>
                <w:rFonts w:eastAsia="Arial"/>
                <w:spacing w:val="-1"/>
                <w:sz w:val="24"/>
                <w:szCs w:val="24"/>
              </w:rPr>
              <w:t>100</w:t>
            </w:r>
            <w:r w:rsidRPr="002B13C7">
              <w:rPr>
                <w:rFonts w:eastAsia="Arial"/>
                <w:spacing w:val="-1"/>
                <w:sz w:val="24"/>
                <w:szCs w:val="24"/>
              </w:rPr>
              <w:t>%</w:t>
            </w:r>
          </w:p>
        </w:tc>
        <w:tc>
          <w:tcPr>
            <w:tcW w:w="1276" w:type="dxa"/>
            <w:tcBorders>
              <w:top w:val="single" w:sz="4" w:space="0" w:color="000000"/>
              <w:left w:val="single" w:sz="4" w:space="0" w:color="000000"/>
              <w:bottom w:val="single" w:sz="4" w:space="0" w:color="auto"/>
              <w:right w:val="single" w:sz="4" w:space="0" w:color="000000"/>
            </w:tcBorders>
          </w:tcPr>
          <w:p w:rsidR="009B6FFE" w:rsidRDefault="009B6FFE" w:rsidP="00902281">
            <w:pPr>
              <w:spacing w:before="2" w:line="276" w:lineRule="auto"/>
              <w:ind w:right="389"/>
              <w:jc w:val="center"/>
              <w:rPr>
                <w:rFonts w:eastAsia="Arial"/>
                <w:spacing w:val="-1"/>
                <w:sz w:val="24"/>
                <w:szCs w:val="24"/>
              </w:rPr>
            </w:pPr>
            <w:r>
              <w:rPr>
                <w:rFonts w:eastAsia="Arial"/>
                <w:spacing w:val="-1"/>
                <w:sz w:val="24"/>
                <w:szCs w:val="24"/>
              </w:rPr>
              <w:t>100%</w:t>
            </w:r>
          </w:p>
        </w:tc>
      </w:tr>
      <w:tr w:rsidR="009B6FFE" w:rsidRPr="002B13C7" w:rsidTr="00902281">
        <w:trPr>
          <w:trHeight w:hRule="exact" w:val="1296"/>
        </w:trPr>
        <w:tc>
          <w:tcPr>
            <w:tcW w:w="3013" w:type="dxa"/>
            <w:tcBorders>
              <w:top w:val="single" w:sz="4" w:space="0" w:color="auto"/>
              <w:left w:val="single" w:sz="4" w:space="0" w:color="auto"/>
              <w:bottom w:val="single" w:sz="4" w:space="0" w:color="auto"/>
              <w:right w:val="single" w:sz="4" w:space="0" w:color="auto"/>
            </w:tcBorders>
          </w:tcPr>
          <w:p w:rsidR="009B6FFE" w:rsidRPr="008A3437" w:rsidRDefault="009B6FFE" w:rsidP="00902281">
            <w:pPr>
              <w:spacing w:before="2" w:line="276" w:lineRule="auto"/>
              <w:ind w:left="99" w:right="389"/>
              <w:rPr>
                <w:sz w:val="24"/>
                <w:szCs w:val="24"/>
              </w:rPr>
            </w:pPr>
            <w:r w:rsidRPr="008A3437">
              <w:rPr>
                <w:rFonts w:eastAsia="Arial"/>
                <w:spacing w:val="-1"/>
                <w:sz w:val="24"/>
                <w:szCs w:val="24"/>
              </w:rPr>
              <w:t>M</w:t>
            </w:r>
            <w:r w:rsidRPr="008A3437">
              <w:rPr>
                <w:rFonts w:eastAsia="Arial"/>
                <w:spacing w:val="3"/>
                <w:sz w:val="24"/>
                <w:szCs w:val="24"/>
              </w:rPr>
              <w:t>e</w:t>
            </w:r>
            <w:r w:rsidRPr="008A3437">
              <w:rPr>
                <w:rFonts w:eastAsia="Arial"/>
                <w:spacing w:val="-1"/>
                <w:sz w:val="24"/>
                <w:szCs w:val="24"/>
              </w:rPr>
              <w:t>n</w:t>
            </w:r>
            <w:r w:rsidRPr="008A3437">
              <w:rPr>
                <w:rFonts w:eastAsia="Arial"/>
                <w:sz w:val="24"/>
                <w:szCs w:val="24"/>
              </w:rPr>
              <w:t>i</w:t>
            </w:r>
            <w:r w:rsidRPr="008A3437">
              <w:rPr>
                <w:rFonts w:eastAsia="Arial"/>
                <w:spacing w:val="-5"/>
                <w:sz w:val="24"/>
                <w:szCs w:val="24"/>
              </w:rPr>
              <w:t>n</w:t>
            </w:r>
            <w:r w:rsidRPr="008A3437">
              <w:rPr>
                <w:rFonts w:eastAsia="Arial"/>
                <w:spacing w:val="-1"/>
                <w:sz w:val="24"/>
                <w:szCs w:val="24"/>
              </w:rPr>
              <w:t>g</w:t>
            </w:r>
            <w:r w:rsidRPr="008A3437">
              <w:rPr>
                <w:rFonts w:eastAsia="Arial"/>
                <w:sz w:val="24"/>
                <w:szCs w:val="24"/>
              </w:rPr>
              <w:t>k</w:t>
            </w:r>
            <w:r w:rsidRPr="008A3437">
              <w:rPr>
                <w:rFonts w:eastAsia="Arial"/>
                <w:spacing w:val="3"/>
                <w:sz w:val="24"/>
                <w:szCs w:val="24"/>
              </w:rPr>
              <w:t>a</w:t>
            </w:r>
            <w:r w:rsidRPr="008A3437">
              <w:rPr>
                <w:rFonts w:eastAsia="Arial"/>
                <w:sz w:val="24"/>
                <w:szCs w:val="24"/>
              </w:rPr>
              <w:t>tk</w:t>
            </w:r>
            <w:r w:rsidRPr="008A3437">
              <w:rPr>
                <w:rFonts w:eastAsia="Arial"/>
                <w:spacing w:val="3"/>
                <w:sz w:val="24"/>
                <w:szCs w:val="24"/>
              </w:rPr>
              <w:t>a</w:t>
            </w:r>
            <w:r w:rsidRPr="008A3437">
              <w:rPr>
                <w:rFonts w:eastAsia="Arial"/>
                <w:sz w:val="24"/>
                <w:szCs w:val="24"/>
              </w:rPr>
              <w:t>n</w:t>
            </w:r>
            <w:r w:rsidRPr="008A3437">
              <w:rPr>
                <w:rFonts w:eastAsia="Arial"/>
                <w:spacing w:val="-5"/>
                <w:sz w:val="24"/>
                <w:szCs w:val="24"/>
              </w:rPr>
              <w:t xml:space="preserve"> </w:t>
            </w:r>
            <w:r w:rsidRPr="008A3437">
              <w:rPr>
                <w:rFonts w:eastAsia="Arial"/>
                <w:sz w:val="24"/>
                <w:szCs w:val="24"/>
              </w:rPr>
              <w:t>c</w:t>
            </w:r>
            <w:r w:rsidRPr="008A3437">
              <w:rPr>
                <w:rFonts w:eastAsia="Arial"/>
                <w:spacing w:val="3"/>
                <w:sz w:val="24"/>
                <w:szCs w:val="24"/>
              </w:rPr>
              <w:t>a</w:t>
            </w:r>
            <w:r w:rsidRPr="008A3437">
              <w:rPr>
                <w:rFonts w:eastAsia="Arial"/>
                <w:spacing w:val="-1"/>
                <w:sz w:val="24"/>
                <w:szCs w:val="24"/>
              </w:rPr>
              <w:t>p</w:t>
            </w:r>
            <w:r w:rsidRPr="008A3437">
              <w:rPr>
                <w:rFonts w:eastAsia="Arial"/>
                <w:spacing w:val="3"/>
                <w:sz w:val="24"/>
                <w:szCs w:val="24"/>
              </w:rPr>
              <w:t>a</w:t>
            </w:r>
            <w:r w:rsidRPr="008A3437">
              <w:rPr>
                <w:rFonts w:eastAsia="Arial"/>
                <w:spacing w:val="-4"/>
                <w:sz w:val="24"/>
                <w:szCs w:val="24"/>
              </w:rPr>
              <w:t>i</w:t>
            </w:r>
            <w:r w:rsidRPr="008A3437">
              <w:rPr>
                <w:rFonts w:eastAsia="Arial"/>
                <w:spacing w:val="3"/>
                <w:sz w:val="24"/>
                <w:szCs w:val="24"/>
              </w:rPr>
              <w:t>a</w:t>
            </w:r>
            <w:r w:rsidRPr="008A3437">
              <w:rPr>
                <w:rFonts w:eastAsia="Arial"/>
                <w:sz w:val="24"/>
                <w:szCs w:val="24"/>
              </w:rPr>
              <w:t xml:space="preserve">n </w:t>
            </w:r>
            <w:r w:rsidRPr="008A3437">
              <w:rPr>
                <w:rFonts w:eastAsia="Arial"/>
                <w:spacing w:val="-1"/>
                <w:sz w:val="24"/>
                <w:szCs w:val="24"/>
              </w:rPr>
              <w:t>a</w:t>
            </w:r>
            <w:r w:rsidRPr="008A3437">
              <w:rPr>
                <w:rFonts w:eastAsia="Arial"/>
                <w:sz w:val="24"/>
                <w:szCs w:val="24"/>
              </w:rPr>
              <w:t>k</w:t>
            </w:r>
            <w:r w:rsidRPr="008A3437">
              <w:rPr>
                <w:rFonts w:eastAsia="Arial"/>
                <w:spacing w:val="-1"/>
                <w:sz w:val="24"/>
                <w:szCs w:val="24"/>
              </w:rPr>
              <w:t>un</w:t>
            </w:r>
            <w:r w:rsidRPr="008A3437">
              <w:rPr>
                <w:rFonts w:eastAsia="Arial"/>
                <w:sz w:val="24"/>
                <w:szCs w:val="24"/>
              </w:rPr>
              <w:t>t</w:t>
            </w:r>
            <w:r w:rsidRPr="008A3437">
              <w:rPr>
                <w:rFonts w:eastAsia="Arial"/>
                <w:spacing w:val="-1"/>
                <w:sz w:val="24"/>
                <w:szCs w:val="24"/>
              </w:rPr>
              <w:t>a</w:t>
            </w:r>
            <w:r w:rsidRPr="008A3437">
              <w:rPr>
                <w:rFonts w:eastAsia="Arial"/>
                <w:spacing w:val="3"/>
                <w:sz w:val="24"/>
                <w:szCs w:val="24"/>
              </w:rPr>
              <w:t>b</w:t>
            </w:r>
            <w:r w:rsidRPr="008A3437">
              <w:rPr>
                <w:rFonts w:eastAsia="Arial"/>
                <w:sz w:val="24"/>
                <w:szCs w:val="24"/>
              </w:rPr>
              <w:t>il</w:t>
            </w:r>
            <w:r w:rsidRPr="008A3437">
              <w:rPr>
                <w:rFonts w:eastAsia="Arial"/>
                <w:spacing w:val="-4"/>
                <w:sz w:val="24"/>
                <w:szCs w:val="24"/>
              </w:rPr>
              <w:t>i</w:t>
            </w:r>
            <w:r w:rsidRPr="008A3437">
              <w:rPr>
                <w:rFonts w:eastAsia="Arial"/>
                <w:sz w:val="24"/>
                <w:szCs w:val="24"/>
              </w:rPr>
              <w:t>t</w:t>
            </w:r>
            <w:r w:rsidRPr="008A3437">
              <w:rPr>
                <w:rFonts w:eastAsia="Arial"/>
                <w:spacing w:val="2"/>
                <w:sz w:val="24"/>
                <w:szCs w:val="24"/>
              </w:rPr>
              <w:t>a</w:t>
            </w:r>
            <w:r w:rsidRPr="008A3437">
              <w:rPr>
                <w:rFonts w:eastAsia="Arial"/>
                <w:sz w:val="24"/>
                <w:szCs w:val="24"/>
              </w:rPr>
              <w:t>s</w:t>
            </w:r>
            <w:r w:rsidRPr="008A3437">
              <w:rPr>
                <w:rFonts w:eastAsia="Arial"/>
                <w:spacing w:val="-4"/>
                <w:sz w:val="24"/>
                <w:szCs w:val="24"/>
              </w:rPr>
              <w:t xml:space="preserve"> </w:t>
            </w:r>
            <w:r w:rsidRPr="008A3437">
              <w:rPr>
                <w:rFonts w:eastAsia="Arial"/>
                <w:spacing w:val="4"/>
                <w:sz w:val="24"/>
                <w:szCs w:val="24"/>
              </w:rPr>
              <w:t>k</w:t>
            </w:r>
            <w:r w:rsidRPr="008A3437">
              <w:rPr>
                <w:rFonts w:eastAsia="Arial"/>
                <w:sz w:val="24"/>
                <w:szCs w:val="24"/>
              </w:rPr>
              <w:t>i</w:t>
            </w:r>
            <w:r w:rsidRPr="008A3437">
              <w:rPr>
                <w:rFonts w:eastAsia="Arial"/>
                <w:spacing w:val="-1"/>
                <w:sz w:val="24"/>
                <w:szCs w:val="24"/>
              </w:rPr>
              <w:t>ner</w:t>
            </w:r>
            <w:r w:rsidRPr="008A3437">
              <w:rPr>
                <w:rFonts w:eastAsia="Arial"/>
                <w:spacing w:val="4"/>
                <w:sz w:val="24"/>
                <w:szCs w:val="24"/>
              </w:rPr>
              <w:t>j</w:t>
            </w:r>
            <w:r w:rsidRPr="008A3437">
              <w:rPr>
                <w:rFonts w:eastAsia="Arial"/>
                <w:sz w:val="24"/>
                <w:szCs w:val="24"/>
              </w:rPr>
              <w:t>a</w:t>
            </w:r>
            <w:r w:rsidRPr="008A3437">
              <w:rPr>
                <w:rFonts w:eastAsia="Arial"/>
                <w:spacing w:val="-1"/>
                <w:sz w:val="24"/>
                <w:szCs w:val="24"/>
              </w:rPr>
              <w:t xml:space="preserve"> d</w:t>
            </w:r>
            <w:r w:rsidRPr="008A3437">
              <w:rPr>
                <w:rFonts w:eastAsia="Arial"/>
                <w:spacing w:val="3"/>
                <w:sz w:val="24"/>
                <w:szCs w:val="24"/>
              </w:rPr>
              <w:t>a</w:t>
            </w:r>
            <w:r w:rsidRPr="008A3437">
              <w:rPr>
                <w:rFonts w:eastAsia="Arial"/>
                <w:sz w:val="24"/>
                <w:szCs w:val="24"/>
              </w:rPr>
              <w:t>n k</w:t>
            </w:r>
            <w:r w:rsidRPr="008A3437">
              <w:rPr>
                <w:rFonts w:eastAsia="Arial"/>
                <w:spacing w:val="-1"/>
                <w:sz w:val="24"/>
                <w:szCs w:val="24"/>
              </w:rPr>
              <w:t>eu</w:t>
            </w:r>
            <w:r w:rsidRPr="008A3437">
              <w:rPr>
                <w:rFonts w:eastAsia="Arial"/>
                <w:spacing w:val="3"/>
                <w:sz w:val="24"/>
                <w:szCs w:val="24"/>
              </w:rPr>
              <w:t>a</w:t>
            </w:r>
            <w:r w:rsidRPr="008A3437">
              <w:rPr>
                <w:rFonts w:eastAsia="Arial"/>
                <w:spacing w:val="-5"/>
                <w:sz w:val="24"/>
                <w:szCs w:val="24"/>
              </w:rPr>
              <w:t>n</w:t>
            </w:r>
            <w:r w:rsidRPr="008A3437">
              <w:rPr>
                <w:rFonts w:eastAsia="Arial"/>
                <w:spacing w:val="-1"/>
                <w:sz w:val="24"/>
                <w:szCs w:val="24"/>
              </w:rPr>
              <w:t>g</w:t>
            </w:r>
            <w:r w:rsidRPr="008A3437">
              <w:rPr>
                <w:rFonts w:eastAsia="Arial"/>
                <w:spacing w:val="3"/>
                <w:sz w:val="24"/>
                <w:szCs w:val="24"/>
              </w:rPr>
              <w:t>a</w:t>
            </w:r>
            <w:r w:rsidRPr="008A3437">
              <w:rPr>
                <w:rFonts w:eastAsia="Arial"/>
                <w:sz w:val="24"/>
                <w:szCs w:val="24"/>
              </w:rPr>
              <w:t>n</w:t>
            </w:r>
          </w:p>
        </w:tc>
        <w:tc>
          <w:tcPr>
            <w:tcW w:w="3088" w:type="dxa"/>
            <w:tcBorders>
              <w:top w:val="single" w:sz="4" w:space="0" w:color="auto"/>
              <w:left w:val="single" w:sz="4" w:space="0" w:color="auto"/>
              <w:bottom w:val="single" w:sz="4" w:space="0" w:color="auto"/>
              <w:right w:val="single" w:sz="4" w:space="0" w:color="auto"/>
            </w:tcBorders>
          </w:tcPr>
          <w:p w:rsidR="009B6FFE" w:rsidRPr="002B13C7" w:rsidRDefault="009B6FFE" w:rsidP="00902281">
            <w:pPr>
              <w:spacing w:before="2" w:line="276" w:lineRule="auto"/>
              <w:ind w:left="103" w:right="389"/>
              <w:rPr>
                <w:rFonts w:eastAsia="Arial"/>
                <w:spacing w:val="-3"/>
                <w:sz w:val="24"/>
                <w:szCs w:val="24"/>
              </w:rPr>
            </w:pPr>
            <w:r w:rsidRPr="008A3437">
              <w:rPr>
                <w:rFonts w:eastAsia="Arial"/>
                <w:sz w:val="24"/>
                <w:szCs w:val="24"/>
              </w:rPr>
              <w:t>Ni</w:t>
            </w:r>
            <w:r w:rsidRPr="008A3437">
              <w:rPr>
                <w:rFonts w:eastAsia="Arial"/>
                <w:spacing w:val="-4"/>
                <w:sz w:val="24"/>
                <w:szCs w:val="24"/>
              </w:rPr>
              <w:t>l</w:t>
            </w:r>
            <w:r w:rsidRPr="008A3437">
              <w:rPr>
                <w:rFonts w:eastAsia="Arial"/>
                <w:spacing w:val="3"/>
                <w:sz w:val="24"/>
                <w:szCs w:val="24"/>
              </w:rPr>
              <w:t>a</w:t>
            </w:r>
            <w:r w:rsidRPr="008A3437">
              <w:rPr>
                <w:rFonts w:eastAsia="Arial"/>
                <w:sz w:val="24"/>
                <w:szCs w:val="24"/>
              </w:rPr>
              <w:t>i</w:t>
            </w:r>
            <w:r w:rsidRPr="008A3437">
              <w:rPr>
                <w:rFonts w:eastAsia="Arial"/>
                <w:spacing w:val="-3"/>
                <w:sz w:val="24"/>
                <w:szCs w:val="24"/>
              </w:rPr>
              <w:t xml:space="preserve"> </w:t>
            </w:r>
            <w:r w:rsidRPr="008A3437">
              <w:rPr>
                <w:rFonts w:eastAsia="Arial"/>
                <w:spacing w:val="-1"/>
                <w:sz w:val="24"/>
                <w:szCs w:val="24"/>
              </w:rPr>
              <w:t>a</w:t>
            </w:r>
            <w:r w:rsidRPr="008A3437">
              <w:rPr>
                <w:rFonts w:eastAsia="Arial"/>
                <w:spacing w:val="4"/>
                <w:sz w:val="24"/>
                <w:szCs w:val="24"/>
              </w:rPr>
              <w:t>k</w:t>
            </w:r>
            <w:r w:rsidRPr="008A3437">
              <w:rPr>
                <w:rFonts w:eastAsia="Arial"/>
                <w:spacing w:val="-1"/>
                <w:sz w:val="24"/>
                <w:szCs w:val="24"/>
              </w:rPr>
              <w:t>un</w:t>
            </w:r>
            <w:r w:rsidRPr="008A3437">
              <w:rPr>
                <w:rFonts w:eastAsia="Arial"/>
                <w:sz w:val="24"/>
                <w:szCs w:val="24"/>
              </w:rPr>
              <w:t>t</w:t>
            </w:r>
            <w:r w:rsidRPr="008A3437">
              <w:rPr>
                <w:rFonts w:eastAsia="Arial"/>
                <w:spacing w:val="-1"/>
                <w:sz w:val="24"/>
                <w:szCs w:val="24"/>
              </w:rPr>
              <w:t>a</w:t>
            </w:r>
            <w:r w:rsidRPr="008A3437">
              <w:rPr>
                <w:rFonts w:eastAsia="Arial"/>
                <w:spacing w:val="3"/>
                <w:sz w:val="24"/>
                <w:szCs w:val="24"/>
              </w:rPr>
              <w:t>b</w:t>
            </w:r>
            <w:r w:rsidRPr="008A3437">
              <w:rPr>
                <w:rFonts w:eastAsia="Arial"/>
                <w:sz w:val="24"/>
                <w:szCs w:val="24"/>
              </w:rPr>
              <w:t>il</w:t>
            </w:r>
            <w:r w:rsidRPr="008A3437">
              <w:rPr>
                <w:rFonts w:eastAsia="Arial"/>
                <w:spacing w:val="-4"/>
                <w:sz w:val="24"/>
                <w:szCs w:val="24"/>
              </w:rPr>
              <w:t>i</w:t>
            </w:r>
            <w:r w:rsidRPr="008A3437">
              <w:rPr>
                <w:rFonts w:eastAsia="Arial"/>
                <w:sz w:val="24"/>
                <w:szCs w:val="24"/>
              </w:rPr>
              <w:t>t</w:t>
            </w:r>
            <w:r w:rsidRPr="008A3437">
              <w:rPr>
                <w:rFonts w:eastAsia="Arial"/>
                <w:spacing w:val="2"/>
                <w:sz w:val="24"/>
                <w:szCs w:val="24"/>
              </w:rPr>
              <w:t>a</w:t>
            </w:r>
            <w:r w:rsidRPr="008A3437">
              <w:rPr>
                <w:rFonts w:eastAsia="Arial"/>
                <w:sz w:val="24"/>
                <w:szCs w:val="24"/>
              </w:rPr>
              <w:t>s</w:t>
            </w:r>
            <w:r w:rsidRPr="008A3437">
              <w:rPr>
                <w:rFonts w:eastAsia="Arial"/>
                <w:spacing w:val="-4"/>
                <w:sz w:val="24"/>
                <w:szCs w:val="24"/>
              </w:rPr>
              <w:t xml:space="preserve"> </w:t>
            </w:r>
            <w:r w:rsidRPr="008A3437">
              <w:rPr>
                <w:rFonts w:eastAsia="Arial"/>
                <w:spacing w:val="3"/>
                <w:sz w:val="24"/>
                <w:szCs w:val="24"/>
              </w:rPr>
              <w:t>k</w:t>
            </w:r>
            <w:r w:rsidRPr="008A3437">
              <w:rPr>
                <w:rFonts w:eastAsia="Arial"/>
                <w:sz w:val="24"/>
                <w:szCs w:val="24"/>
              </w:rPr>
              <w:t>i</w:t>
            </w:r>
            <w:r w:rsidRPr="008A3437">
              <w:rPr>
                <w:rFonts w:eastAsia="Arial"/>
                <w:spacing w:val="-1"/>
                <w:sz w:val="24"/>
                <w:szCs w:val="24"/>
              </w:rPr>
              <w:t>ner</w:t>
            </w:r>
            <w:r w:rsidRPr="008A3437">
              <w:rPr>
                <w:rFonts w:eastAsia="Arial"/>
                <w:spacing w:val="4"/>
                <w:sz w:val="24"/>
                <w:szCs w:val="24"/>
              </w:rPr>
              <w:t>j</w:t>
            </w:r>
            <w:r w:rsidRPr="008A3437">
              <w:rPr>
                <w:rFonts w:eastAsia="Arial"/>
                <w:sz w:val="24"/>
                <w:szCs w:val="24"/>
              </w:rPr>
              <w:t>a</w:t>
            </w:r>
          </w:p>
        </w:tc>
        <w:tc>
          <w:tcPr>
            <w:tcW w:w="1559" w:type="dxa"/>
            <w:tcBorders>
              <w:top w:val="single" w:sz="4" w:space="0" w:color="auto"/>
              <w:left w:val="single" w:sz="4" w:space="0" w:color="auto"/>
              <w:bottom w:val="single" w:sz="4" w:space="0" w:color="auto"/>
              <w:right w:val="single" w:sz="4" w:space="0" w:color="auto"/>
            </w:tcBorders>
          </w:tcPr>
          <w:p w:rsidR="009B6FFE" w:rsidRPr="002B13C7" w:rsidRDefault="009B6FFE" w:rsidP="00902281">
            <w:pPr>
              <w:spacing w:before="2" w:line="276" w:lineRule="auto"/>
              <w:ind w:left="463" w:right="389"/>
              <w:rPr>
                <w:rFonts w:eastAsia="Arial"/>
                <w:spacing w:val="-1"/>
                <w:sz w:val="24"/>
                <w:szCs w:val="24"/>
              </w:rPr>
            </w:pPr>
            <w:r>
              <w:rPr>
                <w:rFonts w:eastAsia="Arial"/>
                <w:spacing w:val="-1"/>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9B6FFE" w:rsidRDefault="009B6FFE" w:rsidP="00902281">
            <w:pPr>
              <w:spacing w:before="2" w:line="276" w:lineRule="auto"/>
              <w:ind w:right="389"/>
              <w:jc w:val="center"/>
              <w:rPr>
                <w:rFonts w:eastAsia="Arial"/>
                <w:spacing w:val="-1"/>
                <w:sz w:val="24"/>
                <w:szCs w:val="24"/>
              </w:rPr>
            </w:pPr>
            <w:r>
              <w:rPr>
                <w:rFonts w:eastAsia="Arial"/>
                <w:spacing w:val="-1"/>
                <w:sz w:val="24"/>
                <w:szCs w:val="24"/>
              </w:rPr>
              <w:t>100%</w:t>
            </w:r>
          </w:p>
        </w:tc>
      </w:tr>
    </w:tbl>
    <w:p w:rsidR="00902281" w:rsidRDefault="00902281" w:rsidP="00902281">
      <w:pPr>
        <w:spacing w:before="29" w:line="276" w:lineRule="auto"/>
        <w:ind w:right="389"/>
        <w:rPr>
          <w:rFonts w:ascii="Arial" w:eastAsia="Arial" w:hAnsi="Arial" w:cs="Arial"/>
          <w:b/>
          <w:sz w:val="24"/>
          <w:szCs w:val="24"/>
        </w:rPr>
      </w:pPr>
    </w:p>
    <w:p w:rsidR="00902281" w:rsidRDefault="009B6FFE" w:rsidP="00902281">
      <w:pPr>
        <w:pStyle w:val="ListParagraph"/>
        <w:numPr>
          <w:ilvl w:val="0"/>
          <w:numId w:val="4"/>
        </w:numPr>
        <w:spacing w:before="29" w:line="276" w:lineRule="auto"/>
        <w:ind w:right="389"/>
        <w:rPr>
          <w:rFonts w:eastAsia="Arial"/>
          <w:b/>
          <w:sz w:val="24"/>
          <w:szCs w:val="24"/>
        </w:rPr>
      </w:pPr>
      <w:r w:rsidRPr="00902281">
        <w:rPr>
          <w:rFonts w:eastAsia="Arial"/>
          <w:b/>
          <w:spacing w:val="-8"/>
          <w:sz w:val="24"/>
          <w:szCs w:val="24"/>
        </w:rPr>
        <w:t>A</w:t>
      </w:r>
      <w:r w:rsidRPr="00902281">
        <w:rPr>
          <w:rFonts w:eastAsia="Arial"/>
          <w:b/>
          <w:spacing w:val="3"/>
          <w:sz w:val="24"/>
          <w:szCs w:val="24"/>
        </w:rPr>
        <w:t>k</w:t>
      </w:r>
      <w:r w:rsidRPr="00902281">
        <w:rPr>
          <w:rFonts w:eastAsia="Arial"/>
          <w:b/>
          <w:sz w:val="24"/>
          <w:szCs w:val="24"/>
        </w:rPr>
        <w:t>un</w:t>
      </w:r>
      <w:r w:rsidRPr="00902281">
        <w:rPr>
          <w:rFonts w:eastAsia="Arial"/>
          <w:b/>
          <w:spacing w:val="-1"/>
          <w:sz w:val="24"/>
          <w:szCs w:val="24"/>
        </w:rPr>
        <w:t>t</w:t>
      </w:r>
      <w:r w:rsidRPr="00902281">
        <w:rPr>
          <w:rFonts w:eastAsia="Arial"/>
          <w:b/>
          <w:spacing w:val="1"/>
          <w:sz w:val="24"/>
          <w:szCs w:val="24"/>
        </w:rPr>
        <w:t>a</w:t>
      </w:r>
      <w:r w:rsidRPr="00902281">
        <w:rPr>
          <w:rFonts w:eastAsia="Arial"/>
          <w:b/>
          <w:sz w:val="24"/>
          <w:szCs w:val="24"/>
        </w:rPr>
        <w:t>bil</w:t>
      </w:r>
      <w:r w:rsidRPr="00902281">
        <w:rPr>
          <w:rFonts w:eastAsia="Arial"/>
          <w:b/>
          <w:spacing w:val="1"/>
          <w:sz w:val="24"/>
          <w:szCs w:val="24"/>
        </w:rPr>
        <w:t>i</w:t>
      </w:r>
      <w:r w:rsidRPr="00902281">
        <w:rPr>
          <w:rFonts w:eastAsia="Arial"/>
          <w:b/>
          <w:sz w:val="24"/>
          <w:szCs w:val="24"/>
        </w:rPr>
        <w:t>tas</w:t>
      </w:r>
      <w:r w:rsidRPr="00902281">
        <w:rPr>
          <w:rFonts w:eastAsia="Arial"/>
          <w:b/>
          <w:spacing w:val="1"/>
          <w:sz w:val="24"/>
          <w:szCs w:val="24"/>
        </w:rPr>
        <w:t xml:space="preserve"> </w:t>
      </w:r>
      <w:r w:rsidRPr="00902281">
        <w:rPr>
          <w:rFonts w:eastAsia="Arial"/>
          <w:b/>
          <w:sz w:val="24"/>
          <w:szCs w:val="24"/>
        </w:rPr>
        <w:t>K</w:t>
      </w:r>
      <w:r w:rsidRPr="00902281">
        <w:rPr>
          <w:rFonts w:eastAsia="Arial"/>
          <w:b/>
          <w:spacing w:val="1"/>
          <w:sz w:val="24"/>
          <w:szCs w:val="24"/>
        </w:rPr>
        <w:t>e</w:t>
      </w:r>
      <w:r w:rsidRPr="00902281">
        <w:rPr>
          <w:rFonts w:eastAsia="Arial"/>
          <w:b/>
          <w:spacing w:val="-3"/>
          <w:sz w:val="24"/>
          <w:szCs w:val="24"/>
        </w:rPr>
        <w:t>u</w:t>
      </w:r>
      <w:r w:rsidRPr="00902281">
        <w:rPr>
          <w:rFonts w:eastAsia="Arial"/>
          <w:b/>
          <w:spacing w:val="1"/>
          <w:sz w:val="24"/>
          <w:szCs w:val="24"/>
        </w:rPr>
        <w:t>a</w:t>
      </w:r>
      <w:r w:rsidRPr="00902281">
        <w:rPr>
          <w:rFonts w:eastAsia="Arial"/>
          <w:b/>
          <w:sz w:val="24"/>
          <w:szCs w:val="24"/>
        </w:rPr>
        <w:t>ngan</w:t>
      </w:r>
    </w:p>
    <w:p w:rsidR="00454ABE" w:rsidRDefault="00454ABE" w:rsidP="00454ABE">
      <w:pPr>
        <w:pStyle w:val="ListParagraph"/>
        <w:spacing w:line="360" w:lineRule="auto"/>
        <w:ind w:left="359" w:right="737" w:firstLine="229"/>
        <w:jc w:val="both"/>
        <w:rPr>
          <w:rFonts w:eastAsia="Arial"/>
          <w:sz w:val="24"/>
          <w:szCs w:val="24"/>
        </w:rPr>
      </w:pPr>
      <w:r w:rsidRPr="00454ABE">
        <w:rPr>
          <w:rFonts w:eastAsia="Arial"/>
          <w:sz w:val="24"/>
          <w:szCs w:val="24"/>
        </w:rPr>
        <w:t>Un</w:t>
      </w:r>
      <w:r w:rsidRPr="00454ABE">
        <w:rPr>
          <w:rFonts w:eastAsia="Arial"/>
          <w:spacing w:val="1"/>
          <w:sz w:val="24"/>
          <w:szCs w:val="24"/>
        </w:rPr>
        <w:t>tu</w:t>
      </w:r>
      <w:r w:rsidRPr="00454ABE">
        <w:rPr>
          <w:rFonts w:eastAsia="Arial"/>
          <w:sz w:val="24"/>
          <w:szCs w:val="24"/>
        </w:rPr>
        <w:t>k</w:t>
      </w:r>
      <w:r w:rsidRPr="00454ABE">
        <w:rPr>
          <w:rFonts w:eastAsia="Arial"/>
          <w:spacing w:val="65"/>
          <w:sz w:val="24"/>
          <w:szCs w:val="24"/>
        </w:rPr>
        <w:t xml:space="preserve"> </w:t>
      </w:r>
      <w:proofErr w:type="gramStart"/>
      <w:r w:rsidRPr="00454ABE">
        <w:rPr>
          <w:rFonts w:eastAsia="Arial"/>
          <w:spacing w:val="1"/>
          <w:sz w:val="24"/>
          <w:szCs w:val="24"/>
        </w:rPr>
        <w:t>m</w:t>
      </w:r>
      <w:r w:rsidRPr="00454ABE">
        <w:rPr>
          <w:rFonts w:eastAsia="Arial"/>
          <w:spacing w:val="-1"/>
          <w:sz w:val="24"/>
          <w:szCs w:val="24"/>
        </w:rPr>
        <w:t>e</w:t>
      </w:r>
      <w:r w:rsidRPr="00454ABE">
        <w:rPr>
          <w:rFonts w:eastAsia="Arial"/>
          <w:spacing w:val="1"/>
          <w:sz w:val="24"/>
          <w:szCs w:val="24"/>
        </w:rPr>
        <w:t>n</w:t>
      </w:r>
      <w:r w:rsidRPr="00454ABE">
        <w:rPr>
          <w:rFonts w:eastAsia="Arial"/>
          <w:sz w:val="24"/>
          <w:szCs w:val="24"/>
        </w:rPr>
        <w:t>c</w:t>
      </w:r>
      <w:r w:rsidRPr="00454ABE">
        <w:rPr>
          <w:rFonts w:eastAsia="Arial"/>
          <w:spacing w:val="1"/>
          <w:sz w:val="24"/>
          <w:szCs w:val="24"/>
        </w:rPr>
        <w:t>a</w:t>
      </w:r>
      <w:r w:rsidRPr="00454ABE">
        <w:rPr>
          <w:rFonts w:eastAsia="Arial"/>
          <w:spacing w:val="-1"/>
          <w:sz w:val="24"/>
          <w:szCs w:val="24"/>
        </w:rPr>
        <w:t>p</w:t>
      </w:r>
      <w:r w:rsidRPr="00454ABE">
        <w:rPr>
          <w:rFonts w:eastAsia="Arial"/>
          <w:spacing w:val="1"/>
          <w:sz w:val="24"/>
          <w:szCs w:val="24"/>
        </w:rPr>
        <w:t>a</w:t>
      </w:r>
      <w:r w:rsidRPr="00454ABE">
        <w:rPr>
          <w:rFonts w:eastAsia="Arial"/>
          <w:sz w:val="24"/>
          <w:szCs w:val="24"/>
        </w:rPr>
        <w:t xml:space="preserve">i </w:t>
      </w:r>
      <w:r w:rsidRPr="00454ABE">
        <w:rPr>
          <w:rFonts w:eastAsia="Arial"/>
          <w:spacing w:val="1"/>
          <w:sz w:val="24"/>
          <w:szCs w:val="24"/>
        </w:rPr>
        <w:t xml:space="preserve"> </w:t>
      </w:r>
      <w:r w:rsidRPr="00454ABE">
        <w:rPr>
          <w:rFonts w:eastAsia="Arial"/>
          <w:sz w:val="24"/>
          <w:szCs w:val="24"/>
        </w:rPr>
        <w:t>in</w:t>
      </w:r>
      <w:r w:rsidRPr="00454ABE">
        <w:rPr>
          <w:rFonts w:eastAsia="Arial"/>
          <w:spacing w:val="1"/>
          <w:sz w:val="24"/>
          <w:szCs w:val="24"/>
        </w:rPr>
        <w:t>d</w:t>
      </w:r>
      <w:r w:rsidRPr="00454ABE">
        <w:rPr>
          <w:rFonts w:eastAsia="Arial"/>
          <w:sz w:val="24"/>
          <w:szCs w:val="24"/>
        </w:rPr>
        <w:t>i</w:t>
      </w:r>
      <w:r w:rsidRPr="00454ABE">
        <w:rPr>
          <w:rFonts w:eastAsia="Arial"/>
          <w:spacing w:val="-3"/>
          <w:sz w:val="24"/>
          <w:szCs w:val="24"/>
        </w:rPr>
        <w:t>k</w:t>
      </w:r>
      <w:r w:rsidRPr="00454ABE">
        <w:rPr>
          <w:rFonts w:eastAsia="Arial"/>
          <w:spacing w:val="1"/>
          <w:sz w:val="24"/>
          <w:szCs w:val="24"/>
        </w:rPr>
        <w:t>a</w:t>
      </w:r>
      <w:r w:rsidRPr="00454ABE">
        <w:rPr>
          <w:rFonts w:eastAsia="Arial"/>
          <w:sz w:val="24"/>
          <w:szCs w:val="24"/>
        </w:rPr>
        <w:t>t</w:t>
      </w:r>
      <w:r w:rsidRPr="00454ABE">
        <w:rPr>
          <w:rFonts w:eastAsia="Arial"/>
          <w:spacing w:val="1"/>
          <w:sz w:val="24"/>
          <w:szCs w:val="24"/>
        </w:rPr>
        <w:t>o</w:t>
      </w:r>
      <w:r w:rsidRPr="00454ABE">
        <w:rPr>
          <w:rFonts w:eastAsia="Arial"/>
          <w:sz w:val="24"/>
          <w:szCs w:val="24"/>
        </w:rPr>
        <w:t>r</w:t>
      </w:r>
      <w:proofErr w:type="gramEnd"/>
      <w:r w:rsidRPr="00454ABE">
        <w:rPr>
          <w:rFonts w:eastAsia="Arial"/>
          <w:sz w:val="24"/>
          <w:szCs w:val="24"/>
        </w:rPr>
        <w:t xml:space="preserve">  k</w:t>
      </w:r>
      <w:r w:rsidRPr="00454ABE">
        <w:rPr>
          <w:rFonts w:eastAsia="Arial"/>
          <w:spacing w:val="-1"/>
          <w:sz w:val="24"/>
          <w:szCs w:val="24"/>
        </w:rPr>
        <w:t>e</w:t>
      </w:r>
      <w:r w:rsidRPr="00454ABE">
        <w:rPr>
          <w:rFonts w:eastAsia="Arial"/>
          <w:spacing w:val="1"/>
          <w:sz w:val="24"/>
          <w:szCs w:val="24"/>
        </w:rPr>
        <w:t>be</w:t>
      </w:r>
      <w:r w:rsidRPr="00454ABE">
        <w:rPr>
          <w:rFonts w:eastAsia="Arial"/>
          <w:sz w:val="24"/>
          <w:szCs w:val="24"/>
        </w:rPr>
        <w:t>r</w:t>
      </w:r>
      <w:r w:rsidRPr="00454ABE">
        <w:rPr>
          <w:rFonts w:eastAsia="Arial"/>
          <w:spacing w:val="-2"/>
          <w:sz w:val="24"/>
          <w:szCs w:val="24"/>
        </w:rPr>
        <w:t>h</w:t>
      </w:r>
      <w:r w:rsidRPr="00454ABE">
        <w:rPr>
          <w:rFonts w:eastAsia="Arial"/>
          <w:spacing w:val="1"/>
          <w:sz w:val="24"/>
          <w:szCs w:val="24"/>
        </w:rPr>
        <w:t>a</w:t>
      </w:r>
      <w:r w:rsidRPr="00454ABE">
        <w:rPr>
          <w:rFonts w:eastAsia="Arial"/>
          <w:sz w:val="24"/>
          <w:szCs w:val="24"/>
        </w:rPr>
        <w:t>si</w:t>
      </w:r>
      <w:r w:rsidRPr="00454ABE">
        <w:rPr>
          <w:rFonts w:eastAsia="Arial"/>
          <w:spacing w:val="-1"/>
          <w:sz w:val="24"/>
          <w:szCs w:val="24"/>
        </w:rPr>
        <w:t>l</w:t>
      </w:r>
      <w:r w:rsidRPr="00454ABE">
        <w:rPr>
          <w:rFonts w:eastAsia="Arial"/>
          <w:spacing w:val="1"/>
          <w:sz w:val="24"/>
          <w:szCs w:val="24"/>
        </w:rPr>
        <w:t>a</w:t>
      </w:r>
      <w:r w:rsidRPr="00454ABE">
        <w:rPr>
          <w:rFonts w:eastAsia="Arial"/>
          <w:sz w:val="24"/>
          <w:szCs w:val="24"/>
        </w:rPr>
        <w:t xml:space="preserve">n </w:t>
      </w:r>
      <w:r w:rsidRPr="00454ABE">
        <w:rPr>
          <w:rFonts w:eastAsia="Arial"/>
          <w:spacing w:val="2"/>
          <w:sz w:val="24"/>
          <w:szCs w:val="24"/>
        </w:rPr>
        <w:t xml:space="preserve"> </w:t>
      </w:r>
      <w:r w:rsidRPr="00454ABE">
        <w:rPr>
          <w:rFonts w:eastAsia="Arial"/>
          <w:spacing w:val="-2"/>
          <w:sz w:val="24"/>
          <w:szCs w:val="24"/>
        </w:rPr>
        <w:t>s</w:t>
      </w:r>
      <w:r w:rsidRPr="00454ABE">
        <w:rPr>
          <w:rFonts w:eastAsia="Arial"/>
          <w:spacing w:val="1"/>
          <w:sz w:val="24"/>
          <w:szCs w:val="24"/>
        </w:rPr>
        <w:t>e</w:t>
      </w:r>
      <w:r w:rsidRPr="00454ABE">
        <w:rPr>
          <w:rFonts w:eastAsia="Arial"/>
          <w:spacing w:val="-1"/>
          <w:sz w:val="24"/>
          <w:szCs w:val="24"/>
        </w:rPr>
        <w:t>b</w:t>
      </w:r>
      <w:r w:rsidRPr="00454ABE">
        <w:rPr>
          <w:rFonts w:eastAsia="Arial"/>
          <w:spacing w:val="1"/>
          <w:sz w:val="24"/>
          <w:szCs w:val="24"/>
        </w:rPr>
        <w:t>a</w:t>
      </w:r>
      <w:r w:rsidRPr="00454ABE">
        <w:rPr>
          <w:rFonts w:eastAsia="Arial"/>
          <w:spacing w:val="-1"/>
          <w:sz w:val="24"/>
          <w:szCs w:val="24"/>
        </w:rPr>
        <w:t>g</w:t>
      </w:r>
      <w:r w:rsidRPr="00454ABE">
        <w:rPr>
          <w:rFonts w:eastAsia="Arial"/>
          <w:spacing w:val="1"/>
          <w:sz w:val="24"/>
          <w:szCs w:val="24"/>
        </w:rPr>
        <w:t>a</w:t>
      </w:r>
      <w:r w:rsidRPr="00454ABE">
        <w:rPr>
          <w:rFonts w:eastAsia="Arial"/>
          <w:sz w:val="24"/>
          <w:szCs w:val="24"/>
        </w:rPr>
        <w:t>i</w:t>
      </w:r>
      <w:r w:rsidRPr="00454ABE">
        <w:rPr>
          <w:rFonts w:eastAsia="Arial"/>
          <w:spacing w:val="1"/>
          <w:sz w:val="24"/>
          <w:szCs w:val="24"/>
        </w:rPr>
        <w:t>ma</w:t>
      </w:r>
      <w:r w:rsidRPr="00454ABE">
        <w:rPr>
          <w:rFonts w:eastAsia="Arial"/>
          <w:spacing w:val="-1"/>
          <w:sz w:val="24"/>
          <w:szCs w:val="24"/>
        </w:rPr>
        <w:t>n</w:t>
      </w:r>
      <w:r w:rsidRPr="00454ABE">
        <w:rPr>
          <w:rFonts w:eastAsia="Arial"/>
          <w:sz w:val="24"/>
          <w:szCs w:val="24"/>
        </w:rPr>
        <w:t xml:space="preserve">a </w:t>
      </w:r>
      <w:r w:rsidRPr="00454ABE">
        <w:rPr>
          <w:rFonts w:eastAsia="Arial"/>
          <w:spacing w:val="2"/>
          <w:sz w:val="24"/>
          <w:szCs w:val="24"/>
        </w:rPr>
        <w:t xml:space="preserve"> </w:t>
      </w:r>
      <w:r w:rsidRPr="00454ABE">
        <w:rPr>
          <w:rFonts w:eastAsia="Arial"/>
          <w:spacing w:val="-2"/>
          <w:sz w:val="24"/>
          <w:szCs w:val="24"/>
        </w:rPr>
        <w:t>y</w:t>
      </w:r>
      <w:r w:rsidRPr="00454ABE">
        <w:rPr>
          <w:rFonts w:eastAsia="Arial"/>
          <w:spacing w:val="1"/>
          <w:sz w:val="24"/>
          <w:szCs w:val="24"/>
        </w:rPr>
        <w:t>an</w:t>
      </w:r>
      <w:r w:rsidRPr="00454ABE">
        <w:rPr>
          <w:rFonts w:eastAsia="Arial"/>
          <w:sz w:val="24"/>
          <w:szCs w:val="24"/>
        </w:rPr>
        <w:t>g  t</w:t>
      </w:r>
      <w:r w:rsidRPr="00454ABE">
        <w:rPr>
          <w:rFonts w:eastAsia="Arial"/>
          <w:spacing w:val="1"/>
          <w:sz w:val="24"/>
          <w:szCs w:val="24"/>
        </w:rPr>
        <w:t>e</w:t>
      </w:r>
      <w:r w:rsidRPr="00454ABE">
        <w:rPr>
          <w:rFonts w:eastAsia="Arial"/>
          <w:spacing w:val="-3"/>
          <w:sz w:val="24"/>
          <w:szCs w:val="24"/>
        </w:rPr>
        <w:t>l</w:t>
      </w:r>
      <w:r w:rsidRPr="00454ABE">
        <w:rPr>
          <w:rFonts w:eastAsia="Arial"/>
          <w:spacing w:val="-1"/>
          <w:sz w:val="24"/>
          <w:szCs w:val="24"/>
        </w:rPr>
        <w:t>a</w:t>
      </w:r>
      <w:r w:rsidRPr="00454ABE">
        <w:rPr>
          <w:rFonts w:eastAsia="Arial"/>
          <w:sz w:val="24"/>
          <w:szCs w:val="24"/>
        </w:rPr>
        <w:t xml:space="preserve">h </w:t>
      </w:r>
      <w:r w:rsidRPr="00454ABE">
        <w:rPr>
          <w:rFonts w:eastAsia="Arial"/>
          <w:spacing w:val="1"/>
          <w:sz w:val="24"/>
          <w:szCs w:val="24"/>
        </w:rPr>
        <w:t>d</w:t>
      </w:r>
      <w:r w:rsidRPr="00454ABE">
        <w:rPr>
          <w:rFonts w:eastAsia="Arial"/>
          <w:sz w:val="24"/>
          <w:szCs w:val="24"/>
        </w:rPr>
        <w:t>iuraik</w:t>
      </w:r>
      <w:r w:rsidRPr="00454ABE">
        <w:rPr>
          <w:rFonts w:eastAsia="Arial"/>
          <w:spacing w:val="1"/>
          <w:sz w:val="24"/>
          <w:szCs w:val="24"/>
        </w:rPr>
        <w:t>a</w:t>
      </w:r>
      <w:r w:rsidRPr="00454ABE">
        <w:rPr>
          <w:rFonts w:eastAsia="Arial"/>
          <w:sz w:val="24"/>
          <w:szCs w:val="24"/>
        </w:rPr>
        <w:t>n</w:t>
      </w:r>
      <w:r w:rsidRPr="00454ABE">
        <w:rPr>
          <w:rFonts w:eastAsia="Arial"/>
          <w:spacing w:val="2"/>
          <w:sz w:val="24"/>
          <w:szCs w:val="24"/>
        </w:rPr>
        <w:t xml:space="preserve"> </w:t>
      </w:r>
      <w:r w:rsidRPr="00454ABE">
        <w:rPr>
          <w:rFonts w:eastAsia="Arial"/>
          <w:spacing w:val="1"/>
          <w:sz w:val="24"/>
          <w:szCs w:val="24"/>
        </w:rPr>
        <w:t>p</w:t>
      </w:r>
      <w:r w:rsidRPr="00454ABE">
        <w:rPr>
          <w:rFonts w:eastAsia="Arial"/>
          <w:spacing w:val="-1"/>
          <w:sz w:val="24"/>
          <w:szCs w:val="24"/>
        </w:rPr>
        <w:t>a</w:t>
      </w:r>
      <w:r w:rsidRPr="00454ABE">
        <w:rPr>
          <w:rFonts w:eastAsia="Arial"/>
          <w:spacing w:val="1"/>
          <w:sz w:val="24"/>
          <w:szCs w:val="24"/>
        </w:rPr>
        <w:t>d</w:t>
      </w:r>
      <w:r w:rsidRPr="00454ABE">
        <w:rPr>
          <w:rFonts w:eastAsia="Arial"/>
          <w:sz w:val="24"/>
          <w:szCs w:val="24"/>
        </w:rPr>
        <w:t>a</w:t>
      </w:r>
      <w:r w:rsidRPr="00454ABE">
        <w:rPr>
          <w:rFonts w:eastAsia="Arial"/>
          <w:spacing w:val="2"/>
          <w:sz w:val="24"/>
          <w:szCs w:val="24"/>
        </w:rPr>
        <w:t xml:space="preserve"> </w:t>
      </w:r>
      <w:r w:rsidRPr="00454ABE">
        <w:rPr>
          <w:rFonts w:eastAsia="Arial"/>
          <w:spacing w:val="-1"/>
          <w:sz w:val="24"/>
          <w:szCs w:val="24"/>
        </w:rPr>
        <w:t>b</w:t>
      </w:r>
      <w:r w:rsidRPr="00454ABE">
        <w:rPr>
          <w:rFonts w:eastAsia="Arial"/>
          <w:spacing w:val="1"/>
          <w:sz w:val="24"/>
          <w:szCs w:val="24"/>
        </w:rPr>
        <w:t>a</w:t>
      </w:r>
      <w:r w:rsidRPr="00454ABE">
        <w:rPr>
          <w:rFonts w:eastAsia="Arial"/>
          <w:spacing w:val="-1"/>
          <w:sz w:val="24"/>
          <w:szCs w:val="24"/>
        </w:rPr>
        <w:t>g</w:t>
      </w:r>
      <w:r w:rsidRPr="00454ABE">
        <w:rPr>
          <w:rFonts w:eastAsia="Arial"/>
          <w:sz w:val="24"/>
          <w:szCs w:val="24"/>
        </w:rPr>
        <w:t>ian</w:t>
      </w:r>
      <w:r w:rsidRPr="00454ABE">
        <w:rPr>
          <w:rFonts w:eastAsia="Arial"/>
          <w:spacing w:val="5"/>
          <w:sz w:val="24"/>
          <w:szCs w:val="24"/>
        </w:rPr>
        <w:t xml:space="preserve"> </w:t>
      </w:r>
      <w:r w:rsidRPr="00454ABE">
        <w:rPr>
          <w:rFonts w:eastAsia="Arial"/>
          <w:spacing w:val="-1"/>
          <w:sz w:val="24"/>
          <w:szCs w:val="24"/>
        </w:rPr>
        <w:t>d</w:t>
      </w:r>
      <w:r w:rsidRPr="00454ABE">
        <w:rPr>
          <w:rFonts w:eastAsia="Arial"/>
          <w:spacing w:val="1"/>
          <w:sz w:val="24"/>
          <w:szCs w:val="24"/>
        </w:rPr>
        <w:t>ep</w:t>
      </w:r>
      <w:r w:rsidRPr="00454ABE">
        <w:rPr>
          <w:rFonts w:eastAsia="Arial"/>
          <w:spacing w:val="-1"/>
          <w:sz w:val="24"/>
          <w:szCs w:val="24"/>
        </w:rPr>
        <w:t>a</w:t>
      </w:r>
      <w:r w:rsidRPr="00454ABE">
        <w:rPr>
          <w:rFonts w:eastAsia="Arial"/>
          <w:spacing w:val="1"/>
          <w:sz w:val="24"/>
          <w:szCs w:val="24"/>
        </w:rPr>
        <w:t>n</w:t>
      </w:r>
      <w:r w:rsidRPr="00454ABE">
        <w:rPr>
          <w:rFonts w:eastAsia="Arial"/>
          <w:sz w:val="24"/>
          <w:szCs w:val="24"/>
        </w:rPr>
        <w:t>,</w:t>
      </w:r>
      <w:r w:rsidRPr="00454ABE">
        <w:rPr>
          <w:rFonts w:eastAsia="Arial"/>
          <w:spacing w:val="2"/>
          <w:sz w:val="24"/>
          <w:szCs w:val="24"/>
        </w:rPr>
        <w:t xml:space="preserve"> </w:t>
      </w:r>
      <w:r w:rsidRPr="00454ABE">
        <w:rPr>
          <w:rFonts w:eastAsia="Arial"/>
          <w:sz w:val="24"/>
          <w:szCs w:val="24"/>
        </w:rPr>
        <w:t>s</w:t>
      </w:r>
      <w:r w:rsidRPr="00454ABE">
        <w:rPr>
          <w:rFonts w:eastAsia="Arial"/>
          <w:spacing w:val="1"/>
          <w:sz w:val="24"/>
          <w:szCs w:val="24"/>
        </w:rPr>
        <w:t>e</w:t>
      </w:r>
      <w:r w:rsidRPr="00454ABE">
        <w:rPr>
          <w:rFonts w:eastAsia="Arial"/>
          <w:sz w:val="24"/>
          <w:szCs w:val="24"/>
        </w:rPr>
        <w:t xml:space="preserve">lain </w:t>
      </w:r>
      <w:r w:rsidRPr="00454ABE">
        <w:rPr>
          <w:rFonts w:eastAsia="Arial"/>
          <w:spacing w:val="3"/>
          <w:sz w:val="24"/>
          <w:szCs w:val="24"/>
        </w:rPr>
        <w:t>f</w:t>
      </w:r>
      <w:r w:rsidRPr="00454ABE">
        <w:rPr>
          <w:rFonts w:eastAsia="Arial"/>
          <w:spacing w:val="1"/>
          <w:sz w:val="24"/>
          <w:szCs w:val="24"/>
        </w:rPr>
        <w:t>a</w:t>
      </w:r>
      <w:r w:rsidRPr="00454ABE">
        <w:rPr>
          <w:rFonts w:eastAsia="Arial"/>
          <w:spacing w:val="-2"/>
          <w:sz w:val="24"/>
          <w:szCs w:val="24"/>
        </w:rPr>
        <w:t>kt</w:t>
      </w:r>
      <w:r w:rsidRPr="00454ABE">
        <w:rPr>
          <w:rFonts w:eastAsia="Arial"/>
          <w:spacing w:val="1"/>
          <w:sz w:val="24"/>
          <w:szCs w:val="24"/>
        </w:rPr>
        <w:t>o</w:t>
      </w:r>
      <w:r w:rsidRPr="00454ABE">
        <w:rPr>
          <w:rFonts w:eastAsia="Arial"/>
          <w:sz w:val="24"/>
          <w:szCs w:val="24"/>
        </w:rPr>
        <w:t>r</w:t>
      </w:r>
      <w:r w:rsidRPr="00454ABE">
        <w:rPr>
          <w:rFonts w:eastAsia="Arial"/>
          <w:spacing w:val="3"/>
          <w:sz w:val="24"/>
          <w:szCs w:val="24"/>
        </w:rPr>
        <w:t xml:space="preserve"> </w:t>
      </w:r>
      <w:r w:rsidRPr="00454ABE">
        <w:rPr>
          <w:rFonts w:eastAsia="Arial"/>
          <w:spacing w:val="1"/>
          <w:sz w:val="24"/>
          <w:szCs w:val="24"/>
        </w:rPr>
        <w:t>p</w:t>
      </w:r>
      <w:r w:rsidRPr="00454ABE">
        <w:rPr>
          <w:rFonts w:eastAsia="Arial"/>
          <w:spacing w:val="-1"/>
          <w:sz w:val="24"/>
          <w:szCs w:val="24"/>
        </w:rPr>
        <w:t>e</w:t>
      </w:r>
      <w:r w:rsidRPr="00454ABE">
        <w:rPr>
          <w:rFonts w:eastAsia="Arial"/>
          <w:spacing w:val="1"/>
          <w:sz w:val="24"/>
          <w:szCs w:val="24"/>
        </w:rPr>
        <w:t>n</w:t>
      </w:r>
      <w:r w:rsidRPr="00454ABE">
        <w:rPr>
          <w:rFonts w:eastAsia="Arial"/>
          <w:spacing w:val="-1"/>
          <w:sz w:val="24"/>
          <w:szCs w:val="24"/>
        </w:rPr>
        <w:t>d</w:t>
      </w:r>
      <w:r w:rsidRPr="00454ABE">
        <w:rPr>
          <w:rFonts w:eastAsia="Arial"/>
          <w:spacing w:val="1"/>
          <w:sz w:val="24"/>
          <w:szCs w:val="24"/>
        </w:rPr>
        <w:t>u</w:t>
      </w:r>
      <w:r w:rsidRPr="00454ABE">
        <w:rPr>
          <w:rFonts w:eastAsia="Arial"/>
          <w:sz w:val="24"/>
          <w:szCs w:val="24"/>
        </w:rPr>
        <w:t>k</w:t>
      </w:r>
      <w:r w:rsidRPr="00454ABE">
        <w:rPr>
          <w:rFonts w:eastAsia="Arial"/>
          <w:spacing w:val="1"/>
          <w:sz w:val="24"/>
          <w:szCs w:val="24"/>
        </w:rPr>
        <w:t>un</w:t>
      </w:r>
      <w:r w:rsidRPr="00454ABE">
        <w:rPr>
          <w:rFonts w:eastAsia="Arial"/>
          <w:sz w:val="24"/>
          <w:szCs w:val="24"/>
        </w:rPr>
        <w:t xml:space="preserve">g </w:t>
      </w:r>
      <w:r w:rsidRPr="00454ABE">
        <w:rPr>
          <w:rFonts w:eastAsia="Arial"/>
          <w:spacing w:val="1"/>
          <w:sz w:val="24"/>
          <w:szCs w:val="24"/>
        </w:rPr>
        <w:t>ma</w:t>
      </w:r>
      <w:r w:rsidRPr="00454ABE">
        <w:rPr>
          <w:rFonts w:eastAsia="Arial"/>
          <w:spacing w:val="-2"/>
          <w:sz w:val="24"/>
          <w:szCs w:val="24"/>
        </w:rPr>
        <w:t>k</w:t>
      </w:r>
      <w:r w:rsidRPr="00454ABE">
        <w:rPr>
          <w:rFonts w:eastAsia="Arial"/>
          <w:sz w:val="24"/>
          <w:szCs w:val="24"/>
        </w:rPr>
        <w:t>a</w:t>
      </w:r>
      <w:r w:rsidRPr="00454ABE">
        <w:rPr>
          <w:rFonts w:eastAsia="Arial"/>
          <w:spacing w:val="2"/>
          <w:sz w:val="24"/>
          <w:szCs w:val="24"/>
        </w:rPr>
        <w:t xml:space="preserve"> </w:t>
      </w:r>
      <w:r w:rsidRPr="00454ABE">
        <w:rPr>
          <w:rFonts w:eastAsia="Arial"/>
          <w:spacing w:val="1"/>
          <w:sz w:val="24"/>
          <w:szCs w:val="24"/>
        </w:rPr>
        <w:t>a</w:t>
      </w:r>
      <w:r w:rsidRPr="00454ABE">
        <w:rPr>
          <w:rFonts w:eastAsia="Arial"/>
          <w:sz w:val="24"/>
          <w:szCs w:val="24"/>
        </w:rPr>
        <w:t>s</w:t>
      </w:r>
      <w:r w:rsidRPr="00454ABE">
        <w:rPr>
          <w:rFonts w:eastAsia="Arial"/>
          <w:spacing w:val="-1"/>
          <w:sz w:val="24"/>
          <w:szCs w:val="24"/>
        </w:rPr>
        <w:t>p</w:t>
      </w:r>
      <w:r w:rsidRPr="00454ABE">
        <w:rPr>
          <w:rFonts w:eastAsia="Arial"/>
          <w:spacing w:val="1"/>
          <w:sz w:val="24"/>
          <w:szCs w:val="24"/>
        </w:rPr>
        <w:t>e</w:t>
      </w:r>
      <w:r w:rsidRPr="00454ABE">
        <w:rPr>
          <w:rFonts w:eastAsia="Arial"/>
          <w:sz w:val="24"/>
          <w:szCs w:val="24"/>
        </w:rPr>
        <w:t>k k</w:t>
      </w:r>
      <w:r w:rsidRPr="00454ABE">
        <w:rPr>
          <w:rFonts w:eastAsia="Arial"/>
          <w:spacing w:val="1"/>
          <w:sz w:val="24"/>
          <w:szCs w:val="24"/>
        </w:rPr>
        <w:t>eu</w:t>
      </w:r>
      <w:r w:rsidRPr="00454ABE">
        <w:rPr>
          <w:rFonts w:eastAsia="Arial"/>
          <w:spacing w:val="-1"/>
          <w:sz w:val="24"/>
          <w:szCs w:val="24"/>
        </w:rPr>
        <w:t>a</w:t>
      </w:r>
      <w:r w:rsidRPr="00454ABE">
        <w:rPr>
          <w:rFonts w:eastAsia="Arial"/>
          <w:spacing w:val="1"/>
          <w:sz w:val="24"/>
          <w:szCs w:val="24"/>
        </w:rPr>
        <w:t>n</w:t>
      </w:r>
      <w:r w:rsidRPr="00454ABE">
        <w:rPr>
          <w:rFonts w:eastAsia="Arial"/>
          <w:spacing w:val="-1"/>
          <w:sz w:val="24"/>
          <w:szCs w:val="24"/>
        </w:rPr>
        <w:t>g</w:t>
      </w:r>
      <w:r w:rsidRPr="00454ABE">
        <w:rPr>
          <w:rFonts w:eastAsia="Arial"/>
          <w:spacing w:val="1"/>
          <w:sz w:val="24"/>
          <w:szCs w:val="24"/>
        </w:rPr>
        <w:t>a</w:t>
      </w:r>
      <w:r w:rsidRPr="00454ABE">
        <w:rPr>
          <w:rFonts w:eastAsia="Arial"/>
          <w:sz w:val="24"/>
          <w:szCs w:val="24"/>
        </w:rPr>
        <w:t>n</w:t>
      </w:r>
      <w:r w:rsidRPr="00454ABE">
        <w:rPr>
          <w:rFonts w:eastAsia="Arial"/>
          <w:spacing w:val="3"/>
          <w:sz w:val="24"/>
          <w:szCs w:val="24"/>
        </w:rPr>
        <w:t xml:space="preserve"> </w:t>
      </w:r>
      <w:r w:rsidRPr="00454ABE">
        <w:rPr>
          <w:rFonts w:eastAsia="Arial"/>
          <w:sz w:val="24"/>
          <w:szCs w:val="24"/>
        </w:rPr>
        <w:t>s</w:t>
      </w:r>
      <w:r w:rsidRPr="00454ABE">
        <w:rPr>
          <w:rFonts w:eastAsia="Arial"/>
          <w:spacing w:val="1"/>
          <w:sz w:val="24"/>
          <w:szCs w:val="24"/>
        </w:rPr>
        <w:t>an</w:t>
      </w:r>
      <w:r w:rsidRPr="00454ABE">
        <w:rPr>
          <w:rFonts w:eastAsia="Arial"/>
          <w:spacing w:val="-1"/>
          <w:sz w:val="24"/>
          <w:szCs w:val="24"/>
        </w:rPr>
        <w:t>g</w:t>
      </w:r>
      <w:r w:rsidRPr="00454ABE">
        <w:rPr>
          <w:rFonts w:eastAsia="Arial"/>
          <w:spacing w:val="1"/>
          <w:sz w:val="24"/>
          <w:szCs w:val="24"/>
        </w:rPr>
        <w:t>a</w:t>
      </w:r>
      <w:r w:rsidRPr="00454ABE">
        <w:rPr>
          <w:rFonts w:eastAsia="Arial"/>
          <w:sz w:val="24"/>
          <w:szCs w:val="24"/>
        </w:rPr>
        <w:t xml:space="preserve">t </w:t>
      </w:r>
      <w:r w:rsidRPr="00454ABE">
        <w:rPr>
          <w:rFonts w:eastAsia="Arial"/>
          <w:spacing w:val="1"/>
          <w:sz w:val="24"/>
          <w:szCs w:val="24"/>
        </w:rPr>
        <w:t>be</w:t>
      </w:r>
      <w:r w:rsidRPr="00454ABE">
        <w:rPr>
          <w:rFonts w:eastAsia="Arial"/>
          <w:spacing w:val="-3"/>
          <w:sz w:val="24"/>
          <w:szCs w:val="24"/>
        </w:rPr>
        <w:t>r</w:t>
      </w:r>
      <w:r w:rsidRPr="00454ABE">
        <w:rPr>
          <w:rFonts w:eastAsia="Arial"/>
          <w:spacing w:val="1"/>
          <w:sz w:val="24"/>
          <w:szCs w:val="24"/>
        </w:rPr>
        <w:t>pen</w:t>
      </w:r>
      <w:r w:rsidRPr="00454ABE">
        <w:rPr>
          <w:rFonts w:eastAsia="Arial"/>
          <w:spacing w:val="-1"/>
          <w:sz w:val="24"/>
          <w:szCs w:val="24"/>
        </w:rPr>
        <w:t>g</w:t>
      </w:r>
      <w:r w:rsidRPr="00454ABE">
        <w:rPr>
          <w:rFonts w:eastAsia="Arial"/>
          <w:spacing w:val="1"/>
          <w:sz w:val="24"/>
          <w:szCs w:val="24"/>
        </w:rPr>
        <w:t>a</w:t>
      </w:r>
      <w:r w:rsidRPr="00454ABE">
        <w:rPr>
          <w:rFonts w:eastAsia="Arial"/>
          <w:sz w:val="24"/>
          <w:szCs w:val="24"/>
        </w:rPr>
        <w:t>ruh</w:t>
      </w:r>
      <w:r w:rsidRPr="00454ABE">
        <w:rPr>
          <w:rFonts w:eastAsia="Arial"/>
          <w:spacing w:val="1"/>
          <w:sz w:val="24"/>
          <w:szCs w:val="24"/>
        </w:rPr>
        <w:t xml:space="preserve"> un</w:t>
      </w:r>
      <w:r w:rsidRPr="00454ABE">
        <w:rPr>
          <w:rFonts w:eastAsia="Arial"/>
          <w:spacing w:val="-2"/>
          <w:sz w:val="24"/>
          <w:szCs w:val="24"/>
        </w:rPr>
        <w:t>t</w:t>
      </w:r>
      <w:r w:rsidRPr="00454ABE">
        <w:rPr>
          <w:rFonts w:eastAsia="Arial"/>
          <w:spacing w:val="1"/>
          <w:sz w:val="24"/>
          <w:szCs w:val="24"/>
        </w:rPr>
        <w:t>u</w:t>
      </w:r>
      <w:r w:rsidRPr="00454ABE">
        <w:rPr>
          <w:rFonts w:eastAsia="Arial"/>
          <w:sz w:val="24"/>
          <w:szCs w:val="24"/>
        </w:rPr>
        <w:t xml:space="preserve">k </w:t>
      </w:r>
      <w:r w:rsidRPr="00454ABE">
        <w:rPr>
          <w:rFonts w:eastAsia="Arial"/>
          <w:spacing w:val="1"/>
          <w:sz w:val="24"/>
          <w:szCs w:val="24"/>
        </w:rPr>
        <w:t>me</w:t>
      </w:r>
      <w:r w:rsidRPr="00454ABE">
        <w:rPr>
          <w:rFonts w:eastAsia="Arial"/>
          <w:spacing w:val="-1"/>
          <w:sz w:val="24"/>
          <w:szCs w:val="24"/>
        </w:rPr>
        <w:t>n</w:t>
      </w:r>
      <w:r w:rsidRPr="00454ABE">
        <w:rPr>
          <w:rFonts w:eastAsia="Arial"/>
          <w:sz w:val="24"/>
          <w:szCs w:val="24"/>
        </w:rPr>
        <w:t>c</w:t>
      </w:r>
      <w:r w:rsidRPr="00454ABE">
        <w:rPr>
          <w:rFonts w:eastAsia="Arial"/>
          <w:spacing w:val="1"/>
          <w:sz w:val="24"/>
          <w:szCs w:val="24"/>
        </w:rPr>
        <w:t>apa</w:t>
      </w:r>
      <w:r w:rsidRPr="00454ABE">
        <w:rPr>
          <w:rFonts w:eastAsia="Arial"/>
          <w:sz w:val="24"/>
          <w:szCs w:val="24"/>
        </w:rPr>
        <w:t>i</w:t>
      </w:r>
      <w:r w:rsidRPr="00454ABE">
        <w:rPr>
          <w:rFonts w:eastAsia="Arial"/>
          <w:spacing w:val="2"/>
          <w:sz w:val="24"/>
          <w:szCs w:val="24"/>
        </w:rPr>
        <w:t xml:space="preserve"> </w:t>
      </w:r>
      <w:r w:rsidRPr="00454ABE">
        <w:rPr>
          <w:rFonts w:eastAsia="Arial"/>
          <w:sz w:val="24"/>
          <w:szCs w:val="24"/>
        </w:rPr>
        <w:t>i</w:t>
      </w:r>
      <w:r w:rsidRPr="00454ABE">
        <w:rPr>
          <w:rFonts w:eastAsia="Arial"/>
          <w:spacing w:val="-2"/>
          <w:sz w:val="24"/>
          <w:szCs w:val="24"/>
        </w:rPr>
        <w:t>n</w:t>
      </w:r>
      <w:r w:rsidRPr="00454ABE">
        <w:rPr>
          <w:rFonts w:eastAsia="Arial"/>
          <w:spacing w:val="1"/>
          <w:sz w:val="24"/>
          <w:szCs w:val="24"/>
        </w:rPr>
        <w:t>d</w:t>
      </w:r>
      <w:r w:rsidRPr="00454ABE">
        <w:rPr>
          <w:rFonts w:eastAsia="Arial"/>
          <w:sz w:val="24"/>
          <w:szCs w:val="24"/>
        </w:rPr>
        <w:t>ika</w:t>
      </w:r>
      <w:r w:rsidRPr="00454ABE">
        <w:rPr>
          <w:rFonts w:eastAsia="Arial"/>
          <w:spacing w:val="1"/>
          <w:sz w:val="24"/>
          <w:szCs w:val="24"/>
        </w:rPr>
        <w:t>to</w:t>
      </w:r>
      <w:r w:rsidRPr="00454ABE">
        <w:rPr>
          <w:rFonts w:eastAsia="Arial"/>
          <w:sz w:val="24"/>
          <w:szCs w:val="24"/>
        </w:rPr>
        <w:t>r</w:t>
      </w:r>
      <w:r w:rsidRPr="00454ABE">
        <w:rPr>
          <w:rFonts w:eastAsia="Arial"/>
          <w:spacing w:val="1"/>
          <w:sz w:val="24"/>
          <w:szCs w:val="24"/>
        </w:rPr>
        <w:t xml:space="preserve"> </w:t>
      </w:r>
      <w:r w:rsidRPr="00454ABE">
        <w:rPr>
          <w:rFonts w:eastAsia="Arial"/>
          <w:sz w:val="24"/>
          <w:szCs w:val="24"/>
        </w:rPr>
        <w:t>k</w:t>
      </w:r>
      <w:r w:rsidRPr="00454ABE">
        <w:rPr>
          <w:rFonts w:eastAsia="Arial"/>
          <w:spacing w:val="-1"/>
          <w:sz w:val="24"/>
          <w:szCs w:val="24"/>
        </w:rPr>
        <w:t>e</w:t>
      </w:r>
      <w:r w:rsidRPr="00454ABE">
        <w:rPr>
          <w:rFonts w:eastAsia="Arial"/>
          <w:spacing w:val="1"/>
          <w:sz w:val="24"/>
          <w:szCs w:val="24"/>
        </w:rPr>
        <w:t>be</w:t>
      </w:r>
      <w:r w:rsidRPr="00454ABE">
        <w:rPr>
          <w:rFonts w:eastAsia="Arial"/>
          <w:spacing w:val="-3"/>
          <w:sz w:val="24"/>
          <w:szCs w:val="24"/>
        </w:rPr>
        <w:t>r</w:t>
      </w:r>
      <w:r w:rsidRPr="00454ABE">
        <w:rPr>
          <w:rFonts w:eastAsia="Arial"/>
          <w:spacing w:val="1"/>
          <w:sz w:val="24"/>
          <w:szCs w:val="24"/>
        </w:rPr>
        <w:t>ha</w:t>
      </w:r>
      <w:r w:rsidRPr="00454ABE">
        <w:rPr>
          <w:rFonts w:eastAsia="Arial"/>
          <w:sz w:val="24"/>
          <w:szCs w:val="24"/>
        </w:rPr>
        <w:t>si</w:t>
      </w:r>
      <w:r w:rsidRPr="00454ABE">
        <w:rPr>
          <w:rFonts w:eastAsia="Arial"/>
          <w:spacing w:val="-1"/>
          <w:sz w:val="24"/>
          <w:szCs w:val="24"/>
        </w:rPr>
        <w:t>la</w:t>
      </w:r>
      <w:r w:rsidRPr="00454ABE">
        <w:rPr>
          <w:rFonts w:eastAsia="Arial"/>
          <w:sz w:val="24"/>
          <w:szCs w:val="24"/>
        </w:rPr>
        <w:t xml:space="preserve">n </w:t>
      </w:r>
      <w:r w:rsidRPr="00454ABE">
        <w:rPr>
          <w:rFonts w:eastAsia="Arial"/>
          <w:spacing w:val="1"/>
          <w:sz w:val="24"/>
          <w:szCs w:val="24"/>
        </w:rPr>
        <w:t>d</w:t>
      </w:r>
      <w:r w:rsidRPr="00454ABE">
        <w:rPr>
          <w:rFonts w:eastAsia="Arial"/>
          <w:sz w:val="24"/>
          <w:szCs w:val="24"/>
        </w:rPr>
        <w:t>i</w:t>
      </w:r>
      <w:r w:rsidRPr="00454ABE">
        <w:rPr>
          <w:rFonts w:eastAsia="Arial"/>
          <w:spacing w:val="1"/>
          <w:sz w:val="24"/>
          <w:szCs w:val="24"/>
        </w:rPr>
        <w:t>ma</w:t>
      </w:r>
      <w:r w:rsidRPr="00454ABE">
        <w:rPr>
          <w:rFonts w:eastAsia="Arial"/>
          <w:sz w:val="24"/>
          <w:szCs w:val="24"/>
        </w:rPr>
        <w:t>k</w:t>
      </w:r>
      <w:r w:rsidRPr="00454ABE">
        <w:rPr>
          <w:rFonts w:eastAsia="Arial"/>
          <w:spacing w:val="-2"/>
          <w:sz w:val="24"/>
          <w:szCs w:val="24"/>
        </w:rPr>
        <w:t>s</w:t>
      </w:r>
      <w:r w:rsidRPr="00454ABE">
        <w:rPr>
          <w:rFonts w:eastAsia="Arial"/>
          <w:spacing w:val="1"/>
          <w:sz w:val="24"/>
          <w:szCs w:val="24"/>
        </w:rPr>
        <w:t>ud</w:t>
      </w:r>
      <w:r w:rsidRPr="00454ABE">
        <w:rPr>
          <w:rFonts w:eastAsia="Arial"/>
          <w:sz w:val="24"/>
          <w:szCs w:val="24"/>
        </w:rPr>
        <w:t xml:space="preserve">. </w:t>
      </w:r>
      <w:r w:rsidRPr="00454ABE">
        <w:rPr>
          <w:rFonts w:eastAsia="Arial"/>
          <w:spacing w:val="16"/>
          <w:sz w:val="24"/>
          <w:szCs w:val="24"/>
        </w:rPr>
        <w:t xml:space="preserve"> </w:t>
      </w:r>
      <w:proofErr w:type="gramStart"/>
      <w:r w:rsidRPr="00454ABE">
        <w:rPr>
          <w:rFonts w:eastAsia="Arial"/>
          <w:spacing w:val="-2"/>
          <w:sz w:val="24"/>
          <w:szCs w:val="24"/>
        </w:rPr>
        <w:t>O</w:t>
      </w:r>
      <w:r w:rsidRPr="00454ABE">
        <w:rPr>
          <w:rFonts w:eastAsia="Arial"/>
          <w:spacing w:val="1"/>
          <w:sz w:val="24"/>
          <w:szCs w:val="24"/>
        </w:rPr>
        <w:t>pe</w:t>
      </w:r>
      <w:r w:rsidRPr="00454ABE">
        <w:rPr>
          <w:rFonts w:eastAsia="Arial"/>
          <w:sz w:val="24"/>
          <w:szCs w:val="24"/>
        </w:rPr>
        <w:t>rasi</w:t>
      </w:r>
      <w:r w:rsidRPr="00454ABE">
        <w:rPr>
          <w:rFonts w:eastAsia="Arial"/>
          <w:spacing w:val="-2"/>
          <w:sz w:val="24"/>
          <w:szCs w:val="24"/>
        </w:rPr>
        <w:t>o</w:t>
      </w:r>
      <w:r w:rsidRPr="00454ABE">
        <w:rPr>
          <w:rFonts w:eastAsia="Arial"/>
          <w:spacing w:val="-1"/>
          <w:sz w:val="24"/>
          <w:szCs w:val="24"/>
        </w:rPr>
        <w:t>n</w:t>
      </w:r>
      <w:r w:rsidRPr="00454ABE">
        <w:rPr>
          <w:rFonts w:eastAsia="Arial"/>
          <w:spacing w:val="1"/>
          <w:sz w:val="24"/>
          <w:szCs w:val="24"/>
        </w:rPr>
        <w:t>a</w:t>
      </w:r>
      <w:r w:rsidRPr="00454ABE">
        <w:rPr>
          <w:rFonts w:eastAsia="Arial"/>
          <w:sz w:val="24"/>
          <w:szCs w:val="24"/>
        </w:rPr>
        <w:t xml:space="preserve">l </w:t>
      </w:r>
      <w:r w:rsidRPr="00454ABE">
        <w:rPr>
          <w:rFonts w:eastAsia="Arial"/>
          <w:spacing w:val="15"/>
          <w:sz w:val="24"/>
          <w:szCs w:val="24"/>
        </w:rPr>
        <w:t xml:space="preserve"> </w:t>
      </w:r>
      <w:r w:rsidRPr="00454ABE">
        <w:rPr>
          <w:rFonts w:eastAsia="Arial"/>
          <w:sz w:val="24"/>
          <w:szCs w:val="24"/>
        </w:rPr>
        <w:t>k</w:t>
      </w:r>
      <w:r w:rsidRPr="00454ABE">
        <w:rPr>
          <w:rFonts w:eastAsia="Arial"/>
          <w:spacing w:val="1"/>
          <w:sz w:val="24"/>
          <w:szCs w:val="24"/>
        </w:rPr>
        <w:t>e</w:t>
      </w:r>
      <w:r w:rsidRPr="00454ABE">
        <w:rPr>
          <w:rFonts w:eastAsia="Arial"/>
          <w:spacing w:val="-1"/>
          <w:sz w:val="24"/>
          <w:szCs w:val="24"/>
        </w:rPr>
        <w:t>g</w:t>
      </w:r>
      <w:r w:rsidRPr="00454ABE">
        <w:rPr>
          <w:rFonts w:eastAsia="Arial"/>
          <w:sz w:val="24"/>
          <w:szCs w:val="24"/>
        </w:rPr>
        <w:t>ia</w:t>
      </w:r>
      <w:r w:rsidRPr="00454ABE">
        <w:rPr>
          <w:rFonts w:eastAsia="Arial"/>
          <w:spacing w:val="1"/>
          <w:sz w:val="24"/>
          <w:szCs w:val="24"/>
        </w:rPr>
        <w:t>ta</w:t>
      </w:r>
      <w:r w:rsidRPr="00454ABE">
        <w:rPr>
          <w:rFonts w:eastAsia="Arial"/>
          <w:sz w:val="24"/>
          <w:szCs w:val="24"/>
        </w:rPr>
        <w:t>n</w:t>
      </w:r>
      <w:proofErr w:type="gramEnd"/>
      <w:r w:rsidRPr="00454ABE">
        <w:rPr>
          <w:rFonts w:eastAsia="Arial"/>
          <w:sz w:val="24"/>
          <w:szCs w:val="24"/>
        </w:rPr>
        <w:t xml:space="preserve"> </w:t>
      </w:r>
      <w:r w:rsidRPr="00454ABE">
        <w:rPr>
          <w:rFonts w:eastAsia="Arial"/>
          <w:spacing w:val="16"/>
          <w:sz w:val="24"/>
          <w:szCs w:val="24"/>
        </w:rPr>
        <w:t xml:space="preserve"> </w:t>
      </w:r>
      <w:r w:rsidRPr="00454ABE">
        <w:rPr>
          <w:rFonts w:eastAsia="Arial"/>
          <w:spacing w:val="-1"/>
          <w:sz w:val="24"/>
          <w:szCs w:val="24"/>
        </w:rPr>
        <w:t>d</w:t>
      </w:r>
      <w:r w:rsidRPr="00454ABE">
        <w:rPr>
          <w:rFonts w:eastAsia="Arial"/>
          <w:spacing w:val="1"/>
          <w:sz w:val="24"/>
          <w:szCs w:val="24"/>
        </w:rPr>
        <w:t>a</w:t>
      </w:r>
      <w:r w:rsidRPr="00454ABE">
        <w:rPr>
          <w:rFonts w:eastAsia="Arial"/>
          <w:spacing w:val="-1"/>
          <w:sz w:val="24"/>
          <w:szCs w:val="24"/>
        </w:rPr>
        <w:t>p</w:t>
      </w:r>
      <w:r w:rsidRPr="00454ABE">
        <w:rPr>
          <w:rFonts w:eastAsia="Arial"/>
          <w:spacing w:val="1"/>
          <w:sz w:val="24"/>
          <w:szCs w:val="24"/>
        </w:rPr>
        <w:t>a</w:t>
      </w:r>
      <w:r w:rsidRPr="00454ABE">
        <w:rPr>
          <w:rFonts w:eastAsia="Arial"/>
          <w:sz w:val="24"/>
          <w:szCs w:val="24"/>
        </w:rPr>
        <w:t xml:space="preserve">t </w:t>
      </w:r>
      <w:r w:rsidRPr="00454ABE">
        <w:rPr>
          <w:rFonts w:eastAsia="Arial"/>
          <w:spacing w:val="16"/>
          <w:sz w:val="24"/>
          <w:szCs w:val="24"/>
        </w:rPr>
        <w:t xml:space="preserve"> </w:t>
      </w:r>
      <w:r w:rsidRPr="00454ABE">
        <w:rPr>
          <w:rFonts w:eastAsia="Arial"/>
          <w:spacing w:val="1"/>
          <w:sz w:val="24"/>
          <w:szCs w:val="24"/>
        </w:rPr>
        <w:t>d</w:t>
      </w:r>
      <w:r w:rsidRPr="00454ABE">
        <w:rPr>
          <w:rFonts w:eastAsia="Arial"/>
          <w:sz w:val="24"/>
          <w:szCs w:val="24"/>
        </w:rPr>
        <w:t>i</w:t>
      </w:r>
      <w:r w:rsidRPr="00454ABE">
        <w:rPr>
          <w:rFonts w:eastAsia="Arial"/>
          <w:spacing w:val="-3"/>
          <w:sz w:val="24"/>
          <w:szCs w:val="24"/>
        </w:rPr>
        <w:t>l</w:t>
      </w:r>
      <w:r w:rsidRPr="00454ABE">
        <w:rPr>
          <w:rFonts w:eastAsia="Arial"/>
          <w:spacing w:val="1"/>
          <w:sz w:val="24"/>
          <w:szCs w:val="24"/>
        </w:rPr>
        <w:t>a</w:t>
      </w:r>
      <w:r w:rsidRPr="00454ABE">
        <w:rPr>
          <w:rFonts w:eastAsia="Arial"/>
          <w:sz w:val="24"/>
          <w:szCs w:val="24"/>
        </w:rPr>
        <w:t>ks</w:t>
      </w:r>
      <w:r w:rsidRPr="00454ABE">
        <w:rPr>
          <w:rFonts w:eastAsia="Arial"/>
          <w:spacing w:val="1"/>
          <w:sz w:val="24"/>
          <w:szCs w:val="24"/>
        </w:rPr>
        <w:t>a</w:t>
      </w:r>
      <w:r w:rsidRPr="00454ABE">
        <w:rPr>
          <w:rFonts w:eastAsia="Arial"/>
          <w:spacing w:val="-1"/>
          <w:sz w:val="24"/>
          <w:szCs w:val="24"/>
        </w:rPr>
        <w:t>n</w:t>
      </w:r>
      <w:r w:rsidRPr="00454ABE">
        <w:rPr>
          <w:rFonts w:eastAsia="Arial"/>
          <w:spacing w:val="1"/>
          <w:sz w:val="24"/>
          <w:szCs w:val="24"/>
        </w:rPr>
        <w:t>a</w:t>
      </w:r>
      <w:r w:rsidRPr="00454ABE">
        <w:rPr>
          <w:rFonts w:eastAsia="Arial"/>
          <w:sz w:val="24"/>
          <w:szCs w:val="24"/>
        </w:rPr>
        <w:t>k</w:t>
      </w:r>
      <w:r w:rsidRPr="00454ABE">
        <w:rPr>
          <w:rFonts w:eastAsia="Arial"/>
          <w:spacing w:val="1"/>
          <w:sz w:val="24"/>
          <w:szCs w:val="24"/>
        </w:rPr>
        <w:t>a</w:t>
      </w:r>
      <w:r w:rsidRPr="00454ABE">
        <w:rPr>
          <w:rFonts w:eastAsia="Arial"/>
          <w:sz w:val="24"/>
          <w:szCs w:val="24"/>
        </w:rPr>
        <w:t xml:space="preserve">n </w:t>
      </w:r>
      <w:r w:rsidRPr="00454ABE">
        <w:rPr>
          <w:rFonts w:eastAsia="Arial"/>
          <w:spacing w:val="14"/>
          <w:sz w:val="24"/>
          <w:szCs w:val="24"/>
        </w:rPr>
        <w:t xml:space="preserve"> </w:t>
      </w:r>
      <w:r w:rsidRPr="00454ABE">
        <w:rPr>
          <w:rFonts w:eastAsia="Arial"/>
          <w:spacing w:val="1"/>
          <w:sz w:val="24"/>
          <w:szCs w:val="24"/>
        </w:rPr>
        <w:t>ap</w:t>
      </w:r>
      <w:r w:rsidRPr="00454ABE">
        <w:rPr>
          <w:rFonts w:eastAsia="Arial"/>
          <w:spacing w:val="-1"/>
          <w:sz w:val="24"/>
          <w:szCs w:val="24"/>
        </w:rPr>
        <w:t>a</w:t>
      </w:r>
      <w:r w:rsidRPr="00454ABE">
        <w:rPr>
          <w:rFonts w:eastAsia="Arial"/>
          <w:spacing w:val="1"/>
          <w:sz w:val="24"/>
          <w:szCs w:val="24"/>
        </w:rPr>
        <w:t>b</w:t>
      </w:r>
      <w:r w:rsidRPr="00454ABE">
        <w:rPr>
          <w:rFonts w:eastAsia="Arial"/>
          <w:sz w:val="24"/>
          <w:szCs w:val="24"/>
        </w:rPr>
        <w:t>i</w:t>
      </w:r>
      <w:r w:rsidRPr="00454ABE">
        <w:rPr>
          <w:rFonts w:eastAsia="Arial"/>
          <w:spacing w:val="-1"/>
          <w:sz w:val="24"/>
          <w:szCs w:val="24"/>
        </w:rPr>
        <w:t>l</w:t>
      </w:r>
      <w:r w:rsidRPr="00454ABE">
        <w:rPr>
          <w:rFonts w:eastAsia="Arial"/>
          <w:sz w:val="24"/>
          <w:szCs w:val="24"/>
        </w:rPr>
        <w:t xml:space="preserve">a </w:t>
      </w:r>
      <w:r w:rsidRPr="00454ABE">
        <w:rPr>
          <w:rFonts w:eastAsia="Arial"/>
          <w:spacing w:val="16"/>
          <w:sz w:val="24"/>
          <w:szCs w:val="24"/>
        </w:rPr>
        <w:t xml:space="preserve"> </w:t>
      </w:r>
      <w:r w:rsidRPr="00454ABE">
        <w:rPr>
          <w:rFonts w:eastAsia="Arial"/>
          <w:spacing w:val="1"/>
          <w:sz w:val="24"/>
          <w:szCs w:val="24"/>
        </w:rPr>
        <w:t>d</w:t>
      </w:r>
      <w:r w:rsidRPr="00454ABE">
        <w:rPr>
          <w:rFonts w:eastAsia="Arial"/>
          <w:spacing w:val="-3"/>
          <w:sz w:val="24"/>
          <w:szCs w:val="24"/>
        </w:rPr>
        <w:t>i</w:t>
      </w:r>
      <w:r w:rsidRPr="00454ABE">
        <w:rPr>
          <w:rFonts w:eastAsia="Arial"/>
          <w:spacing w:val="1"/>
          <w:sz w:val="24"/>
          <w:szCs w:val="24"/>
        </w:rPr>
        <w:t>du</w:t>
      </w:r>
      <w:r w:rsidRPr="00454ABE">
        <w:rPr>
          <w:rFonts w:eastAsia="Arial"/>
          <w:sz w:val="24"/>
          <w:szCs w:val="24"/>
        </w:rPr>
        <w:t>k</w:t>
      </w:r>
      <w:r w:rsidRPr="00454ABE">
        <w:rPr>
          <w:rFonts w:eastAsia="Arial"/>
          <w:spacing w:val="-1"/>
          <w:sz w:val="24"/>
          <w:szCs w:val="24"/>
        </w:rPr>
        <w:t>u</w:t>
      </w:r>
      <w:r w:rsidRPr="00454ABE">
        <w:rPr>
          <w:rFonts w:eastAsia="Arial"/>
          <w:spacing w:val="10"/>
          <w:sz w:val="24"/>
          <w:szCs w:val="24"/>
        </w:rPr>
        <w:t>n</w:t>
      </w:r>
      <w:r w:rsidRPr="00454ABE">
        <w:rPr>
          <w:rFonts w:eastAsia="Arial"/>
          <w:sz w:val="24"/>
          <w:szCs w:val="24"/>
        </w:rPr>
        <w:t>g</w:t>
      </w:r>
      <w:r>
        <w:rPr>
          <w:rFonts w:eastAsia="Arial"/>
          <w:sz w:val="24"/>
          <w:szCs w:val="24"/>
        </w:rPr>
        <w:t xml:space="preserve"> </w:t>
      </w:r>
      <w:r w:rsidRPr="00454ABE">
        <w:rPr>
          <w:rFonts w:eastAsia="Arial"/>
          <w:spacing w:val="1"/>
          <w:sz w:val="24"/>
          <w:szCs w:val="24"/>
        </w:rPr>
        <w:t>pe</w:t>
      </w:r>
      <w:r w:rsidRPr="00454ABE">
        <w:rPr>
          <w:rFonts w:eastAsia="Arial"/>
          <w:spacing w:val="-1"/>
          <w:sz w:val="24"/>
          <w:szCs w:val="24"/>
        </w:rPr>
        <w:t>m</w:t>
      </w:r>
      <w:r w:rsidRPr="00454ABE">
        <w:rPr>
          <w:rFonts w:eastAsia="Arial"/>
          <w:spacing w:val="1"/>
          <w:sz w:val="24"/>
          <w:szCs w:val="24"/>
        </w:rPr>
        <w:t>b</w:t>
      </w:r>
      <w:r w:rsidRPr="00454ABE">
        <w:rPr>
          <w:rFonts w:eastAsia="Arial"/>
          <w:sz w:val="24"/>
          <w:szCs w:val="24"/>
        </w:rPr>
        <w:t>ia</w:t>
      </w:r>
      <w:r w:rsidRPr="00454ABE">
        <w:rPr>
          <w:rFonts w:eastAsia="Arial"/>
          <w:spacing w:val="-2"/>
          <w:sz w:val="24"/>
          <w:szCs w:val="24"/>
        </w:rPr>
        <w:t>y</w:t>
      </w:r>
      <w:r w:rsidRPr="00454ABE">
        <w:rPr>
          <w:rFonts w:eastAsia="Arial"/>
          <w:spacing w:val="1"/>
          <w:sz w:val="24"/>
          <w:szCs w:val="24"/>
        </w:rPr>
        <w:t>aa</w:t>
      </w:r>
      <w:r w:rsidRPr="00454ABE">
        <w:rPr>
          <w:rFonts w:eastAsia="Arial"/>
          <w:sz w:val="24"/>
          <w:szCs w:val="24"/>
        </w:rPr>
        <w:t>n</w:t>
      </w:r>
      <w:r w:rsidRPr="00454ABE">
        <w:rPr>
          <w:rFonts w:eastAsia="Arial"/>
          <w:spacing w:val="1"/>
          <w:sz w:val="24"/>
          <w:szCs w:val="24"/>
        </w:rPr>
        <w:t xml:space="preserve"> </w:t>
      </w:r>
      <w:r w:rsidRPr="00454ABE">
        <w:rPr>
          <w:rFonts w:eastAsia="Arial"/>
          <w:spacing w:val="-2"/>
          <w:sz w:val="24"/>
          <w:szCs w:val="24"/>
        </w:rPr>
        <w:t>y</w:t>
      </w:r>
      <w:r w:rsidRPr="00454ABE">
        <w:rPr>
          <w:rFonts w:eastAsia="Arial"/>
          <w:spacing w:val="1"/>
          <w:sz w:val="24"/>
          <w:szCs w:val="24"/>
        </w:rPr>
        <w:t>an</w:t>
      </w:r>
      <w:r w:rsidRPr="00454ABE">
        <w:rPr>
          <w:rFonts w:eastAsia="Arial"/>
          <w:sz w:val="24"/>
          <w:szCs w:val="24"/>
        </w:rPr>
        <w:t>g</w:t>
      </w:r>
      <w:r w:rsidRPr="00454ABE">
        <w:rPr>
          <w:rFonts w:eastAsia="Arial"/>
          <w:spacing w:val="1"/>
          <w:sz w:val="24"/>
          <w:szCs w:val="24"/>
        </w:rPr>
        <w:t xml:space="preserve"> </w:t>
      </w:r>
      <w:r w:rsidRPr="00454ABE">
        <w:rPr>
          <w:rFonts w:eastAsia="Arial"/>
          <w:spacing w:val="-1"/>
          <w:sz w:val="24"/>
          <w:szCs w:val="24"/>
        </w:rPr>
        <w:t>m</w:t>
      </w:r>
      <w:r w:rsidRPr="00454ABE">
        <w:rPr>
          <w:rFonts w:eastAsia="Arial"/>
          <w:spacing w:val="1"/>
          <w:sz w:val="24"/>
          <w:szCs w:val="24"/>
        </w:rPr>
        <w:t>em</w:t>
      </w:r>
      <w:r w:rsidRPr="00454ABE">
        <w:rPr>
          <w:rFonts w:eastAsia="Arial"/>
          <w:spacing w:val="-1"/>
          <w:sz w:val="24"/>
          <w:szCs w:val="24"/>
        </w:rPr>
        <w:t>a</w:t>
      </w:r>
      <w:r w:rsidRPr="00454ABE">
        <w:rPr>
          <w:rFonts w:eastAsia="Arial"/>
          <w:spacing w:val="1"/>
          <w:sz w:val="24"/>
          <w:szCs w:val="24"/>
        </w:rPr>
        <w:t>da</w:t>
      </w:r>
      <w:r w:rsidRPr="00454ABE">
        <w:rPr>
          <w:rFonts w:eastAsia="Arial"/>
          <w:sz w:val="24"/>
          <w:szCs w:val="24"/>
        </w:rPr>
        <w:t xml:space="preserve">i. </w:t>
      </w:r>
      <w:proofErr w:type="gramStart"/>
      <w:r w:rsidRPr="00454ABE">
        <w:rPr>
          <w:rFonts w:eastAsia="Arial"/>
          <w:sz w:val="24"/>
          <w:szCs w:val="24"/>
        </w:rPr>
        <w:t>S</w:t>
      </w:r>
      <w:r w:rsidRPr="00454ABE">
        <w:rPr>
          <w:rFonts w:eastAsia="Arial"/>
          <w:spacing w:val="-1"/>
          <w:sz w:val="24"/>
          <w:szCs w:val="24"/>
        </w:rPr>
        <w:t>u</w:t>
      </w:r>
      <w:r w:rsidRPr="00454ABE">
        <w:rPr>
          <w:rFonts w:eastAsia="Arial"/>
          <w:spacing w:val="1"/>
          <w:sz w:val="24"/>
          <w:szCs w:val="24"/>
        </w:rPr>
        <w:t>m</w:t>
      </w:r>
      <w:r w:rsidRPr="00454ABE">
        <w:rPr>
          <w:rFonts w:eastAsia="Arial"/>
          <w:spacing w:val="-1"/>
          <w:sz w:val="24"/>
          <w:szCs w:val="24"/>
        </w:rPr>
        <w:t>b</w:t>
      </w:r>
      <w:r w:rsidRPr="00454ABE">
        <w:rPr>
          <w:rFonts w:eastAsia="Arial"/>
          <w:spacing w:val="1"/>
          <w:sz w:val="24"/>
          <w:szCs w:val="24"/>
        </w:rPr>
        <w:t>e</w:t>
      </w:r>
      <w:r w:rsidRPr="00454ABE">
        <w:rPr>
          <w:rFonts w:eastAsia="Arial"/>
          <w:sz w:val="24"/>
          <w:szCs w:val="24"/>
        </w:rPr>
        <w:t>r</w:t>
      </w:r>
      <w:r w:rsidRPr="00454ABE">
        <w:rPr>
          <w:rFonts w:eastAsia="Arial"/>
          <w:spacing w:val="1"/>
          <w:sz w:val="24"/>
          <w:szCs w:val="24"/>
        </w:rPr>
        <w:t xml:space="preserve"> </w:t>
      </w:r>
      <w:r w:rsidRPr="00454ABE">
        <w:rPr>
          <w:rFonts w:eastAsia="Arial"/>
          <w:spacing w:val="-1"/>
          <w:sz w:val="24"/>
          <w:szCs w:val="24"/>
        </w:rPr>
        <w:t>pe</w:t>
      </w:r>
      <w:r w:rsidRPr="00454ABE">
        <w:rPr>
          <w:rFonts w:eastAsia="Arial"/>
          <w:spacing w:val="1"/>
          <w:sz w:val="24"/>
          <w:szCs w:val="24"/>
        </w:rPr>
        <w:t>mb</w:t>
      </w:r>
      <w:r w:rsidRPr="00454ABE">
        <w:rPr>
          <w:rFonts w:eastAsia="Arial"/>
          <w:sz w:val="24"/>
          <w:szCs w:val="24"/>
        </w:rPr>
        <w:t>ia</w:t>
      </w:r>
      <w:r w:rsidRPr="00454ABE">
        <w:rPr>
          <w:rFonts w:eastAsia="Arial"/>
          <w:spacing w:val="-2"/>
          <w:sz w:val="24"/>
          <w:szCs w:val="24"/>
        </w:rPr>
        <w:t>y</w:t>
      </w:r>
      <w:r w:rsidRPr="00454ABE">
        <w:rPr>
          <w:rFonts w:eastAsia="Arial"/>
          <w:spacing w:val="1"/>
          <w:sz w:val="24"/>
          <w:szCs w:val="24"/>
        </w:rPr>
        <w:t>aa</w:t>
      </w:r>
      <w:r w:rsidRPr="00454ABE">
        <w:rPr>
          <w:rFonts w:eastAsia="Arial"/>
          <w:sz w:val="24"/>
          <w:szCs w:val="24"/>
        </w:rPr>
        <w:t>n</w:t>
      </w:r>
      <w:r w:rsidRPr="00454ABE">
        <w:rPr>
          <w:rFonts w:eastAsia="Arial"/>
          <w:spacing w:val="1"/>
          <w:sz w:val="24"/>
          <w:szCs w:val="24"/>
        </w:rPr>
        <w:t xml:space="preserve"> </w:t>
      </w:r>
      <w:r w:rsidRPr="00454ABE">
        <w:rPr>
          <w:rFonts w:eastAsia="Arial"/>
          <w:sz w:val="24"/>
          <w:szCs w:val="24"/>
        </w:rPr>
        <w:t>k</w:t>
      </w:r>
      <w:r w:rsidRPr="00454ABE">
        <w:rPr>
          <w:rFonts w:eastAsia="Arial"/>
          <w:spacing w:val="1"/>
          <w:sz w:val="24"/>
          <w:szCs w:val="24"/>
        </w:rPr>
        <w:t>e</w:t>
      </w:r>
      <w:r w:rsidRPr="00454ABE">
        <w:rPr>
          <w:rFonts w:eastAsia="Arial"/>
          <w:spacing w:val="-1"/>
          <w:sz w:val="24"/>
          <w:szCs w:val="24"/>
        </w:rPr>
        <w:t>g</w:t>
      </w:r>
      <w:r w:rsidRPr="00454ABE">
        <w:rPr>
          <w:rFonts w:eastAsia="Arial"/>
          <w:sz w:val="24"/>
          <w:szCs w:val="24"/>
        </w:rPr>
        <w:t>ia</w:t>
      </w:r>
      <w:r w:rsidRPr="00454ABE">
        <w:rPr>
          <w:rFonts w:eastAsia="Arial"/>
          <w:spacing w:val="1"/>
          <w:sz w:val="24"/>
          <w:szCs w:val="24"/>
        </w:rPr>
        <w:t>t</w:t>
      </w:r>
      <w:r w:rsidRPr="00454ABE">
        <w:rPr>
          <w:rFonts w:eastAsia="Arial"/>
          <w:spacing w:val="-1"/>
          <w:sz w:val="24"/>
          <w:szCs w:val="24"/>
        </w:rPr>
        <w:t>a</w:t>
      </w:r>
      <w:r w:rsidRPr="00454ABE">
        <w:rPr>
          <w:rFonts w:eastAsia="Arial"/>
          <w:sz w:val="24"/>
          <w:szCs w:val="24"/>
        </w:rPr>
        <w:t>n</w:t>
      </w:r>
      <w:r w:rsidRPr="00454ABE">
        <w:rPr>
          <w:rFonts w:eastAsia="Arial"/>
          <w:spacing w:val="3"/>
          <w:sz w:val="24"/>
          <w:szCs w:val="24"/>
        </w:rPr>
        <w:t xml:space="preserve"> </w:t>
      </w:r>
      <w:r w:rsidRPr="00454ABE">
        <w:rPr>
          <w:rFonts w:eastAsia="Arial"/>
          <w:spacing w:val="-1"/>
          <w:sz w:val="24"/>
          <w:szCs w:val="24"/>
        </w:rPr>
        <w:t>d</w:t>
      </w:r>
      <w:r w:rsidRPr="00454ABE">
        <w:rPr>
          <w:rFonts w:eastAsia="Arial"/>
          <w:sz w:val="24"/>
          <w:szCs w:val="24"/>
        </w:rPr>
        <w:t>i</w:t>
      </w:r>
      <w:r w:rsidRPr="00454ABE">
        <w:rPr>
          <w:rFonts w:eastAsia="Arial"/>
          <w:spacing w:val="1"/>
          <w:sz w:val="24"/>
          <w:szCs w:val="24"/>
        </w:rPr>
        <w:t>ma</w:t>
      </w:r>
      <w:r w:rsidRPr="00454ABE">
        <w:rPr>
          <w:rFonts w:eastAsia="Arial"/>
          <w:sz w:val="24"/>
          <w:szCs w:val="24"/>
        </w:rPr>
        <w:t>ks</w:t>
      </w:r>
      <w:r w:rsidRPr="00454ABE">
        <w:rPr>
          <w:rFonts w:eastAsia="Arial"/>
          <w:spacing w:val="-1"/>
          <w:sz w:val="24"/>
          <w:szCs w:val="24"/>
        </w:rPr>
        <w:t>u</w:t>
      </w:r>
      <w:r w:rsidRPr="00454ABE">
        <w:rPr>
          <w:rFonts w:eastAsia="Arial"/>
          <w:sz w:val="24"/>
          <w:szCs w:val="24"/>
        </w:rPr>
        <w:t xml:space="preserve">d </w:t>
      </w:r>
      <w:r w:rsidRPr="00454ABE">
        <w:rPr>
          <w:rFonts w:eastAsia="Arial"/>
          <w:spacing w:val="1"/>
          <w:sz w:val="24"/>
          <w:szCs w:val="24"/>
        </w:rPr>
        <w:t>be</w:t>
      </w:r>
      <w:r w:rsidRPr="00454ABE">
        <w:rPr>
          <w:rFonts w:eastAsia="Arial"/>
          <w:sz w:val="24"/>
          <w:szCs w:val="24"/>
        </w:rPr>
        <w:t>ras</w:t>
      </w:r>
      <w:r w:rsidRPr="00454ABE">
        <w:rPr>
          <w:rFonts w:eastAsia="Arial"/>
          <w:spacing w:val="1"/>
          <w:sz w:val="24"/>
          <w:szCs w:val="24"/>
        </w:rPr>
        <w:t>a</w:t>
      </w:r>
      <w:r w:rsidRPr="00454ABE">
        <w:rPr>
          <w:rFonts w:eastAsia="Arial"/>
          <w:sz w:val="24"/>
          <w:szCs w:val="24"/>
        </w:rPr>
        <w:t>l</w:t>
      </w:r>
      <w:r w:rsidRPr="00454ABE">
        <w:rPr>
          <w:rFonts w:eastAsia="Arial"/>
          <w:spacing w:val="-2"/>
          <w:sz w:val="24"/>
          <w:szCs w:val="24"/>
        </w:rPr>
        <w:t xml:space="preserve"> </w:t>
      </w:r>
      <w:r w:rsidRPr="00454ABE">
        <w:rPr>
          <w:rFonts w:eastAsia="Arial"/>
          <w:spacing w:val="1"/>
          <w:sz w:val="24"/>
          <w:szCs w:val="24"/>
        </w:rPr>
        <w:t>da</w:t>
      </w:r>
      <w:r w:rsidRPr="00454ABE">
        <w:rPr>
          <w:rFonts w:eastAsia="Arial"/>
          <w:sz w:val="24"/>
          <w:szCs w:val="24"/>
        </w:rPr>
        <w:t>ri</w:t>
      </w:r>
      <w:r w:rsidRPr="00454ABE">
        <w:rPr>
          <w:rFonts w:eastAsia="Arial"/>
          <w:spacing w:val="-1"/>
          <w:sz w:val="24"/>
          <w:szCs w:val="24"/>
        </w:rPr>
        <w:t xml:space="preserve"> </w:t>
      </w:r>
      <w:r w:rsidRPr="00454ABE">
        <w:rPr>
          <w:rFonts w:eastAsia="Arial"/>
          <w:spacing w:val="1"/>
          <w:sz w:val="24"/>
          <w:szCs w:val="24"/>
        </w:rPr>
        <w:t>An</w:t>
      </w:r>
      <w:r w:rsidRPr="00454ABE">
        <w:rPr>
          <w:rFonts w:eastAsia="Arial"/>
          <w:spacing w:val="-1"/>
          <w:sz w:val="24"/>
          <w:szCs w:val="24"/>
        </w:rPr>
        <w:t>gg</w:t>
      </w:r>
      <w:r w:rsidRPr="00454ABE">
        <w:rPr>
          <w:rFonts w:eastAsia="Arial"/>
          <w:spacing w:val="1"/>
          <w:sz w:val="24"/>
          <w:szCs w:val="24"/>
        </w:rPr>
        <w:t>a</w:t>
      </w:r>
      <w:r w:rsidRPr="00454ABE">
        <w:rPr>
          <w:rFonts w:eastAsia="Arial"/>
          <w:sz w:val="24"/>
          <w:szCs w:val="24"/>
        </w:rPr>
        <w:t>ran</w:t>
      </w:r>
      <w:r w:rsidRPr="00454ABE">
        <w:rPr>
          <w:rFonts w:eastAsia="Arial"/>
          <w:spacing w:val="-1"/>
          <w:sz w:val="24"/>
          <w:szCs w:val="24"/>
        </w:rPr>
        <w:t xml:space="preserve"> </w:t>
      </w:r>
      <w:r w:rsidRPr="00454ABE">
        <w:rPr>
          <w:rFonts w:eastAsia="Arial"/>
          <w:sz w:val="24"/>
          <w:szCs w:val="24"/>
        </w:rPr>
        <w:t>P</w:t>
      </w:r>
      <w:r w:rsidRPr="00454ABE">
        <w:rPr>
          <w:rFonts w:eastAsia="Arial"/>
          <w:spacing w:val="1"/>
          <w:sz w:val="24"/>
          <w:szCs w:val="24"/>
        </w:rPr>
        <w:t>en</w:t>
      </w:r>
      <w:r w:rsidRPr="00454ABE">
        <w:rPr>
          <w:rFonts w:eastAsia="Arial"/>
          <w:spacing w:val="-1"/>
          <w:sz w:val="24"/>
          <w:szCs w:val="24"/>
        </w:rPr>
        <w:t>d</w:t>
      </w:r>
      <w:r w:rsidRPr="00454ABE">
        <w:rPr>
          <w:rFonts w:eastAsia="Arial"/>
          <w:spacing w:val="1"/>
          <w:sz w:val="24"/>
          <w:szCs w:val="24"/>
        </w:rPr>
        <w:t>a</w:t>
      </w:r>
      <w:r w:rsidRPr="00454ABE">
        <w:rPr>
          <w:rFonts w:eastAsia="Arial"/>
          <w:spacing w:val="-1"/>
          <w:sz w:val="24"/>
          <w:szCs w:val="24"/>
        </w:rPr>
        <w:t>p</w:t>
      </w:r>
      <w:r w:rsidRPr="00454ABE">
        <w:rPr>
          <w:rFonts w:eastAsia="Arial"/>
          <w:spacing w:val="1"/>
          <w:sz w:val="24"/>
          <w:szCs w:val="24"/>
        </w:rPr>
        <w:t>a</w:t>
      </w:r>
      <w:r w:rsidRPr="00454ABE">
        <w:rPr>
          <w:rFonts w:eastAsia="Arial"/>
          <w:sz w:val="24"/>
          <w:szCs w:val="24"/>
        </w:rPr>
        <w:t>t</w:t>
      </w:r>
      <w:r w:rsidRPr="00454ABE">
        <w:rPr>
          <w:rFonts w:eastAsia="Arial"/>
          <w:spacing w:val="-1"/>
          <w:sz w:val="24"/>
          <w:szCs w:val="24"/>
        </w:rPr>
        <w:t>a</w:t>
      </w:r>
      <w:r w:rsidRPr="00454ABE">
        <w:rPr>
          <w:rFonts w:eastAsia="Arial"/>
          <w:sz w:val="24"/>
          <w:szCs w:val="24"/>
        </w:rPr>
        <w:t>n</w:t>
      </w:r>
      <w:r w:rsidRPr="00454ABE">
        <w:rPr>
          <w:rFonts w:eastAsia="Arial"/>
          <w:spacing w:val="1"/>
          <w:sz w:val="24"/>
          <w:szCs w:val="24"/>
        </w:rPr>
        <w:t xml:space="preserve"> </w:t>
      </w:r>
      <w:r w:rsidRPr="00454ABE">
        <w:rPr>
          <w:rFonts w:eastAsia="Arial"/>
          <w:spacing w:val="-1"/>
          <w:sz w:val="24"/>
          <w:szCs w:val="24"/>
        </w:rPr>
        <w:t>d</w:t>
      </w:r>
      <w:r w:rsidRPr="00454ABE">
        <w:rPr>
          <w:rFonts w:eastAsia="Arial"/>
          <w:spacing w:val="1"/>
          <w:sz w:val="24"/>
          <w:szCs w:val="24"/>
        </w:rPr>
        <w:t>a</w:t>
      </w:r>
      <w:r w:rsidRPr="00454ABE">
        <w:rPr>
          <w:rFonts w:eastAsia="Arial"/>
          <w:sz w:val="24"/>
          <w:szCs w:val="24"/>
        </w:rPr>
        <w:t>n</w:t>
      </w:r>
      <w:r w:rsidRPr="00454ABE">
        <w:rPr>
          <w:rFonts w:eastAsia="Arial"/>
          <w:spacing w:val="1"/>
          <w:sz w:val="24"/>
          <w:szCs w:val="24"/>
        </w:rPr>
        <w:t xml:space="preserve"> </w:t>
      </w:r>
      <w:r w:rsidRPr="00454ABE">
        <w:rPr>
          <w:rFonts w:eastAsia="Arial"/>
          <w:spacing w:val="-1"/>
          <w:sz w:val="24"/>
          <w:szCs w:val="24"/>
        </w:rPr>
        <w:t>B</w:t>
      </w:r>
      <w:r w:rsidRPr="00454ABE">
        <w:rPr>
          <w:rFonts w:eastAsia="Arial"/>
          <w:spacing w:val="1"/>
          <w:sz w:val="24"/>
          <w:szCs w:val="24"/>
        </w:rPr>
        <w:t>e</w:t>
      </w:r>
      <w:r w:rsidRPr="00454ABE">
        <w:rPr>
          <w:rFonts w:eastAsia="Arial"/>
          <w:sz w:val="24"/>
          <w:szCs w:val="24"/>
        </w:rPr>
        <w:t>la</w:t>
      </w:r>
      <w:r w:rsidRPr="00454ABE">
        <w:rPr>
          <w:rFonts w:eastAsia="Arial"/>
          <w:spacing w:val="-1"/>
          <w:sz w:val="24"/>
          <w:szCs w:val="24"/>
        </w:rPr>
        <w:t>n</w:t>
      </w:r>
      <w:r w:rsidRPr="00454ABE">
        <w:rPr>
          <w:rFonts w:eastAsia="Arial"/>
          <w:sz w:val="24"/>
          <w:szCs w:val="24"/>
        </w:rPr>
        <w:t>ja</w:t>
      </w:r>
      <w:r w:rsidRPr="00454ABE">
        <w:rPr>
          <w:rFonts w:eastAsia="Arial"/>
          <w:spacing w:val="1"/>
          <w:sz w:val="24"/>
          <w:szCs w:val="24"/>
        </w:rPr>
        <w:t xml:space="preserve"> </w:t>
      </w:r>
      <w:r w:rsidRPr="00454ABE">
        <w:rPr>
          <w:rFonts w:eastAsia="Arial"/>
          <w:sz w:val="24"/>
          <w:szCs w:val="24"/>
        </w:rPr>
        <w:t>Da</w:t>
      </w:r>
      <w:r w:rsidRPr="00454ABE">
        <w:rPr>
          <w:rFonts w:eastAsia="Arial"/>
          <w:spacing w:val="1"/>
          <w:sz w:val="24"/>
          <w:szCs w:val="24"/>
        </w:rPr>
        <w:t>e</w:t>
      </w:r>
      <w:r w:rsidRPr="00454ABE">
        <w:rPr>
          <w:rFonts w:eastAsia="Arial"/>
          <w:sz w:val="24"/>
          <w:szCs w:val="24"/>
        </w:rPr>
        <w:t>ra</w:t>
      </w:r>
      <w:r w:rsidRPr="00454ABE">
        <w:rPr>
          <w:rFonts w:eastAsia="Arial"/>
          <w:spacing w:val="-1"/>
          <w:sz w:val="24"/>
          <w:szCs w:val="24"/>
        </w:rPr>
        <w:t>h</w:t>
      </w:r>
      <w:r w:rsidRPr="00454ABE">
        <w:rPr>
          <w:rFonts w:eastAsia="Arial"/>
          <w:sz w:val="24"/>
          <w:szCs w:val="24"/>
        </w:rPr>
        <w:t>.</w:t>
      </w:r>
      <w:proofErr w:type="gramEnd"/>
      <w:r w:rsidRPr="00454ABE">
        <w:rPr>
          <w:rFonts w:eastAsia="Arial"/>
          <w:sz w:val="24"/>
          <w:szCs w:val="24"/>
        </w:rPr>
        <w:t xml:space="preserve"> </w:t>
      </w:r>
    </w:p>
    <w:p w:rsidR="00454ABE" w:rsidRDefault="00454ABE" w:rsidP="00454ABE">
      <w:pPr>
        <w:pStyle w:val="ListParagraph"/>
        <w:spacing w:line="360" w:lineRule="auto"/>
        <w:ind w:left="359" w:right="737" w:firstLine="229"/>
        <w:jc w:val="both"/>
        <w:rPr>
          <w:sz w:val="24"/>
          <w:szCs w:val="24"/>
          <w:lang w:val="en-ID"/>
        </w:rPr>
      </w:pPr>
      <w:r w:rsidRPr="00354B97">
        <w:rPr>
          <w:sz w:val="24"/>
          <w:szCs w:val="24"/>
          <w:lang w:val="ig-NG"/>
        </w:rPr>
        <w:t>Evaluasi pelaksanaan Renja tahun lalu ditujukan untuk mengidentifikasi sejauh mana kemampuan perangkat daerah melaksanakan program dan kegiatan, mengidentifikasi realisasi pencapaian target kinerja program dan kegiatan renstra perangkat daerah, serta hambatan dan permasalahan yang dihadapi.</w:t>
      </w:r>
    </w:p>
    <w:p w:rsidR="00581085" w:rsidRDefault="00581085" w:rsidP="00454ABE">
      <w:pPr>
        <w:pStyle w:val="ListParagraph"/>
        <w:spacing w:line="360" w:lineRule="auto"/>
        <w:ind w:left="359" w:right="737" w:firstLine="229"/>
        <w:jc w:val="both"/>
        <w:rPr>
          <w:sz w:val="24"/>
          <w:szCs w:val="24"/>
          <w:lang w:val="en-ID"/>
        </w:rPr>
      </w:pPr>
    </w:p>
    <w:p w:rsidR="00581085" w:rsidRDefault="00581085" w:rsidP="00454ABE">
      <w:pPr>
        <w:pStyle w:val="ListParagraph"/>
        <w:spacing w:line="360" w:lineRule="auto"/>
        <w:ind w:left="359" w:right="737" w:firstLine="229"/>
        <w:jc w:val="both"/>
        <w:rPr>
          <w:sz w:val="24"/>
          <w:szCs w:val="24"/>
          <w:lang w:val="en-ID"/>
        </w:rPr>
      </w:pPr>
    </w:p>
    <w:p w:rsidR="00581085" w:rsidRDefault="00581085" w:rsidP="00454ABE">
      <w:pPr>
        <w:pStyle w:val="ListParagraph"/>
        <w:spacing w:line="360" w:lineRule="auto"/>
        <w:ind w:left="359" w:right="737" w:firstLine="229"/>
        <w:jc w:val="both"/>
        <w:rPr>
          <w:sz w:val="24"/>
          <w:szCs w:val="24"/>
          <w:lang w:val="en-ID"/>
        </w:rPr>
      </w:pPr>
    </w:p>
    <w:p w:rsidR="00581085" w:rsidRPr="00581085" w:rsidRDefault="00581085" w:rsidP="00454ABE">
      <w:pPr>
        <w:pStyle w:val="ListParagraph"/>
        <w:spacing w:line="360" w:lineRule="auto"/>
        <w:ind w:left="359" w:right="737" w:firstLine="229"/>
        <w:jc w:val="both"/>
        <w:rPr>
          <w:sz w:val="24"/>
          <w:szCs w:val="24"/>
          <w:lang w:val="en-ID"/>
        </w:rPr>
      </w:pPr>
      <w:r w:rsidRPr="00581085">
        <w:rPr>
          <w:rFonts w:eastAsia="Arial"/>
          <w:noProof/>
          <w:spacing w:val="-1"/>
          <w:sz w:val="24"/>
          <w:szCs w:val="24"/>
        </w:rPr>
        <mc:AlternateContent>
          <mc:Choice Requires="wps">
            <w:drawing>
              <wp:anchor distT="0" distB="0" distL="114300" distR="114300" simplePos="0" relativeHeight="251744768" behindDoc="0" locked="0" layoutInCell="1" allowOverlap="1" wp14:anchorId="41160D4B" wp14:editId="0608D6AF">
                <wp:simplePos x="0" y="0"/>
                <wp:positionH relativeFrom="column">
                  <wp:posOffset>5478145</wp:posOffset>
                </wp:positionH>
                <wp:positionV relativeFrom="paragraph">
                  <wp:posOffset>116205</wp:posOffset>
                </wp:positionV>
                <wp:extent cx="297180" cy="1403985"/>
                <wp:effectExtent l="0" t="0" r="762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03985"/>
                        </a:xfrm>
                        <a:prstGeom prst="rect">
                          <a:avLst/>
                        </a:prstGeom>
                        <a:solidFill>
                          <a:srgbClr val="FFFFFF"/>
                        </a:solidFill>
                        <a:ln w="9525">
                          <a:noFill/>
                          <a:miter lim="800000"/>
                          <a:headEnd/>
                          <a:tailEnd/>
                        </a:ln>
                      </wps:spPr>
                      <wps:txbx>
                        <w:txbxContent>
                          <w:p w:rsidR="008424E0" w:rsidRPr="00581085" w:rsidRDefault="008424E0" w:rsidP="00581085">
                            <w:pPr>
                              <w:rPr>
                                <w:sz w:val="24"/>
                                <w:szCs w:val="24"/>
                                <w:lang w:val="en-ID"/>
                              </w:rPr>
                            </w:pPr>
                            <w:r>
                              <w:rPr>
                                <w:sz w:val="24"/>
                                <w:szCs w:val="24"/>
                                <w:lang w:val="en-ID"/>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431.35pt;margin-top:9.15pt;width:23.4pt;height:110.55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" stroked="f">
                <v:textbox style="mso-fit-shape-to-text:t">
                  <w:txbxContent>
                    <w:p w:rsidR="008424E0" w:rsidRPr="00581085" w:rsidRDefault="008424E0" w:rsidP="00581085">
                      <w:pPr>
                        <w:rPr>
                          <w:sz w:val="24"/>
                          <w:szCs w:val="24"/>
                          <w:lang w:val="en-ID"/>
                        </w:rPr>
                      </w:pPr>
                      <w:r>
                        <w:rPr>
                          <w:sz w:val="24"/>
                          <w:szCs w:val="24"/>
                          <w:lang w:val="en-ID"/>
                        </w:rPr>
                        <w:t>8</w:t>
                      </w:r>
                    </w:p>
                  </w:txbxContent>
                </v:textbox>
              </v:shape>
            </w:pict>
          </mc:Fallback>
        </mc:AlternateContent>
      </w:r>
    </w:p>
    <w:p w:rsidR="00454ABE" w:rsidRPr="00354B97" w:rsidRDefault="00454ABE" w:rsidP="00454ABE">
      <w:pPr>
        <w:pStyle w:val="ListParagraph"/>
        <w:spacing w:line="360" w:lineRule="auto"/>
        <w:ind w:left="359" w:right="737" w:firstLine="229"/>
        <w:jc w:val="both"/>
        <w:rPr>
          <w:rFonts w:eastAsia="Arial"/>
          <w:sz w:val="24"/>
          <w:szCs w:val="24"/>
        </w:rPr>
      </w:pPr>
      <w:r w:rsidRPr="00354B97">
        <w:rPr>
          <w:sz w:val="24"/>
          <w:szCs w:val="24"/>
          <w:lang w:val="fi-FI"/>
        </w:rPr>
        <w:lastRenderedPageBreak/>
        <w:t>Pelaksanaan Rencana Kerja (Renja) SKPD Kecamatan Bathin Solapan Kabupaten Bengkalis Tahun</w:t>
      </w:r>
      <w:r w:rsidRPr="00354B97">
        <w:rPr>
          <w:sz w:val="24"/>
          <w:szCs w:val="24"/>
        </w:rPr>
        <w:t xml:space="preserve"> Anggaran</w:t>
      </w:r>
      <w:r w:rsidRPr="00354B97">
        <w:rPr>
          <w:sz w:val="24"/>
          <w:szCs w:val="24"/>
          <w:lang w:val="fi-FI"/>
        </w:rPr>
        <w:t xml:space="preserve"> 201</w:t>
      </w:r>
      <w:r w:rsidRPr="00354B97">
        <w:rPr>
          <w:sz w:val="24"/>
          <w:szCs w:val="24"/>
          <w:lang w:val="en-ID"/>
        </w:rPr>
        <w:t>8</w:t>
      </w:r>
      <w:r w:rsidRPr="00354B97">
        <w:rPr>
          <w:sz w:val="24"/>
          <w:szCs w:val="24"/>
        </w:rPr>
        <w:t xml:space="preserve"> </w:t>
      </w:r>
      <w:r w:rsidRPr="00354B97">
        <w:rPr>
          <w:sz w:val="24"/>
          <w:szCs w:val="24"/>
          <w:lang w:val="fi-FI"/>
        </w:rPr>
        <w:t>telah dianggarkan dana sebesar R</w:t>
      </w:r>
      <w:r w:rsidRPr="00354B97">
        <w:rPr>
          <w:sz w:val="24"/>
          <w:szCs w:val="24"/>
        </w:rPr>
        <w:t>p 16.710.560.885,00</w:t>
      </w:r>
      <w:r w:rsidRPr="00354B97">
        <w:rPr>
          <w:sz w:val="24"/>
          <w:szCs w:val="24"/>
          <w:lang w:val="fi-FI"/>
        </w:rPr>
        <w:t xml:space="preserve"> yang terdiri dari</w:t>
      </w:r>
      <w:r w:rsidRPr="00354B97">
        <w:rPr>
          <w:sz w:val="24"/>
          <w:szCs w:val="24"/>
        </w:rPr>
        <w:t xml:space="preserve"> Belanja tidak langsung sebesar Rp. 4.233.748.199</w:t>
      </w:r>
      <w:proofErr w:type="gramStart"/>
      <w:r w:rsidRPr="00354B97">
        <w:rPr>
          <w:sz w:val="24"/>
          <w:szCs w:val="24"/>
        </w:rPr>
        <w:t>,00</w:t>
      </w:r>
      <w:proofErr w:type="gramEnd"/>
      <w:r w:rsidRPr="00354B97">
        <w:rPr>
          <w:sz w:val="24"/>
          <w:szCs w:val="24"/>
          <w:lang w:val="fi-FI"/>
        </w:rPr>
        <w:t xml:space="preserve"> </w:t>
      </w:r>
      <w:r w:rsidRPr="00354B97">
        <w:rPr>
          <w:sz w:val="24"/>
          <w:szCs w:val="24"/>
        </w:rPr>
        <w:t xml:space="preserve"> dan </w:t>
      </w:r>
      <w:r w:rsidRPr="00354B97">
        <w:rPr>
          <w:sz w:val="24"/>
          <w:szCs w:val="24"/>
          <w:lang w:val="fi-FI"/>
        </w:rPr>
        <w:t xml:space="preserve"> Belanja Langsung</w:t>
      </w:r>
      <w:r w:rsidRPr="00354B97">
        <w:rPr>
          <w:sz w:val="24"/>
          <w:szCs w:val="24"/>
        </w:rPr>
        <w:t xml:space="preserve"> sebesar Rp. 12.476.812.686,00 </w:t>
      </w:r>
      <w:r w:rsidRPr="00354B97">
        <w:rPr>
          <w:sz w:val="24"/>
          <w:szCs w:val="24"/>
          <w:lang w:val="fi-FI"/>
        </w:rPr>
        <w:t>dengan rincian</w:t>
      </w:r>
      <w:r w:rsidRPr="00354B97">
        <w:rPr>
          <w:sz w:val="24"/>
          <w:szCs w:val="24"/>
        </w:rPr>
        <w:t xml:space="preserve"> Belanja Langsung sebanyak</w:t>
      </w:r>
      <w:r w:rsidR="00C2209E">
        <w:rPr>
          <w:sz w:val="24"/>
          <w:szCs w:val="24"/>
          <w:lang w:val="fi-FI"/>
        </w:rPr>
        <w:t xml:space="preserve"> 4</w:t>
      </w:r>
      <w:r w:rsidR="00621213">
        <w:rPr>
          <w:sz w:val="24"/>
          <w:szCs w:val="24"/>
        </w:rPr>
        <w:t xml:space="preserve"> </w:t>
      </w:r>
      <w:r w:rsidRPr="00354B97">
        <w:rPr>
          <w:sz w:val="24"/>
          <w:szCs w:val="24"/>
          <w:lang w:val="fi-FI"/>
        </w:rPr>
        <w:t xml:space="preserve">Program dan </w:t>
      </w:r>
      <w:r w:rsidRPr="00354B97">
        <w:rPr>
          <w:sz w:val="24"/>
          <w:szCs w:val="24"/>
        </w:rPr>
        <w:t>34</w:t>
      </w:r>
      <w:r w:rsidRPr="00354B97">
        <w:rPr>
          <w:sz w:val="24"/>
          <w:szCs w:val="24"/>
          <w:lang w:val="fi-FI"/>
        </w:rPr>
        <w:t xml:space="preserve"> Kegiatan.</w:t>
      </w:r>
    </w:p>
    <w:p w:rsidR="00454ABE" w:rsidRPr="00581085" w:rsidRDefault="00581085" w:rsidP="00581085">
      <w:pPr>
        <w:spacing w:line="360" w:lineRule="auto"/>
        <w:ind w:right="737"/>
        <w:jc w:val="both"/>
        <w:rPr>
          <w:rFonts w:eastAsia="Arial"/>
          <w:sz w:val="24"/>
          <w:szCs w:val="24"/>
        </w:rPr>
        <w:sectPr w:rsidR="00454ABE" w:rsidRPr="00581085" w:rsidSect="00454ABE">
          <w:pgSz w:w="11920" w:h="16840"/>
          <w:pgMar w:top="1520" w:right="920" w:bottom="280" w:left="1680" w:header="0" w:footer="1325" w:gutter="0"/>
          <w:cols w:space="720"/>
          <w:docGrid w:linePitch="272"/>
        </w:sectPr>
      </w:pPr>
      <w:r w:rsidRPr="00581085">
        <w:rPr>
          <w:rFonts w:eastAsia="Arial"/>
          <w:noProof/>
        </w:rPr>
        <mc:AlternateContent>
          <mc:Choice Requires="wps">
            <w:drawing>
              <wp:anchor distT="0" distB="0" distL="114300" distR="114300" simplePos="0" relativeHeight="251746816" behindDoc="0" locked="0" layoutInCell="1" allowOverlap="1" wp14:anchorId="7AEEB581" wp14:editId="32B60030">
                <wp:simplePos x="0" y="0"/>
                <wp:positionH relativeFrom="column">
                  <wp:posOffset>5631180</wp:posOffset>
                </wp:positionH>
                <wp:positionV relativeFrom="paragraph">
                  <wp:posOffset>7395757</wp:posOffset>
                </wp:positionV>
                <wp:extent cx="382772" cy="49973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2" cy="499730"/>
                        </a:xfrm>
                        <a:prstGeom prst="rect">
                          <a:avLst/>
                        </a:prstGeom>
                        <a:solidFill>
                          <a:srgbClr val="FFFFFF"/>
                        </a:solidFill>
                        <a:ln w="9525">
                          <a:noFill/>
                          <a:miter lim="800000"/>
                          <a:headEnd/>
                          <a:tailEnd/>
                        </a:ln>
                      </wps:spPr>
                      <wps:txbx>
                        <w:txbxContent>
                          <w:p w:rsidR="008424E0" w:rsidRPr="00581085" w:rsidRDefault="008424E0" w:rsidP="00581085">
                            <w:pPr>
                              <w:rPr>
                                <w:sz w:val="24"/>
                                <w:szCs w:val="24"/>
                                <w:lang w:val="en-ID"/>
                              </w:rPr>
                            </w:pPr>
                            <w:r>
                              <w:rPr>
                                <w:sz w:val="24"/>
                                <w:szCs w:val="24"/>
                                <w:lang w:val="en-ID"/>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43.4pt;margin-top:582.35pt;width:30.15pt;height:39.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" stroked="f">
                <v:textbox>
                  <w:txbxContent>
                    <w:p w:rsidR="008424E0" w:rsidRPr="00581085" w:rsidRDefault="008424E0" w:rsidP="00581085">
                      <w:pPr>
                        <w:rPr>
                          <w:sz w:val="24"/>
                          <w:szCs w:val="24"/>
                          <w:lang w:val="en-ID"/>
                        </w:rPr>
                      </w:pPr>
                      <w:r>
                        <w:rPr>
                          <w:sz w:val="24"/>
                          <w:szCs w:val="24"/>
                          <w:lang w:val="en-ID"/>
                        </w:rPr>
                        <w:t>9</w:t>
                      </w:r>
                    </w:p>
                  </w:txbxContent>
                </v:textbox>
              </v:shape>
            </w:pict>
          </mc:Fallback>
        </mc:AlternateContent>
      </w:r>
    </w:p>
    <w:p w:rsidR="00454ABE" w:rsidRPr="00581085" w:rsidRDefault="00454ABE" w:rsidP="00581085">
      <w:pPr>
        <w:spacing w:before="29" w:line="276" w:lineRule="auto"/>
        <w:ind w:right="389"/>
        <w:rPr>
          <w:rFonts w:eastAsia="Arial"/>
          <w:b/>
          <w:sz w:val="24"/>
          <w:szCs w:val="24"/>
        </w:rPr>
      </w:pPr>
    </w:p>
    <w:tbl>
      <w:tblPr>
        <w:tblW w:w="10359" w:type="dxa"/>
        <w:tblInd w:w="-885" w:type="dxa"/>
        <w:tblLook w:val="04A0" w:firstRow="1" w:lastRow="0" w:firstColumn="1" w:lastColumn="0" w:noHBand="0" w:noVBand="1"/>
      </w:tblPr>
      <w:tblGrid>
        <w:gridCol w:w="685"/>
        <w:gridCol w:w="3686"/>
        <w:gridCol w:w="2551"/>
        <w:gridCol w:w="2410"/>
        <w:gridCol w:w="1027"/>
      </w:tblGrid>
      <w:tr w:rsidR="00354B97" w:rsidRPr="00C74772" w:rsidTr="00354B97">
        <w:trPr>
          <w:trHeight w:val="885"/>
          <w:tblHeader/>
        </w:trPr>
        <w:tc>
          <w:tcPr>
            <w:tcW w:w="685" w:type="dxa"/>
            <w:vMerge w:val="restart"/>
            <w:tcBorders>
              <w:top w:val="single" w:sz="8" w:space="0" w:color="auto"/>
              <w:left w:val="single" w:sz="8" w:space="0" w:color="auto"/>
              <w:bottom w:val="single" w:sz="8" w:space="0" w:color="000000"/>
              <w:right w:val="single" w:sz="8" w:space="0" w:color="auto"/>
            </w:tcBorders>
            <w:shd w:val="clear" w:color="auto" w:fill="4F6228" w:themeFill="accent3" w:themeFillShade="80"/>
            <w:vAlign w:val="center"/>
            <w:hideMark/>
          </w:tcPr>
          <w:p w:rsidR="00354B97" w:rsidRPr="00C74772" w:rsidRDefault="00354B97" w:rsidP="00D23234">
            <w:pPr>
              <w:jc w:val="center"/>
              <w:rPr>
                <w:rFonts w:eastAsia="Batang"/>
                <w:b/>
                <w:bCs/>
              </w:rPr>
            </w:pPr>
            <w:r w:rsidRPr="00C74772">
              <w:rPr>
                <w:rFonts w:eastAsia="Batang"/>
                <w:b/>
                <w:bCs/>
              </w:rPr>
              <w:t>NO</w:t>
            </w:r>
          </w:p>
        </w:tc>
        <w:tc>
          <w:tcPr>
            <w:tcW w:w="3686" w:type="dxa"/>
            <w:vMerge w:val="restart"/>
            <w:tcBorders>
              <w:top w:val="single" w:sz="8" w:space="0" w:color="auto"/>
              <w:left w:val="single" w:sz="8" w:space="0" w:color="auto"/>
              <w:bottom w:val="single" w:sz="8" w:space="0" w:color="000000"/>
              <w:right w:val="single" w:sz="8" w:space="0" w:color="auto"/>
            </w:tcBorders>
            <w:shd w:val="clear" w:color="auto" w:fill="4F6228" w:themeFill="accent3" w:themeFillShade="80"/>
            <w:vAlign w:val="center"/>
            <w:hideMark/>
          </w:tcPr>
          <w:p w:rsidR="00354B97" w:rsidRPr="00C74772" w:rsidRDefault="00354B97" w:rsidP="00D23234">
            <w:pPr>
              <w:jc w:val="center"/>
              <w:rPr>
                <w:rFonts w:eastAsia="Batang"/>
                <w:b/>
                <w:bCs/>
              </w:rPr>
            </w:pPr>
            <w:r w:rsidRPr="00C74772">
              <w:rPr>
                <w:rFonts w:eastAsia="Batang"/>
                <w:b/>
                <w:bCs/>
              </w:rPr>
              <w:t>NAMA/PROGRAM/KEGIATAN</w:t>
            </w:r>
          </w:p>
        </w:tc>
        <w:tc>
          <w:tcPr>
            <w:tcW w:w="2551" w:type="dxa"/>
            <w:vMerge w:val="restart"/>
            <w:tcBorders>
              <w:top w:val="single" w:sz="8" w:space="0" w:color="auto"/>
              <w:left w:val="single" w:sz="8" w:space="0" w:color="auto"/>
              <w:bottom w:val="single" w:sz="8" w:space="0" w:color="000000"/>
              <w:right w:val="single" w:sz="8" w:space="0" w:color="auto"/>
            </w:tcBorders>
            <w:shd w:val="clear" w:color="auto" w:fill="4F6228" w:themeFill="accent3" w:themeFillShade="80"/>
            <w:vAlign w:val="center"/>
            <w:hideMark/>
          </w:tcPr>
          <w:p w:rsidR="00354B97" w:rsidRPr="00C74772" w:rsidRDefault="00354B97" w:rsidP="00D23234">
            <w:pPr>
              <w:jc w:val="center"/>
              <w:rPr>
                <w:rFonts w:eastAsia="Batang"/>
                <w:b/>
                <w:bCs/>
              </w:rPr>
            </w:pPr>
            <w:r w:rsidRPr="00C74772">
              <w:rPr>
                <w:rFonts w:eastAsia="Batang"/>
                <w:b/>
                <w:bCs/>
              </w:rPr>
              <w:t>ANGGARAN BELANJA</w:t>
            </w:r>
          </w:p>
        </w:tc>
        <w:tc>
          <w:tcPr>
            <w:tcW w:w="2410" w:type="dxa"/>
            <w:vMerge w:val="restart"/>
            <w:tcBorders>
              <w:top w:val="single" w:sz="8" w:space="0" w:color="auto"/>
              <w:left w:val="single" w:sz="8" w:space="0" w:color="auto"/>
              <w:bottom w:val="single" w:sz="8" w:space="0" w:color="000000"/>
              <w:right w:val="single" w:sz="8" w:space="0" w:color="auto"/>
            </w:tcBorders>
            <w:shd w:val="clear" w:color="auto" w:fill="4F6228" w:themeFill="accent3" w:themeFillShade="80"/>
            <w:vAlign w:val="center"/>
            <w:hideMark/>
          </w:tcPr>
          <w:p w:rsidR="00354B97" w:rsidRPr="00C74772" w:rsidRDefault="00354B97" w:rsidP="00D23234">
            <w:pPr>
              <w:jc w:val="center"/>
              <w:rPr>
                <w:rFonts w:eastAsia="Batang"/>
                <w:b/>
                <w:bCs/>
              </w:rPr>
            </w:pPr>
            <w:r w:rsidRPr="00C74772">
              <w:rPr>
                <w:rFonts w:eastAsia="Batang"/>
                <w:b/>
                <w:bCs/>
              </w:rPr>
              <w:t>REALISASI BELANJA</w:t>
            </w:r>
          </w:p>
        </w:tc>
        <w:tc>
          <w:tcPr>
            <w:tcW w:w="1027" w:type="dxa"/>
            <w:vMerge w:val="restart"/>
            <w:tcBorders>
              <w:top w:val="single" w:sz="8" w:space="0" w:color="auto"/>
              <w:left w:val="single" w:sz="8" w:space="0" w:color="auto"/>
              <w:bottom w:val="single" w:sz="8" w:space="0" w:color="000000"/>
              <w:right w:val="single" w:sz="8" w:space="0" w:color="auto"/>
            </w:tcBorders>
            <w:shd w:val="clear" w:color="auto" w:fill="4F6228" w:themeFill="accent3" w:themeFillShade="80"/>
            <w:vAlign w:val="center"/>
            <w:hideMark/>
          </w:tcPr>
          <w:p w:rsidR="00354B97" w:rsidRPr="00C74772" w:rsidRDefault="00354B97" w:rsidP="00D23234">
            <w:pPr>
              <w:jc w:val="center"/>
              <w:rPr>
                <w:rFonts w:eastAsia="Batang"/>
                <w:b/>
                <w:bCs/>
              </w:rPr>
            </w:pPr>
            <w:r w:rsidRPr="00C74772">
              <w:rPr>
                <w:rFonts w:eastAsia="Batang"/>
                <w:b/>
                <w:bCs/>
              </w:rPr>
              <w:t>%</w:t>
            </w:r>
          </w:p>
        </w:tc>
      </w:tr>
      <w:tr w:rsidR="00354B97" w:rsidRPr="00C74772" w:rsidTr="00354B97">
        <w:trPr>
          <w:trHeight w:val="348"/>
          <w:tblHeader/>
        </w:trPr>
        <w:tc>
          <w:tcPr>
            <w:tcW w:w="685" w:type="dxa"/>
            <w:vMerge/>
            <w:tcBorders>
              <w:top w:val="single" w:sz="8" w:space="0" w:color="auto"/>
              <w:left w:val="single" w:sz="8" w:space="0" w:color="auto"/>
              <w:bottom w:val="single" w:sz="8" w:space="0" w:color="000000"/>
              <w:right w:val="single" w:sz="8" w:space="0" w:color="auto"/>
            </w:tcBorders>
            <w:shd w:val="clear" w:color="auto" w:fill="4F6228" w:themeFill="accent3" w:themeFillShade="80"/>
            <w:vAlign w:val="center"/>
            <w:hideMark/>
          </w:tcPr>
          <w:p w:rsidR="00354B97" w:rsidRPr="00C74772" w:rsidRDefault="00354B97" w:rsidP="00D23234">
            <w:pPr>
              <w:rPr>
                <w:rFonts w:eastAsia="Batang"/>
                <w:b/>
                <w:bCs/>
              </w:rPr>
            </w:pPr>
          </w:p>
        </w:tc>
        <w:tc>
          <w:tcPr>
            <w:tcW w:w="3686" w:type="dxa"/>
            <w:vMerge/>
            <w:tcBorders>
              <w:top w:val="single" w:sz="8" w:space="0" w:color="auto"/>
              <w:left w:val="single" w:sz="8" w:space="0" w:color="auto"/>
              <w:bottom w:val="single" w:sz="8" w:space="0" w:color="000000"/>
              <w:right w:val="single" w:sz="8" w:space="0" w:color="auto"/>
            </w:tcBorders>
            <w:shd w:val="clear" w:color="auto" w:fill="4F6228" w:themeFill="accent3" w:themeFillShade="80"/>
            <w:vAlign w:val="center"/>
            <w:hideMark/>
          </w:tcPr>
          <w:p w:rsidR="00354B97" w:rsidRPr="00C74772" w:rsidRDefault="00354B97" w:rsidP="00D23234">
            <w:pPr>
              <w:rPr>
                <w:rFonts w:eastAsia="Batang"/>
                <w:b/>
                <w:bCs/>
              </w:rPr>
            </w:pPr>
          </w:p>
        </w:tc>
        <w:tc>
          <w:tcPr>
            <w:tcW w:w="2551" w:type="dxa"/>
            <w:vMerge/>
            <w:tcBorders>
              <w:top w:val="single" w:sz="8" w:space="0" w:color="auto"/>
              <w:left w:val="single" w:sz="8" w:space="0" w:color="auto"/>
              <w:bottom w:val="single" w:sz="8" w:space="0" w:color="000000"/>
              <w:right w:val="single" w:sz="8" w:space="0" w:color="auto"/>
            </w:tcBorders>
            <w:shd w:val="clear" w:color="auto" w:fill="4F6228" w:themeFill="accent3" w:themeFillShade="80"/>
            <w:vAlign w:val="center"/>
            <w:hideMark/>
          </w:tcPr>
          <w:p w:rsidR="00354B97" w:rsidRPr="00C74772" w:rsidRDefault="00354B97" w:rsidP="00D23234">
            <w:pPr>
              <w:rPr>
                <w:rFonts w:eastAsia="Batang"/>
                <w:b/>
                <w:bCs/>
              </w:rPr>
            </w:pPr>
          </w:p>
        </w:tc>
        <w:tc>
          <w:tcPr>
            <w:tcW w:w="2410" w:type="dxa"/>
            <w:vMerge/>
            <w:tcBorders>
              <w:top w:val="single" w:sz="8" w:space="0" w:color="auto"/>
              <w:left w:val="single" w:sz="8" w:space="0" w:color="auto"/>
              <w:bottom w:val="single" w:sz="8" w:space="0" w:color="000000"/>
              <w:right w:val="single" w:sz="8" w:space="0" w:color="auto"/>
            </w:tcBorders>
            <w:shd w:val="clear" w:color="auto" w:fill="4F6228" w:themeFill="accent3" w:themeFillShade="80"/>
            <w:vAlign w:val="center"/>
            <w:hideMark/>
          </w:tcPr>
          <w:p w:rsidR="00354B97" w:rsidRPr="00C74772" w:rsidRDefault="00354B97" w:rsidP="00D23234">
            <w:pPr>
              <w:rPr>
                <w:rFonts w:eastAsia="Batang"/>
                <w:b/>
                <w:bCs/>
              </w:rPr>
            </w:pPr>
          </w:p>
        </w:tc>
        <w:tc>
          <w:tcPr>
            <w:tcW w:w="1027" w:type="dxa"/>
            <w:vMerge/>
            <w:tcBorders>
              <w:top w:val="single" w:sz="8" w:space="0" w:color="auto"/>
              <w:left w:val="single" w:sz="8" w:space="0" w:color="auto"/>
              <w:bottom w:val="single" w:sz="8" w:space="0" w:color="000000"/>
              <w:right w:val="single" w:sz="8" w:space="0" w:color="auto"/>
            </w:tcBorders>
            <w:shd w:val="clear" w:color="auto" w:fill="4F6228" w:themeFill="accent3" w:themeFillShade="80"/>
            <w:vAlign w:val="center"/>
            <w:hideMark/>
          </w:tcPr>
          <w:p w:rsidR="00354B97" w:rsidRPr="00C74772" w:rsidRDefault="00354B97" w:rsidP="00D23234">
            <w:pPr>
              <w:rPr>
                <w:rFonts w:eastAsia="Batang"/>
                <w:b/>
                <w:bCs/>
              </w:rPr>
            </w:pPr>
          </w:p>
        </w:tc>
      </w:tr>
      <w:tr w:rsidR="00354B97" w:rsidRPr="00C74772" w:rsidTr="00354B97">
        <w:trPr>
          <w:trHeight w:val="315"/>
          <w:tblHeader/>
        </w:trPr>
        <w:tc>
          <w:tcPr>
            <w:tcW w:w="685" w:type="dxa"/>
            <w:tcBorders>
              <w:top w:val="nil"/>
              <w:left w:val="single" w:sz="8" w:space="0" w:color="auto"/>
              <w:bottom w:val="single" w:sz="8" w:space="0" w:color="auto"/>
              <w:right w:val="single" w:sz="8" w:space="0" w:color="auto"/>
            </w:tcBorders>
            <w:shd w:val="clear" w:color="auto" w:fill="4F6228" w:themeFill="accent3" w:themeFillShade="80"/>
            <w:noWrap/>
            <w:vAlign w:val="center"/>
            <w:hideMark/>
          </w:tcPr>
          <w:p w:rsidR="00354B97" w:rsidRPr="00C74772" w:rsidRDefault="00354B97" w:rsidP="00D23234">
            <w:pPr>
              <w:jc w:val="center"/>
              <w:rPr>
                <w:rFonts w:eastAsia="Batang"/>
                <w:i/>
                <w:iCs/>
              </w:rPr>
            </w:pPr>
            <w:r w:rsidRPr="00C74772">
              <w:rPr>
                <w:rFonts w:eastAsia="Batang"/>
                <w:i/>
                <w:iCs/>
              </w:rPr>
              <w:t>1</w:t>
            </w:r>
          </w:p>
        </w:tc>
        <w:tc>
          <w:tcPr>
            <w:tcW w:w="3686" w:type="dxa"/>
            <w:tcBorders>
              <w:top w:val="nil"/>
              <w:left w:val="nil"/>
              <w:bottom w:val="single" w:sz="8" w:space="0" w:color="auto"/>
              <w:right w:val="single" w:sz="8" w:space="0" w:color="auto"/>
            </w:tcBorders>
            <w:shd w:val="clear" w:color="auto" w:fill="4F6228" w:themeFill="accent3" w:themeFillShade="80"/>
            <w:vAlign w:val="center"/>
            <w:hideMark/>
          </w:tcPr>
          <w:p w:rsidR="00354B97" w:rsidRPr="00C74772" w:rsidRDefault="00354B97" w:rsidP="00D23234">
            <w:pPr>
              <w:jc w:val="center"/>
              <w:rPr>
                <w:rFonts w:eastAsia="Batang"/>
                <w:i/>
                <w:iCs/>
              </w:rPr>
            </w:pPr>
            <w:r w:rsidRPr="00C74772">
              <w:rPr>
                <w:rFonts w:eastAsia="Batang"/>
                <w:i/>
                <w:iCs/>
              </w:rPr>
              <w:t>2</w:t>
            </w:r>
          </w:p>
        </w:tc>
        <w:tc>
          <w:tcPr>
            <w:tcW w:w="2551" w:type="dxa"/>
            <w:tcBorders>
              <w:top w:val="nil"/>
              <w:left w:val="nil"/>
              <w:bottom w:val="single" w:sz="8" w:space="0" w:color="auto"/>
              <w:right w:val="single" w:sz="8" w:space="0" w:color="auto"/>
            </w:tcBorders>
            <w:shd w:val="clear" w:color="auto" w:fill="4F6228" w:themeFill="accent3" w:themeFillShade="80"/>
            <w:noWrap/>
            <w:vAlign w:val="center"/>
            <w:hideMark/>
          </w:tcPr>
          <w:p w:rsidR="00354B97" w:rsidRPr="00C74772" w:rsidRDefault="00354B97" w:rsidP="00D23234">
            <w:pPr>
              <w:jc w:val="center"/>
              <w:rPr>
                <w:rFonts w:eastAsia="Batang"/>
                <w:i/>
                <w:iCs/>
              </w:rPr>
            </w:pPr>
            <w:r w:rsidRPr="00C74772">
              <w:rPr>
                <w:rFonts w:eastAsia="Batang"/>
                <w:i/>
                <w:iCs/>
              </w:rPr>
              <w:t>3</w:t>
            </w:r>
          </w:p>
        </w:tc>
        <w:tc>
          <w:tcPr>
            <w:tcW w:w="2410" w:type="dxa"/>
            <w:tcBorders>
              <w:top w:val="nil"/>
              <w:left w:val="nil"/>
              <w:bottom w:val="single" w:sz="8" w:space="0" w:color="auto"/>
              <w:right w:val="single" w:sz="8" w:space="0" w:color="auto"/>
            </w:tcBorders>
            <w:shd w:val="clear" w:color="auto" w:fill="4F6228" w:themeFill="accent3" w:themeFillShade="80"/>
            <w:noWrap/>
            <w:vAlign w:val="center"/>
            <w:hideMark/>
          </w:tcPr>
          <w:p w:rsidR="00354B97" w:rsidRPr="00C74772" w:rsidRDefault="00354B97" w:rsidP="00D23234">
            <w:pPr>
              <w:jc w:val="center"/>
              <w:rPr>
                <w:rFonts w:eastAsia="Batang"/>
                <w:i/>
                <w:iCs/>
              </w:rPr>
            </w:pPr>
            <w:r w:rsidRPr="00C74772">
              <w:rPr>
                <w:rFonts w:eastAsia="Batang"/>
                <w:i/>
                <w:iCs/>
              </w:rPr>
              <w:t>4</w:t>
            </w:r>
          </w:p>
        </w:tc>
        <w:tc>
          <w:tcPr>
            <w:tcW w:w="1027" w:type="dxa"/>
            <w:tcBorders>
              <w:top w:val="nil"/>
              <w:left w:val="nil"/>
              <w:bottom w:val="single" w:sz="8" w:space="0" w:color="auto"/>
              <w:right w:val="single" w:sz="8" w:space="0" w:color="auto"/>
            </w:tcBorders>
            <w:shd w:val="clear" w:color="auto" w:fill="4F6228" w:themeFill="accent3" w:themeFillShade="80"/>
            <w:noWrap/>
            <w:vAlign w:val="center"/>
            <w:hideMark/>
          </w:tcPr>
          <w:p w:rsidR="00354B97" w:rsidRPr="00C74772" w:rsidRDefault="00354B97" w:rsidP="00D23234">
            <w:pPr>
              <w:jc w:val="center"/>
              <w:rPr>
                <w:rFonts w:eastAsia="Batang"/>
                <w:i/>
                <w:iCs/>
              </w:rPr>
            </w:pPr>
            <w:r w:rsidRPr="00C74772">
              <w:rPr>
                <w:rFonts w:eastAsia="Batang"/>
                <w:i/>
                <w:iCs/>
              </w:rPr>
              <w:t>5</w:t>
            </w:r>
          </w:p>
        </w:tc>
      </w:tr>
      <w:tr w:rsidR="00354B97" w:rsidRPr="00457614" w:rsidTr="00354B97">
        <w:trPr>
          <w:trHeight w:val="315"/>
        </w:trPr>
        <w:tc>
          <w:tcPr>
            <w:tcW w:w="685" w:type="dxa"/>
            <w:tcBorders>
              <w:top w:val="single" w:sz="8" w:space="0" w:color="auto"/>
              <w:left w:val="single" w:sz="8" w:space="0" w:color="auto"/>
              <w:bottom w:val="single" w:sz="8" w:space="0" w:color="auto"/>
              <w:right w:val="single" w:sz="8" w:space="0" w:color="auto"/>
            </w:tcBorders>
            <w:shd w:val="clear" w:color="auto" w:fill="auto"/>
            <w:noWrap/>
            <w:hideMark/>
          </w:tcPr>
          <w:p w:rsidR="00354B97" w:rsidRPr="00EA2D18" w:rsidRDefault="00354B97" w:rsidP="00D23234">
            <w:pPr>
              <w:jc w:val="center"/>
              <w:rPr>
                <w:rFonts w:eastAsia="Batang"/>
                <w:b/>
                <w:bCs/>
              </w:rPr>
            </w:pPr>
            <w:r w:rsidRPr="00EA2D18">
              <w:rPr>
                <w:rFonts w:eastAsia="Batang"/>
                <w:b/>
                <w:bCs/>
              </w:rPr>
              <w:t>I.</w:t>
            </w:r>
          </w:p>
        </w:tc>
        <w:tc>
          <w:tcPr>
            <w:tcW w:w="3686" w:type="dxa"/>
            <w:tcBorders>
              <w:top w:val="single" w:sz="8" w:space="0" w:color="auto"/>
              <w:left w:val="nil"/>
              <w:bottom w:val="single" w:sz="8" w:space="0" w:color="auto"/>
              <w:right w:val="single" w:sz="8" w:space="0" w:color="auto"/>
            </w:tcBorders>
            <w:shd w:val="clear" w:color="auto" w:fill="auto"/>
            <w:noWrap/>
            <w:hideMark/>
          </w:tcPr>
          <w:p w:rsidR="00354B97" w:rsidRPr="00EA2D18" w:rsidRDefault="00354B97" w:rsidP="00D23234">
            <w:pPr>
              <w:rPr>
                <w:rFonts w:eastAsia="Batang"/>
                <w:b/>
                <w:bCs/>
              </w:rPr>
            </w:pPr>
            <w:r w:rsidRPr="00EA2D18">
              <w:rPr>
                <w:rFonts w:eastAsia="Batang"/>
                <w:b/>
                <w:bCs/>
              </w:rPr>
              <w:t>BELANJA TIDAK LANGSUNG</w:t>
            </w:r>
          </w:p>
        </w:tc>
        <w:tc>
          <w:tcPr>
            <w:tcW w:w="2551" w:type="dxa"/>
            <w:tcBorders>
              <w:top w:val="single" w:sz="8" w:space="0" w:color="auto"/>
              <w:left w:val="nil"/>
              <w:bottom w:val="single" w:sz="8" w:space="0" w:color="auto"/>
              <w:right w:val="single" w:sz="8" w:space="0" w:color="auto"/>
            </w:tcBorders>
            <w:shd w:val="clear" w:color="auto" w:fill="auto"/>
            <w:noWrap/>
            <w:vAlign w:val="center"/>
          </w:tcPr>
          <w:p w:rsidR="00354B97" w:rsidRPr="00EA2D18" w:rsidRDefault="00354B97" w:rsidP="00D23234">
            <w:pPr>
              <w:jc w:val="right"/>
              <w:rPr>
                <w:rFonts w:eastAsia="Batang"/>
                <w:bCs/>
              </w:rPr>
            </w:pPr>
          </w:p>
        </w:tc>
        <w:tc>
          <w:tcPr>
            <w:tcW w:w="2410" w:type="dxa"/>
            <w:tcBorders>
              <w:top w:val="single" w:sz="8" w:space="0" w:color="auto"/>
              <w:left w:val="nil"/>
              <w:bottom w:val="single" w:sz="8" w:space="0" w:color="auto"/>
              <w:right w:val="single" w:sz="8" w:space="0" w:color="auto"/>
            </w:tcBorders>
            <w:shd w:val="clear" w:color="auto" w:fill="auto"/>
            <w:noWrap/>
            <w:vAlign w:val="center"/>
          </w:tcPr>
          <w:p w:rsidR="00354B97" w:rsidRPr="00EA2D18" w:rsidRDefault="00354B97" w:rsidP="00D23234">
            <w:pPr>
              <w:jc w:val="right"/>
              <w:rPr>
                <w:rFonts w:eastAsia="Batang"/>
                <w:b/>
                <w:bCs/>
              </w:rPr>
            </w:pPr>
          </w:p>
        </w:tc>
        <w:tc>
          <w:tcPr>
            <w:tcW w:w="1027" w:type="dxa"/>
            <w:tcBorders>
              <w:top w:val="single" w:sz="8" w:space="0" w:color="auto"/>
              <w:left w:val="nil"/>
              <w:bottom w:val="single" w:sz="8" w:space="0" w:color="auto"/>
              <w:right w:val="single" w:sz="8" w:space="0" w:color="auto"/>
            </w:tcBorders>
            <w:shd w:val="clear" w:color="auto" w:fill="auto"/>
          </w:tcPr>
          <w:p w:rsidR="00354B97" w:rsidRPr="00457614" w:rsidRDefault="00354B97" w:rsidP="00D23234">
            <w:pPr>
              <w:jc w:val="right"/>
              <w:rPr>
                <w:rFonts w:ascii="Batang" w:eastAsia="Batang" w:hAnsi="Calibri"/>
                <w:b/>
                <w:color w:val="FF0000"/>
              </w:rPr>
            </w:pPr>
          </w:p>
        </w:tc>
      </w:tr>
      <w:tr w:rsidR="00354B97" w:rsidRPr="00AC4136" w:rsidTr="00354B97">
        <w:trPr>
          <w:trHeight w:val="315"/>
        </w:trPr>
        <w:tc>
          <w:tcPr>
            <w:tcW w:w="685" w:type="dxa"/>
            <w:tcBorders>
              <w:top w:val="single" w:sz="8" w:space="0" w:color="auto"/>
              <w:left w:val="single" w:sz="8" w:space="0" w:color="auto"/>
              <w:bottom w:val="single" w:sz="8" w:space="0" w:color="auto"/>
              <w:right w:val="single" w:sz="8" w:space="0" w:color="auto"/>
            </w:tcBorders>
            <w:shd w:val="clear" w:color="auto" w:fill="auto"/>
            <w:noWrap/>
            <w:hideMark/>
          </w:tcPr>
          <w:p w:rsidR="00354B97" w:rsidRPr="00EA2D18" w:rsidRDefault="00354B97" w:rsidP="00D23234">
            <w:pPr>
              <w:jc w:val="center"/>
              <w:rPr>
                <w:rFonts w:eastAsia="Batang"/>
              </w:rPr>
            </w:pPr>
            <w:r w:rsidRPr="00EA2D18">
              <w:rPr>
                <w:rFonts w:eastAsia="Batang"/>
              </w:rPr>
              <w:t>1.</w:t>
            </w:r>
          </w:p>
        </w:tc>
        <w:tc>
          <w:tcPr>
            <w:tcW w:w="3686" w:type="dxa"/>
            <w:tcBorders>
              <w:top w:val="single" w:sz="8" w:space="0" w:color="auto"/>
              <w:left w:val="nil"/>
              <w:bottom w:val="single" w:sz="8" w:space="0" w:color="auto"/>
              <w:right w:val="nil"/>
            </w:tcBorders>
            <w:shd w:val="clear" w:color="auto" w:fill="auto"/>
            <w:hideMark/>
          </w:tcPr>
          <w:p w:rsidR="00354B97" w:rsidRPr="00EA2D18" w:rsidRDefault="00354B97" w:rsidP="00D23234">
            <w:pPr>
              <w:rPr>
                <w:rFonts w:eastAsia="Batang"/>
              </w:rPr>
            </w:pPr>
            <w:r w:rsidRPr="00EA2D18">
              <w:rPr>
                <w:rFonts w:eastAsia="Batang"/>
              </w:rPr>
              <w:t>Belanja Pegawai</w:t>
            </w:r>
          </w:p>
        </w:tc>
        <w:tc>
          <w:tcPr>
            <w:tcW w:w="2551" w:type="dxa"/>
            <w:tcBorders>
              <w:top w:val="single" w:sz="8" w:space="0" w:color="auto"/>
              <w:left w:val="single" w:sz="8" w:space="0" w:color="auto"/>
              <w:bottom w:val="single" w:sz="8" w:space="0" w:color="auto"/>
              <w:right w:val="single" w:sz="8" w:space="0" w:color="auto"/>
            </w:tcBorders>
            <w:shd w:val="clear" w:color="auto" w:fill="auto"/>
            <w:noWrap/>
            <w:vAlign w:val="center"/>
          </w:tcPr>
          <w:p w:rsidR="00354B97" w:rsidRPr="00AC4136" w:rsidRDefault="00354B97" w:rsidP="00D23234">
            <w:pPr>
              <w:rPr>
                <w:rFonts w:eastAsia="Batang"/>
                <w:lang w:val="en-ID"/>
              </w:rPr>
            </w:pPr>
            <w:r>
              <w:rPr>
                <w:rFonts w:eastAsia="Batang"/>
              </w:rPr>
              <w:t xml:space="preserve">Rp. </w:t>
            </w:r>
            <w:r>
              <w:rPr>
                <w:rFonts w:eastAsia="Batang"/>
                <w:lang w:val="en-ID"/>
              </w:rPr>
              <w:t>4.233.748.199,00</w:t>
            </w:r>
          </w:p>
        </w:tc>
        <w:tc>
          <w:tcPr>
            <w:tcW w:w="2410" w:type="dxa"/>
            <w:tcBorders>
              <w:top w:val="single" w:sz="8" w:space="0" w:color="auto"/>
              <w:left w:val="nil"/>
              <w:bottom w:val="single" w:sz="8" w:space="0" w:color="auto"/>
              <w:right w:val="single" w:sz="8" w:space="0" w:color="auto"/>
            </w:tcBorders>
            <w:shd w:val="clear" w:color="auto" w:fill="auto"/>
            <w:noWrap/>
            <w:vAlign w:val="center"/>
          </w:tcPr>
          <w:p w:rsidR="00354B97" w:rsidRPr="00AC4136" w:rsidRDefault="00354B97" w:rsidP="00D23234">
            <w:pPr>
              <w:rPr>
                <w:rFonts w:eastAsia="Batang"/>
                <w:lang w:val="en-ID"/>
              </w:rPr>
            </w:pPr>
            <w:r>
              <w:rPr>
                <w:rFonts w:eastAsia="Batang"/>
              </w:rPr>
              <w:t xml:space="preserve">Rp. </w:t>
            </w:r>
            <w:r>
              <w:rPr>
                <w:rFonts w:eastAsia="Batang"/>
                <w:lang w:val="en-ID"/>
              </w:rPr>
              <w:t>1.927.302.496,00</w:t>
            </w:r>
          </w:p>
        </w:tc>
        <w:tc>
          <w:tcPr>
            <w:tcW w:w="1027" w:type="dxa"/>
            <w:tcBorders>
              <w:top w:val="single" w:sz="8" w:space="0" w:color="auto"/>
              <w:left w:val="nil"/>
              <w:bottom w:val="single" w:sz="8" w:space="0" w:color="auto"/>
              <w:right w:val="single" w:sz="8" w:space="0" w:color="auto"/>
            </w:tcBorders>
            <w:shd w:val="clear" w:color="auto" w:fill="auto"/>
          </w:tcPr>
          <w:p w:rsidR="00354B97" w:rsidRPr="00AC4136" w:rsidRDefault="00354B97" w:rsidP="00D23234">
            <w:pPr>
              <w:jc w:val="center"/>
              <w:rPr>
                <w:rFonts w:eastAsia="Batang"/>
                <w:color w:val="FF0000"/>
              </w:rPr>
            </w:pPr>
            <w:r w:rsidRPr="00AC4136">
              <w:rPr>
                <w:rFonts w:eastAsia="Batang"/>
              </w:rPr>
              <w:t>40,40%</w:t>
            </w:r>
          </w:p>
        </w:tc>
      </w:tr>
      <w:tr w:rsidR="00354B97" w:rsidRPr="00457614" w:rsidTr="00354B97">
        <w:trPr>
          <w:trHeight w:val="315"/>
        </w:trPr>
        <w:tc>
          <w:tcPr>
            <w:tcW w:w="685" w:type="dxa"/>
            <w:tcBorders>
              <w:top w:val="single" w:sz="8" w:space="0" w:color="auto"/>
              <w:left w:val="single" w:sz="8" w:space="0" w:color="auto"/>
              <w:bottom w:val="single" w:sz="4" w:space="0" w:color="auto"/>
              <w:right w:val="single" w:sz="8" w:space="0" w:color="auto"/>
            </w:tcBorders>
            <w:shd w:val="clear" w:color="auto" w:fill="auto"/>
            <w:noWrap/>
            <w:hideMark/>
          </w:tcPr>
          <w:p w:rsidR="00354B97" w:rsidRPr="00457614" w:rsidRDefault="00354B97" w:rsidP="00D23234">
            <w:pPr>
              <w:jc w:val="center"/>
              <w:rPr>
                <w:rFonts w:ascii="Batang" w:eastAsia="Batang" w:hAnsi="Batang"/>
                <w:color w:val="FF0000"/>
                <w:sz w:val="12"/>
              </w:rPr>
            </w:pPr>
          </w:p>
        </w:tc>
        <w:tc>
          <w:tcPr>
            <w:tcW w:w="3686" w:type="dxa"/>
            <w:tcBorders>
              <w:top w:val="nil"/>
              <w:left w:val="nil"/>
              <w:bottom w:val="single" w:sz="4" w:space="0" w:color="auto"/>
              <w:right w:val="nil"/>
            </w:tcBorders>
            <w:shd w:val="clear" w:color="auto" w:fill="auto"/>
            <w:hideMark/>
          </w:tcPr>
          <w:p w:rsidR="00354B97" w:rsidRPr="00457614" w:rsidRDefault="00354B97" w:rsidP="00D23234">
            <w:pPr>
              <w:rPr>
                <w:rFonts w:ascii="Batang" w:eastAsia="Batang" w:hAnsi="Batang"/>
                <w:b/>
                <w:bCs/>
                <w:color w:val="FF0000"/>
                <w:sz w:val="12"/>
              </w:rPr>
            </w:pPr>
          </w:p>
        </w:tc>
        <w:tc>
          <w:tcPr>
            <w:tcW w:w="2551" w:type="dxa"/>
            <w:tcBorders>
              <w:top w:val="nil"/>
              <w:left w:val="single" w:sz="8" w:space="0" w:color="auto"/>
              <w:bottom w:val="single" w:sz="4" w:space="0" w:color="auto"/>
              <w:right w:val="single" w:sz="8" w:space="0" w:color="auto"/>
            </w:tcBorders>
            <w:shd w:val="clear" w:color="auto" w:fill="auto"/>
            <w:noWrap/>
            <w:vAlign w:val="center"/>
          </w:tcPr>
          <w:p w:rsidR="00354B97" w:rsidRPr="00457614" w:rsidRDefault="00354B97" w:rsidP="00D23234">
            <w:pPr>
              <w:rPr>
                <w:rFonts w:ascii="Batang" w:eastAsia="Batang" w:hAnsi="Batang"/>
                <w:color w:val="FF0000"/>
                <w:sz w:val="12"/>
              </w:rPr>
            </w:pPr>
          </w:p>
        </w:tc>
        <w:tc>
          <w:tcPr>
            <w:tcW w:w="2410" w:type="dxa"/>
            <w:tcBorders>
              <w:top w:val="nil"/>
              <w:left w:val="nil"/>
              <w:bottom w:val="single" w:sz="4" w:space="0" w:color="auto"/>
              <w:right w:val="single" w:sz="8" w:space="0" w:color="auto"/>
            </w:tcBorders>
            <w:shd w:val="clear" w:color="auto" w:fill="auto"/>
            <w:noWrap/>
            <w:vAlign w:val="center"/>
          </w:tcPr>
          <w:p w:rsidR="00354B97" w:rsidRPr="00457614" w:rsidRDefault="00354B97" w:rsidP="00D23234">
            <w:pPr>
              <w:rPr>
                <w:rFonts w:ascii="Batang" w:eastAsia="Batang" w:hAnsi="Batang"/>
                <w:color w:val="FF0000"/>
                <w:sz w:val="12"/>
              </w:rPr>
            </w:pPr>
          </w:p>
        </w:tc>
        <w:tc>
          <w:tcPr>
            <w:tcW w:w="1027" w:type="dxa"/>
            <w:tcBorders>
              <w:top w:val="nil"/>
              <w:left w:val="nil"/>
              <w:bottom w:val="single" w:sz="4" w:space="0" w:color="auto"/>
              <w:right w:val="single" w:sz="8" w:space="0" w:color="auto"/>
            </w:tcBorders>
            <w:shd w:val="clear" w:color="auto" w:fill="auto"/>
          </w:tcPr>
          <w:p w:rsidR="00354B97" w:rsidRPr="00457614" w:rsidRDefault="00354B97" w:rsidP="00D23234">
            <w:pPr>
              <w:jc w:val="right"/>
              <w:rPr>
                <w:rFonts w:ascii="Batang" w:eastAsia="Batang" w:hAnsi="Batang"/>
                <w:color w:val="FF0000"/>
                <w:sz w:val="12"/>
              </w:rPr>
            </w:pPr>
          </w:p>
        </w:tc>
      </w:tr>
      <w:tr w:rsidR="00354B97" w:rsidRPr="004832CD" w:rsidTr="00354B97">
        <w:trPr>
          <w:trHeight w:val="315"/>
        </w:trPr>
        <w:tc>
          <w:tcPr>
            <w:tcW w:w="685" w:type="dxa"/>
            <w:tcBorders>
              <w:top w:val="single" w:sz="4" w:space="0" w:color="auto"/>
              <w:left w:val="single" w:sz="8" w:space="0" w:color="auto"/>
              <w:bottom w:val="single" w:sz="4" w:space="0" w:color="auto"/>
              <w:right w:val="single" w:sz="8" w:space="0" w:color="auto"/>
            </w:tcBorders>
            <w:shd w:val="clear" w:color="auto" w:fill="auto"/>
            <w:noWrap/>
            <w:hideMark/>
          </w:tcPr>
          <w:p w:rsidR="00354B97" w:rsidRPr="004832CD" w:rsidRDefault="00354B97" w:rsidP="00D23234">
            <w:pPr>
              <w:jc w:val="center"/>
              <w:rPr>
                <w:rFonts w:eastAsia="Batang"/>
                <w:b/>
                <w:bCs/>
              </w:rPr>
            </w:pPr>
            <w:r w:rsidRPr="004832CD">
              <w:rPr>
                <w:rFonts w:eastAsia="Batang"/>
                <w:b/>
                <w:bCs/>
              </w:rPr>
              <w:t>II.</w:t>
            </w:r>
          </w:p>
        </w:tc>
        <w:tc>
          <w:tcPr>
            <w:tcW w:w="3686" w:type="dxa"/>
            <w:tcBorders>
              <w:top w:val="single" w:sz="4" w:space="0" w:color="auto"/>
              <w:left w:val="nil"/>
              <w:bottom w:val="single" w:sz="4" w:space="0" w:color="auto"/>
              <w:right w:val="nil"/>
            </w:tcBorders>
            <w:shd w:val="clear" w:color="auto" w:fill="auto"/>
            <w:hideMark/>
          </w:tcPr>
          <w:p w:rsidR="00354B97" w:rsidRPr="004832CD" w:rsidRDefault="00354B97" w:rsidP="00D23234">
            <w:pPr>
              <w:rPr>
                <w:rFonts w:eastAsia="Batang"/>
                <w:b/>
                <w:bCs/>
              </w:rPr>
            </w:pPr>
            <w:r w:rsidRPr="004832CD">
              <w:rPr>
                <w:rFonts w:eastAsia="Batang"/>
                <w:b/>
                <w:bCs/>
              </w:rPr>
              <w:t>BELANJA LANGSUNG</w:t>
            </w:r>
          </w:p>
        </w:tc>
        <w:tc>
          <w:tcPr>
            <w:tcW w:w="2551" w:type="dxa"/>
            <w:tcBorders>
              <w:top w:val="single" w:sz="4" w:space="0" w:color="auto"/>
              <w:left w:val="single" w:sz="8" w:space="0" w:color="auto"/>
              <w:bottom w:val="single" w:sz="4" w:space="0" w:color="auto"/>
              <w:right w:val="single" w:sz="8" w:space="0" w:color="auto"/>
            </w:tcBorders>
            <w:shd w:val="clear" w:color="auto" w:fill="auto"/>
            <w:noWrap/>
            <w:vAlign w:val="center"/>
          </w:tcPr>
          <w:p w:rsidR="00354B97" w:rsidRPr="004832CD" w:rsidRDefault="00354B97" w:rsidP="00D23234">
            <w:pPr>
              <w:rPr>
                <w:rFonts w:eastAsia="Batang"/>
                <w:b/>
                <w:bCs/>
                <w:sz w:val="22"/>
                <w:szCs w:val="22"/>
              </w:rPr>
            </w:pPr>
          </w:p>
        </w:tc>
        <w:tc>
          <w:tcPr>
            <w:tcW w:w="2410" w:type="dxa"/>
            <w:tcBorders>
              <w:top w:val="single" w:sz="4" w:space="0" w:color="auto"/>
              <w:left w:val="nil"/>
              <w:bottom w:val="single" w:sz="4" w:space="0" w:color="auto"/>
              <w:right w:val="single" w:sz="8" w:space="0" w:color="auto"/>
            </w:tcBorders>
            <w:shd w:val="clear" w:color="auto" w:fill="auto"/>
            <w:noWrap/>
            <w:vAlign w:val="center"/>
          </w:tcPr>
          <w:p w:rsidR="00354B97" w:rsidRPr="004832CD" w:rsidRDefault="00354B97" w:rsidP="00D23234">
            <w:pPr>
              <w:rPr>
                <w:rFonts w:eastAsia="Batang"/>
                <w:b/>
                <w:bCs/>
                <w:sz w:val="22"/>
                <w:szCs w:val="22"/>
              </w:rPr>
            </w:pPr>
          </w:p>
        </w:tc>
        <w:tc>
          <w:tcPr>
            <w:tcW w:w="1027" w:type="dxa"/>
            <w:tcBorders>
              <w:top w:val="single" w:sz="4" w:space="0" w:color="auto"/>
              <w:left w:val="nil"/>
              <w:bottom w:val="single" w:sz="4" w:space="0" w:color="auto"/>
              <w:right w:val="single" w:sz="8" w:space="0" w:color="auto"/>
            </w:tcBorders>
            <w:shd w:val="clear" w:color="auto" w:fill="auto"/>
          </w:tcPr>
          <w:p w:rsidR="00354B97" w:rsidRPr="004832CD" w:rsidRDefault="00354B97" w:rsidP="00D23234">
            <w:pPr>
              <w:jc w:val="right"/>
              <w:rPr>
                <w:rFonts w:eastAsia="Batang"/>
                <w:b/>
                <w:sz w:val="22"/>
                <w:szCs w:val="22"/>
              </w:rPr>
            </w:pPr>
          </w:p>
        </w:tc>
      </w:tr>
      <w:tr w:rsidR="00354B97" w:rsidRPr="004832CD" w:rsidTr="00354B97">
        <w:trPr>
          <w:trHeight w:val="495"/>
        </w:trPr>
        <w:tc>
          <w:tcPr>
            <w:tcW w:w="685" w:type="dxa"/>
            <w:tcBorders>
              <w:top w:val="single" w:sz="4" w:space="0" w:color="auto"/>
              <w:left w:val="single" w:sz="8" w:space="0" w:color="auto"/>
              <w:bottom w:val="dotted" w:sz="4" w:space="0" w:color="auto"/>
              <w:right w:val="single" w:sz="8" w:space="0" w:color="auto"/>
            </w:tcBorders>
            <w:shd w:val="clear" w:color="auto" w:fill="auto"/>
            <w:noWrap/>
            <w:hideMark/>
          </w:tcPr>
          <w:p w:rsidR="00354B97" w:rsidRPr="004832CD" w:rsidRDefault="00354B97" w:rsidP="00D23234">
            <w:pPr>
              <w:jc w:val="center"/>
              <w:rPr>
                <w:rFonts w:eastAsia="Batang"/>
                <w:b/>
                <w:bCs/>
              </w:rPr>
            </w:pPr>
            <w:r w:rsidRPr="004832CD">
              <w:rPr>
                <w:rFonts w:eastAsia="Batang"/>
                <w:b/>
                <w:bCs/>
              </w:rPr>
              <w:t>1</w:t>
            </w:r>
          </w:p>
        </w:tc>
        <w:tc>
          <w:tcPr>
            <w:tcW w:w="3686" w:type="dxa"/>
            <w:tcBorders>
              <w:top w:val="single" w:sz="4" w:space="0" w:color="auto"/>
              <w:left w:val="nil"/>
              <w:bottom w:val="single" w:sz="8" w:space="0" w:color="auto"/>
              <w:right w:val="nil"/>
            </w:tcBorders>
            <w:shd w:val="clear" w:color="auto" w:fill="auto"/>
            <w:hideMark/>
          </w:tcPr>
          <w:p w:rsidR="00354B97" w:rsidRPr="004832CD" w:rsidRDefault="00354B97" w:rsidP="00D23234">
            <w:pPr>
              <w:rPr>
                <w:b/>
                <w:bCs/>
              </w:rPr>
            </w:pPr>
            <w:r w:rsidRPr="004832CD">
              <w:rPr>
                <w:b/>
                <w:bCs/>
              </w:rPr>
              <w:t>URUSAN KEWILAYAHAN</w:t>
            </w:r>
          </w:p>
        </w:tc>
        <w:tc>
          <w:tcPr>
            <w:tcW w:w="2551" w:type="dxa"/>
            <w:tcBorders>
              <w:top w:val="single" w:sz="4" w:space="0" w:color="auto"/>
              <w:left w:val="single" w:sz="8" w:space="0" w:color="auto"/>
              <w:bottom w:val="single" w:sz="8" w:space="0" w:color="auto"/>
              <w:right w:val="single" w:sz="8" w:space="0" w:color="auto"/>
            </w:tcBorders>
            <w:shd w:val="clear" w:color="auto" w:fill="auto"/>
            <w:noWrap/>
          </w:tcPr>
          <w:p w:rsidR="00354B97" w:rsidRPr="004832CD" w:rsidRDefault="00354B97" w:rsidP="00D23234">
            <w:pPr>
              <w:rPr>
                <w:b/>
                <w:bCs/>
                <w:sz w:val="22"/>
                <w:szCs w:val="22"/>
              </w:rPr>
            </w:pPr>
          </w:p>
        </w:tc>
        <w:tc>
          <w:tcPr>
            <w:tcW w:w="2410" w:type="dxa"/>
            <w:tcBorders>
              <w:top w:val="single" w:sz="4" w:space="0" w:color="auto"/>
              <w:left w:val="nil"/>
              <w:bottom w:val="single" w:sz="8" w:space="0" w:color="auto"/>
              <w:right w:val="single" w:sz="8" w:space="0" w:color="auto"/>
            </w:tcBorders>
            <w:shd w:val="clear" w:color="auto" w:fill="auto"/>
            <w:noWrap/>
          </w:tcPr>
          <w:p w:rsidR="00354B97" w:rsidRPr="004832CD" w:rsidRDefault="00354B97" w:rsidP="00D23234">
            <w:pPr>
              <w:rPr>
                <w:b/>
                <w:bCs/>
                <w:sz w:val="22"/>
                <w:szCs w:val="22"/>
              </w:rPr>
            </w:pPr>
          </w:p>
        </w:tc>
        <w:tc>
          <w:tcPr>
            <w:tcW w:w="1027" w:type="dxa"/>
            <w:tcBorders>
              <w:top w:val="single" w:sz="4" w:space="0" w:color="auto"/>
              <w:left w:val="nil"/>
              <w:bottom w:val="single" w:sz="8" w:space="0" w:color="auto"/>
              <w:right w:val="single" w:sz="8" w:space="0" w:color="auto"/>
            </w:tcBorders>
            <w:shd w:val="clear" w:color="auto" w:fill="auto"/>
          </w:tcPr>
          <w:p w:rsidR="00354B97" w:rsidRPr="004832CD" w:rsidRDefault="00354B97" w:rsidP="00D23234">
            <w:pPr>
              <w:jc w:val="right"/>
              <w:rPr>
                <w:b/>
                <w:bCs/>
                <w:sz w:val="22"/>
                <w:szCs w:val="22"/>
              </w:rPr>
            </w:pPr>
          </w:p>
        </w:tc>
      </w:tr>
      <w:tr w:rsidR="00354B97" w:rsidRPr="004832CD" w:rsidTr="00354B97">
        <w:trPr>
          <w:trHeight w:val="315"/>
        </w:trPr>
        <w:tc>
          <w:tcPr>
            <w:tcW w:w="685" w:type="dxa"/>
            <w:tcBorders>
              <w:top w:val="single" w:sz="4" w:space="0" w:color="auto"/>
              <w:left w:val="single" w:sz="4" w:space="0" w:color="auto"/>
              <w:bottom w:val="single" w:sz="4" w:space="0" w:color="auto"/>
              <w:right w:val="single" w:sz="4" w:space="0" w:color="auto"/>
            </w:tcBorders>
            <w:shd w:val="clear" w:color="auto" w:fill="auto"/>
            <w:noWrap/>
            <w:hideMark/>
          </w:tcPr>
          <w:p w:rsidR="00354B97" w:rsidRPr="004832CD" w:rsidRDefault="00354B97" w:rsidP="00D23234">
            <w:pPr>
              <w:jc w:val="center"/>
              <w:rPr>
                <w:b/>
                <w:bCs/>
              </w:rPr>
            </w:pPr>
            <w:r w:rsidRPr="004832CD">
              <w:rPr>
                <w:b/>
                <w:bCs/>
              </w:rPr>
              <w:t>1</w:t>
            </w:r>
          </w:p>
        </w:tc>
        <w:tc>
          <w:tcPr>
            <w:tcW w:w="3686" w:type="dxa"/>
            <w:tcBorders>
              <w:top w:val="dotted" w:sz="4" w:space="0" w:color="auto"/>
              <w:left w:val="nil"/>
              <w:bottom w:val="single" w:sz="4" w:space="0" w:color="auto"/>
              <w:right w:val="single" w:sz="4" w:space="0" w:color="auto"/>
            </w:tcBorders>
            <w:shd w:val="clear" w:color="auto" w:fill="auto"/>
            <w:hideMark/>
          </w:tcPr>
          <w:p w:rsidR="00354B97" w:rsidRPr="004832CD" w:rsidRDefault="00354B97" w:rsidP="00D23234">
            <w:pPr>
              <w:rPr>
                <w:b/>
                <w:bCs/>
              </w:rPr>
            </w:pPr>
            <w:r w:rsidRPr="004832CD">
              <w:rPr>
                <w:b/>
                <w:bCs/>
              </w:rPr>
              <w:t>Program Pelayanan Administrasi Perkantoran</w:t>
            </w:r>
          </w:p>
        </w:tc>
        <w:tc>
          <w:tcPr>
            <w:tcW w:w="2551" w:type="dxa"/>
            <w:tcBorders>
              <w:top w:val="dotted" w:sz="4" w:space="0" w:color="auto"/>
              <w:left w:val="nil"/>
              <w:bottom w:val="single" w:sz="4" w:space="0" w:color="auto"/>
              <w:right w:val="single" w:sz="4" w:space="0" w:color="auto"/>
            </w:tcBorders>
            <w:shd w:val="clear" w:color="auto" w:fill="auto"/>
            <w:noWrap/>
          </w:tcPr>
          <w:p w:rsidR="00354B97" w:rsidRPr="004832CD" w:rsidRDefault="00354B97" w:rsidP="00D23234">
            <w:pPr>
              <w:rPr>
                <w:b/>
                <w:bCs/>
                <w:sz w:val="22"/>
                <w:szCs w:val="22"/>
              </w:rPr>
            </w:pPr>
          </w:p>
        </w:tc>
        <w:tc>
          <w:tcPr>
            <w:tcW w:w="2410" w:type="dxa"/>
            <w:tcBorders>
              <w:top w:val="dotted" w:sz="4" w:space="0" w:color="auto"/>
              <w:left w:val="nil"/>
              <w:bottom w:val="single" w:sz="4" w:space="0" w:color="auto"/>
              <w:right w:val="single" w:sz="4" w:space="0" w:color="auto"/>
            </w:tcBorders>
            <w:shd w:val="clear" w:color="auto" w:fill="auto"/>
            <w:noWrap/>
          </w:tcPr>
          <w:p w:rsidR="00354B97" w:rsidRPr="004832CD" w:rsidRDefault="00354B97" w:rsidP="00D23234">
            <w:pPr>
              <w:rPr>
                <w:b/>
                <w:bCs/>
                <w:sz w:val="22"/>
                <w:szCs w:val="22"/>
              </w:rPr>
            </w:pPr>
          </w:p>
        </w:tc>
        <w:tc>
          <w:tcPr>
            <w:tcW w:w="1027" w:type="dxa"/>
            <w:tcBorders>
              <w:top w:val="dotted" w:sz="4" w:space="0" w:color="auto"/>
              <w:left w:val="nil"/>
              <w:bottom w:val="single" w:sz="4" w:space="0" w:color="auto"/>
              <w:right w:val="single" w:sz="4" w:space="0" w:color="auto"/>
            </w:tcBorders>
            <w:shd w:val="clear" w:color="auto" w:fill="auto"/>
            <w:noWrap/>
          </w:tcPr>
          <w:p w:rsidR="00354B97" w:rsidRPr="004832CD" w:rsidRDefault="00354B97" w:rsidP="00D23234">
            <w:pPr>
              <w:jc w:val="center"/>
              <w:rPr>
                <w:b/>
                <w:bCs/>
                <w:sz w:val="22"/>
                <w:szCs w:val="22"/>
              </w:rPr>
            </w:pPr>
          </w:p>
        </w:tc>
      </w:tr>
      <w:tr w:rsidR="00354B97" w:rsidRPr="004832CD" w:rsidTr="00354B97">
        <w:trPr>
          <w:trHeight w:val="315"/>
        </w:trPr>
        <w:tc>
          <w:tcPr>
            <w:tcW w:w="685" w:type="dxa"/>
            <w:tcBorders>
              <w:top w:val="single" w:sz="4" w:space="0" w:color="auto"/>
              <w:left w:val="single" w:sz="4" w:space="0" w:color="auto"/>
              <w:bottom w:val="dotted" w:sz="4" w:space="0" w:color="auto"/>
              <w:right w:val="single" w:sz="4" w:space="0" w:color="auto"/>
            </w:tcBorders>
            <w:shd w:val="clear" w:color="auto" w:fill="auto"/>
            <w:noWrap/>
            <w:hideMark/>
          </w:tcPr>
          <w:p w:rsidR="00354B97" w:rsidRPr="004832CD" w:rsidRDefault="00354B97" w:rsidP="00D23234">
            <w:pPr>
              <w:jc w:val="center"/>
              <w:rPr>
                <w:sz w:val="22"/>
                <w:szCs w:val="22"/>
              </w:rPr>
            </w:pPr>
            <w:r w:rsidRPr="004832CD">
              <w:rPr>
                <w:sz w:val="22"/>
                <w:szCs w:val="22"/>
              </w:rPr>
              <w:t>1</w:t>
            </w:r>
          </w:p>
        </w:tc>
        <w:tc>
          <w:tcPr>
            <w:tcW w:w="3686" w:type="dxa"/>
            <w:tcBorders>
              <w:top w:val="single" w:sz="4" w:space="0" w:color="auto"/>
              <w:left w:val="nil"/>
              <w:bottom w:val="dotted" w:sz="4" w:space="0" w:color="auto"/>
              <w:right w:val="single" w:sz="4" w:space="0" w:color="auto"/>
            </w:tcBorders>
            <w:shd w:val="clear" w:color="auto" w:fill="auto"/>
            <w:hideMark/>
          </w:tcPr>
          <w:p w:rsidR="00354B97" w:rsidRPr="004832CD" w:rsidRDefault="00354B97" w:rsidP="00D23234">
            <w:r w:rsidRPr="004832CD">
              <w:t>Penyediaan Jasa Surat Menyurat</w:t>
            </w:r>
          </w:p>
        </w:tc>
        <w:tc>
          <w:tcPr>
            <w:tcW w:w="2551" w:type="dxa"/>
            <w:tcBorders>
              <w:top w:val="single" w:sz="4" w:space="0" w:color="auto"/>
              <w:left w:val="nil"/>
              <w:bottom w:val="dotted" w:sz="4" w:space="0" w:color="auto"/>
              <w:right w:val="single" w:sz="4" w:space="0" w:color="auto"/>
            </w:tcBorders>
            <w:shd w:val="clear" w:color="auto" w:fill="auto"/>
            <w:noWrap/>
          </w:tcPr>
          <w:p w:rsidR="00354B97" w:rsidRPr="0079497A" w:rsidRDefault="00354B97" w:rsidP="00D23234">
            <w:pPr>
              <w:rPr>
                <w:sz w:val="22"/>
                <w:szCs w:val="22"/>
                <w:lang w:val="en-ID"/>
              </w:rPr>
            </w:pPr>
            <w:r>
              <w:rPr>
                <w:sz w:val="22"/>
                <w:szCs w:val="22"/>
              </w:rPr>
              <w:t xml:space="preserve">Rp. </w:t>
            </w:r>
            <w:r>
              <w:rPr>
                <w:sz w:val="22"/>
                <w:szCs w:val="22"/>
                <w:lang w:val="en-ID"/>
              </w:rPr>
              <w:t>24.998.000,00</w:t>
            </w:r>
          </w:p>
        </w:tc>
        <w:tc>
          <w:tcPr>
            <w:tcW w:w="2410" w:type="dxa"/>
            <w:tcBorders>
              <w:top w:val="single" w:sz="4" w:space="0" w:color="auto"/>
              <w:left w:val="nil"/>
              <w:bottom w:val="dotted" w:sz="4" w:space="0" w:color="auto"/>
              <w:right w:val="single" w:sz="4" w:space="0" w:color="auto"/>
            </w:tcBorders>
            <w:shd w:val="clear" w:color="auto" w:fill="auto"/>
            <w:noWrap/>
          </w:tcPr>
          <w:p w:rsidR="00354B97" w:rsidRPr="0079497A" w:rsidRDefault="00354B97" w:rsidP="00D23234">
            <w:pPr>
              <w:rPr>
                <w:sz w:val="22"/>
                <w:szCs w:val="22"/>
                <w:lang w:val="en-ID"/>
              </w:rPr>
            </w:pPr>
            <w:r>
              <w:rPr>
                <w:sz w:val="22"/>
                <w:szCs w:val="22"/>
              </w:rPr>
              <w:t xml:space="preserve">Rp. </w:t>
            </w:r>
            <w:r>
              <w:rPr>
                <w:sz w:val="22"/>
                <w:szCs w:val="22"/>
                <w:lang w:val="en-ID"/>
              </w:rPr>
              <w:t>24.998.000,00</w:t>
            </w:r>
          </w:p>
        </w:tc>
        <w:tc>
          <w:tcPr>
            <w:tcW w:w="1027" w:type="dxa"/>
            <w:tcBorders>
              <w:top w:val="single" w:sz="4" w:space="0" w:color="auto"/>
              <w:left w:val="nil"/>
              <w:bottom w:val="dotted" w:sz="4" w:space="0" w:color="auto"/>
              <w:right w:val="single" w:sz="4" w:space="0" w:color="auto"/>
            </w:tcBorders>
            <w:shd w:val="clear" w:color="auto" w:fill="auto"/>
            <w:noWrap/>
          </w:tcPr>
          <w:p w:rsidR="00354B97" w:rsidRPr="004832CD" w:rsidRDefault="00354B97" w:rsidP="00D23234">
            <w:pPr>
              <w:jc w:val="center"/>
              <w:rPr>
                <w:bCs/>
                <w:sz w:val="22"/>
                <w:szCs w:val="22"/>
              </w:rPr>
            </w:pPr>
            <w:r w:rsidRPr="004832CD">
              <w:rPr>
                <w:bCs/>
                <w:sz w:val="22"/>
                <w:szCs w:val="22"/>
              </w:rPr>
              <w:t>100%</w:t>
            </w:r>
          </w:p>
        </w:tc>
      </w:tr>
      <w:tr w:rsidR="00354B97" w:rsidRPr="004832CD" w:rsidTr="00354B97">
        <w:trPr>
          <w:trHeight w:val="630"/>
        </w:trPr>
        <w:tc>
          <w:tcPr>
            <w:tcW w:w="685" w:type="dxa"/>
            <w:tcBorders>
              <w:top w:val="nil"/>
              <w:left w:val="single" w:sz="4" w:space="0" w:color="auto"/>
              <w:bottom w:val="dotted" w:sz="4" w:space="0" w:color="auto"/>
              <w:right w:val="single" w:sz="4" w:space="0" w:color="auto"/>
            </w:tcBorders>
            <w:shd w:val="clear" w:color="auto" w:fill="auto"/>
            <w:noWrap/>
            <w:hideMark/>
          </w:tcPr>
          <w:p w:rsidR="00354B97" w:rsidRPr="004832CD" w:rsidRDefault="00354B97" w:rsidP="00D23234">
            <w:pPr>
              <w:jc w:val="center"/>
            </w:pPr>
            <w:r w:rsidRPr="004832CD">
              <w:t>2</w:t>
            </w:r>
          </w:p>
        </w:tc>
        <w:tc>
          <w:tcPr>
            <w:tcW w:w="3686" w:type="dxa"/>
            <w:tcBorders>
              <w:top w:val="nil"/>
              <w:left w:val="nil"/>
              <w:bottom w:val="dotted" w:sz="4" w:space="0" w:color="auto"/>
              <w:right w:val="single" w:sz="4" w:space="0" w:color="auto"/>
            </w:tcBorders>
            <w:shd w:val="clear" w:color="auto" w:fill="auto"/>
            <w:hideMark/>
          </w:tcPr>
          <w:p w:rsidR="00354B97" w:rsidRPr="004832CD" w:rsidRDefault="00354B97" w:rsidP="00D23234">
            <w:r w:rsidRPr="004832CD">
              <w:t>Penyediaan Jasa Komunikasi Sumber Daya Air dan Listrik</w:t>
            </w:r>
          </w:p>
        </w:tc>
        <w:tc>
          <w:tcPr>
            <w:tcW w:w="2551" w:type="dxa"/>
            <w:tcBorders>
              <w:top w:val="nil"/>
              <w:left w:val="nil"/>
              <w:bottom w:val="dotted" w:sz="4" w:space="0" w:color="auto"/>
              <w:right w:val="single" w:sz="4" w:space="0" w:color="auto"/>
            </w:tcBorders>
            <w:shd w:val="clear" w:color="auto" w:fill="auto"/>
            <w:noWrap/>
          </w:tcPr>
          <w:p w:rsidR="00354B97" w:rsidRPr="0079497A" w:rsidRDefault="00354B97" w:rsidP="00D23234">
            <w:pPr>
              <w:rPr>
                <w:lang w:val="en-ID"/>
              </w:rPr>
            </w:pPr>
            <w:r>
              <w:t>Rp.</w:t>
            </w:r>
            <w:r>
              <w:rPr>
                <w:lang w:val="en-ID"/>
              </w:rPr>
              <w:t>120.500.000,00</w:t>
            </w:r>
          </w:p>
        </w:tc>
        <w:tc>
          <w:tcPr>
            <w:tcW w:w="2410" w:type="dxa"/>
            <w:tcBorders>
              <w:top w:val="nil"/>
              <w:left w:val="nil"/>
              <w:bottom w:val="dotted" w:sz="4" w:space="0" w:color="auto"/>
              <w:right w:val="single" w:sz="4" w:space="0" w:color="auto"/>
            </w:tcBorders>
            <w:shd w:val="clear" w:color="auto" w:fill="auto"/>
            <w:noWrap/>
          </w:tcPr>
          <w:p w:rsidR="00354B97" w:rsidRPr="0079497A" w:rsidRDefault="00354B97" w:rsidP="00D23234">
            <w:pPr>
              <w:rPr>
                <w:lang w:val="en-ID"/>
              </w:rPr>
            </w:pPr>
            <w:r>
              <w:t>Rp.</w:t>
            </w:r>
            <w:r>
              <w:rPr>
                <w:lang w:val="en-ID"/>
              </w:rPr>
              <w:t xml:space="preserve"> </w:t>
            </w:r>
            <w:r>
              <w:t>2</w:t>
            </w:r>
            <w:r>
              <w:rPr>
                <w:lang w:val="en-ID"/>
              </w:rPr>
              <w:t>8.755.901,00</w:t>
            </w:r>
          </w:p>
        </w:tc>
        <w:tc>
          <w:tcPr>
            <w:tcW w:w="1027" w:type="dxa"/>
            <w:tcBorders>
              <w:top w:val="nil"/>
              <w:left w:val="nil"/>
              <w:bottom w:val="dotted" w:sz="4" w:space="0" w:color="auto"/>
              <w:right w:val="single" w:sz="4" w:space="0" w:color="auto"/>
            </w:tcBorders>
            <w:shd w:val="clear" w:color="auto" w:fill="auto"/>
            <w:noWrap/>
          </w:tcPr>
          <w:p w:rsidR="00354B97" w:rsidRPr="004832CD" w:rsidRDefault="00354B97" w:rsidP="00D23234">
            <w:pPr>
              <w:jc w:val="center"/>
              <w:rPr>
                <w:bCs/>
              </w:rPr>
            </w:pPr>
            <w:r>
              <w:rPr>
                <w:bCs/>
              </w:rPr>
              <w:t>23,86</w:t>
            </w:r>
            <w:r w:rsidRPr="004832CD">
              <w:rPr>
                <w:bCs/>
              </w:rPr>
              <w:t>%</w:t>
            </w:r>
          </w:p>
        </w:tc>
      </w:tr>
      <w:tr w:rsidR="00354B97" w:rsidRPr="004935DE" w:rsidTr="00354B97">
        <w:trPr>
          <w:trHeight w:val="630"/>
        </w:trPr>
        <w:tc>
          <w:tcPr>
            <w:tcW w:w="685" w:type="dxa"/>
            <w:tcBorders>
              <w:top w:val="nil"/>
              <w:left w:val="single" w:sz="4" w:space="0" w:color="auto"/>
              <w:bottom w:val="dotted" w:sz="4" w:space="0" w:color="auto"/>
              <w:right w:val="single" w:sz="4" w:space="0" w:color="auto"/>
            </w:tcBorders>
            <w:shd w:val="clear" w:color="auto" w:fill="auto"/>
            <w:noWrap/>
          </w:tcPr>
          <w:p w:rsidR="00354B97" w:rsidRPr="00157B44" w:rsidRDefault="00354B97" w:rsidP="00D23234">
            <w:pPr>
              <w:jc w:val="center"/>
              <w:rPr>
                <w:lang w:val="en-ID"/>
              </w:rPr>
            </w:pPr>
            <w:r>
              <w:rPr>
                <w:lang w:val="en-ID"/>
              </w:rPr>
              <w:t>3</w:t>
            </w:r>
          </w:p>
        </w:tc>
        <w:tc>
          <w:tcPr>
            <w:tcW w:w="3686" w:type="dxa"/>
            <w:tcBorders>
              <w:top w:val="nil"/>
              <w:left w:val="nil"/>
              <w:bottom w:val="dotted" w:sz="4" w:space="0" w:color="auto"/>
              <w:right w:val="single" w:sz="4" w:space="0" w:color="auto"/>
            </w:tcBorders>
            <w:shd w:val="clear" w:color="auto" w:fill="auto"/>
          </w:tcPr>
          <w:p w:rsidR="00354B97" w:rsidRPr="00157B44" w:rsidRDefault="00354B97" w:rsidP="00D23234">
            <w:pPr>
              <w:rPr>
                <w:lang w:val="en-ID"/>
              </w:rPr>
            </w:pPr>
            <w:r>
              <w:rPr>
                <w:lang w:val="en-ID"/>
              </w:rPr>
              <w:t>Penyediaan Jasa Pemeliharaan Dan Perizinan Kendaraan Dinas / Operasional</w:t>
            </w:r>
          </w:p>
        </w:tc>
        <w:tc>
          <w:tcPr>
            <w:tcW w:w="2551" w:type="dxa"/>
            <w:tcBorders>
              <w:top w:val="nil"/>
              <w:left w:val="nil"/>
              <w:bottom w:val="dotted" w:sz="4" w:space="0" w:color="auto"/>
              <w:right w:val="single" w:sz="4" w:space="0" w:color="auto"/>
            </w:tcBorders>
            <w:shd w:val="clear" w:color="auto" w:fill="auto"/>
            <w:noWrap/>
          </w:tcPr>
          <w:p w:rsidR="00354B97" w:rsidRPr="00157B44" w:rsidRDefault="00354B97" w:rsidP="00D23234">
            <w:pPr>
              <w:rPr>
                <w:lang w:val="en-ID"/>
              </w:rPr>
            </w:pPr>
            <w:r>
              <w:rPr>
                <w:lang w:val="en-ID"/>
              </w:rPr>
              <w:t>Rp. 5.000.000,00</w:t>
            </w:r>
          </w:p>
        </w:tc>
        <w:tc>
          <w:tcPr>
            <w:tcW w:w="2410" w:type="dxa"/>
            <w:tcBorders>
              <w:top w:val="nil"/>
              <w:left w:val="nil"/>
              <w:bottom w:val="dotted" w:sz="4" w:space="0" w:color="auto"/>
              <w:right w:val="single" w:sz="4" w:space="0" w:color="auto"/>
            </w:tcBorders>
            <w:shd w:val="clear" w:color="auto" w:fill="auto"/>
            <w:noWrap/>
          </w:tcPr>
          <w:p w:rsidR="00354B97" w:rsidRPr="00157B44" w:rsidRDefault="00354B97" w:rsidP="00D23234">
            <w:pPr>
              <w:rPr>
                <w:lang w:val="en-ID"/>
              </w:rPr>
            </w:pPr>
            <w:r>
              <w:rPr>
                <w:lang w:val="en-ID"/>
              </w:rPr>
              <w:t>Rp. 2.500.000,00</w:t>
            </w:r>
          </w:p>
        </w:tc>
        <w:tc>
          <w:tcPr>
            <w:tcW w:w="1027" w:type="dxa"/>
            <w:tcBorders>
              <w:top w:val="nil"/>
              <w:left w:val="nil"/>
              <w:bottom w:val="dotted" w:sz="4" w:space="0" w:color="auto"/>
              <w:right w:val="single" w:sz="4" w:space="0" w:color="auto"/>
            </w:tcBorders>
            <w:shd w:val="clear" w:color="auto" w:fill="auto"/>
            <w:noWrap/>
          </w:tcPr>
          <w:p w:rsidR="00354B97" w:rsidRPr="004935DE" w:rsidRDefault="00354B97" w:rsidP="00D23234">
            <w:pPr>
              <w:jc w:val="center"/>
              <w:rPr>
                <w:bCs/>
              </w:rPr>
            </w:pPr>
            <w:r>
              <w:rPr>
                <w:bCs/>
              </w:rPr>
              <w:t>50%</w:t>
            </w:r>
          </w:p>
        </w:tc>
      </w:tr>
      <w:tr w:rsidR="00354B97" w:rsidRPr="004832CD" w:rsidTr="00354B97">
        <w:trPr>
          <w:trHeight w:val="533"/>
        </w:trPr>
        <w:tc>
          <w:tcPr>
            <w:tcW w:w="685" w:type="dxa"/>
            <w:tcBorders>
              <w:top w:val="nil"/>
              <w:left w:val="single" w:sz="4" w:space="0" w:color="auto"/>
              <w:bottom w:val="dotted" w:sz="4" w:space="0" w:color="auto"/>
              <w:right w:val="single" w:sz="4" w:space="0" w:color="auto"/>
            </w:tcBorders>
            <w:shd w:val="clear" w:color="auto" w:fill="auto"/>
            <w:noWrap/>
            <w:hideMark/>
          </w:tcPr>
          <w:p w:rsidR="00354B97" w:rsidRPr="00157B44" w:rsidRDefault="00354B97" w:rsidP="00D23234">
            <w:pPr>
              <w:jc w:val="center"/>
              <w:rPr>
                <w:lang w:val="en-ID"/>
              </w:rPr>
            </w:pPr>
            <w:r>
              <w:rPr>
                <w:lang w:val="en-ID"/>
              </w:rPr>
              <w:t>4</w:t>
            </w:r>
          </w:p>
        </w:tc>
        <w:tc>
          <w:tcPr>
            <w:tcW w:w="3686" w:type="dxa"/>
            <w:tcBorders>
              <w:top w:val="nil"/>
              <w:left w:val="nil"/>
              <w:bottom w:val="dotted" w:sz="4" w:space="0" w:color="auto"/>
              <w:right w:val="single" w:sz="4" w:space="0" w:color="auto"/>
            </w:tcBorders>
            <w:shd w:val="clear" w:color="auto" w:fill="auto"/>
            <w:hideMark/>
          </w:tcPr>
          <w:p w:rsidR="00354B97" w:rsidRPr="004832CD" w:rsidRDefault="00354B97" w:rsidP="00D23234">
            <w:r w:rsidRPr="004832CD">
              <w:t>Penyediaan Jasa Kebersihan Kantor</w:t>
            </w:r>
          </w:p>
        </w:tc>
        <w:tc>
          <w:tcPr>
            <w:tcW w:w="2551" w:type="dxa"/>
            <w:tcBorders>
              <w:top w:val="nil"/>
              <w:left w:val="nil"/>
              <w:bottom w:val="dotted" w:sz="4" w:space="0" w:color="auto"/>
              <w:right w:val="single" w:sz="4" w:space="0" w:color="auto"/>
            </w:tcBorders>
            <w:shd w:val="clear" w:color="auto" w:fill="auto"/>
            <w:noWrap/>
          </w:tcPr>
          <w:p w:rsidR="00354B97" w:rsidRPr="0079497A" w:rsidRDefault="00354B97" w:rsidP="00D23234">
            <w:pPr>
              <w:rPr>
                <w:lang w:val="en-ID"/>
              </w:rPr>
            </w:pPr>
            <w:r w:rsidRPr="004832CD">
              <w:t xml:space="preserve">Rp. </w:t>
            </w:r>
            <w:r>
              <w:rPr>
                <w:lang w:val="en-ID"/>
              </w:rPr>
              <w:t>91.699.600,00</w:t>
            </w:r>
            <w:r w:rsidRPr="00B15BAF">
              <w:rPr>
                <w:noProof/>
              </w:rPr>
              <w:drawing>
                <wp:anchor distT="0" distB="0" distL="114300" distR="114300" simplePos="0" relativeHeight="251708928" behindDoc="1" locked="0" layoutInCell="1" allowOverlap="1" wp14:anchorId="37A0610C" wp14:editId="1EB7E406">
                  <wp:simplePos x="0" y="0"/>
                  <wp:positionH relativeFrom="page">
                    <wp:posOffset>-492125</wp:posOffset>
                  </wp:positionH>
                  <wp:positionV relativeFrom="paragraph">
                    <wp:posOffset>-1346835</wp:posOffset>
                  </wp:positionV>
                  <wp:extent cx="3040380" cy="383286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0380" cy="3832860"/>
                          </a:xfrm>
                          <a:prstGeom prst="rect">
                            <a:avLst/>
                          </a:prstGeom>
                          <a:noFill/>
                        </pic:spPr>
                      </pic:pic>
                    </a:graphicData>
                  </a:graphic>
                  <wp14:sizeRelH relativeFrom="page">
                    <wp14:pctWidth>0</wp14:pctWidth>
                  </wp14:sizeRelH>
                  <wp14:sizeRelV relativeFrom="page">
                    <wp14:pctHeight>0</wp14:pctHeight>
                  </wp14:sizeRelV>
                </wp:anchor>
              </w:drawing>
            </w:r>
          </w:p>
        </w:tc>
        <w:tc>
          <w:tcPr>
            <w:tcW w:w="2410" w:type="dxa"/>
            <w:tcBorders>
              <w:top w:val="nil"/>
              <w:left w:val="nil"/>
              <w:bottom w:val="dotted" w:sz="4" w:space="0" w:color="auto"/>
              <w:right w:val="single" w:sz="4" w:space="0" w:color="auto"/>
            </w:tcBorders>
            <w:shd w:val="clear" w:color="auto" w:fill="auto"/>
            <w:noWrap/>
          </w:tcPr>
          <w:p w:rsidR="00354B97" w:rsidRPr="0079497A" w:rsidRDefault="00354B97" w:rsidP="00D23234">
            <w:pPr>
              <w:rPr>
                <w:lang w:val="en-ID"/>
              </w:rPr>
            </w:pPr>
            <w:r>
              <w:t>Rp. 9</w:t>
            </w:r>
            <w:r>
              <w:rPr>
                <w:lang w:val="en-ID"/>
              </w:rPr>
              <w:t>1.699.600,00</w:t>
            </w:r>
          </w:p>
        </w:tc>
        <w:tc>
          <w:tcPr>
            <w:tcW w:w="1027" w:type="dxa"/>
            <w:tcBorders>
              <w:top w:val="nil"/>
              <w:left w:val="nil"/>
              <w:bottom w:val="dotted" w:sz="4" w:space="0" w:color="auto"/>
              <w:right w:val="single" w:sz="4" w:space="0" w:color="auto"/>
            </w:tcBorders>
            <w:shd w:val="clear" w:color="auto" w:fill="auto"/>
            <w:noWrap/>
          </w:tcPr>
          <w:p w:rsidR="00354B97" w:rsidRPr="004832CD" w:rsidRDefault="00354B97" w:rsidP="00D23234">
            <w:pPr>
              <w:jc w:val="center"/>
              <w:rPr>
                <w:bCs/>
              </w:rPr>
            </w:pPr>
            <w:r w:rsidRPr="004832CD">
              <w:rPr>
                <w:bCs/>
              </w:rPr>
              <w:t>100%</w:t>
            </w:r>
          </w:p>
        </w:tc>
      </w:tr>
      <w:tr w:rsidR="00354B97" w:rsidRPr="004935DE" w:rsidTr="00354B97">
        <w:trPr>
          <w:trHeight w:val="533"/>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lang w:val="en-ID"/>
              </w:rPr>
            </w:pPr>
            <w:r>
              <w:rPr>
                <w:lang w:val="en-ID"/>
              </w:rPr>
              <w:t>5</w:t>
            </w:r>
          </w:p>
        </w:tc>
        <w:tc>
          <w:tcPr>
            <w:tcW w:w="3686" w:type="dxa"/>
            <w:tcBorders>
              <w:top w:val="nil"/>
              <w:left w:val="nil"/>
              <w:bottom w:val="dotted" w:sz="4" w:space="0" w:color="auto"/>
              <w:right w:val="single" w:sz="4" w:space="0" w:color="auto"/>
            </w:tcBorders>
            <w:shd w:val="clear" w:color="auto" w:fill="auto"/>
          </w:tcPr>
          <w:p w:rsidR="00354B97" w:rsidRPr="0025290D" w:rsidRDefault="00354B97" w:rsidP="00D23234">
            <w:pPr>
              <w:rPr>
                <w:lang w:val="en-ID"/>
              </w:rPr>
            </w:pPr>
            <w:r>
              <w:rPr>
                <w:lang w:val="en-ID"/>
              </w:rPr>
              <w:t>Penyediaan Alat Tulis Kantor</w:t>
            </w:r>
          </w:p>
        </w:tc>
        <w:tc>
          <w:tcPr>
            <w:tcW w:w="2551" w:type="dxa"/>
            <w:tcBorders>
              <w:top w:val="nil"/>
              <w:left w:val="nil"/>
              <w:bottom w:val="dotted" w:sz="4" w:space="0" w:color="auto"/>
              <w:right w:val="single" w:sz="4" w:space="0" w:color="auto"/>
            </w:tcBorders>
            <w:shd w:val="clear" w:color="auto" w:fill="auto"/>
            <w:noWrap/>
          </w:tcPr>
          <w:p w:rsidR="00354B97" w:rsidRPr="0025290D" w:rsidRDefault="00354B97" w:rsidP="00D23234">
            <w:pPr>
              <w:rPr>
                <w:lang w:val="en-ID"/>
              </w:rPr>
            </w:pPr>
            <w:r>
              <w:rPr>
                <w:lang w:val="en-ID"/>
              </w:rPr>
              <w:t>Rp. 33.354.700,00</w:t>
            </w:r>
          </w:p>
        </w:tc>
        <w:tc>
          <w:tcPr>
            <w:tcW w:w="2410" w:type="dxa"/>
            <w:tcBorders>
              <w:top w:val="nil"/>
              <w:left w:val="nil"/>
              <w:bottom w:val="dotted" w:sz="4" w:space="0" w:color="auto"/>
              <w:right w:val="single" w:sz="4" w:space="0" w:color="auto"/>
            </w:tcBorders>
            <w:shd w:val="clear" w:color="auto" w:fill="auto"/>
            <w:noWrap/>
          </w:tcPr>
          <w:p w:rsidR="00354B97" w:rsidRPr="0025290D" w:rsidRDefault="00354B97" w:rsidP="00D23234">
            <w:pPr>
              <w:rPr>
                <w:lang w:val="en-ID"/>
              </w:rPr>
            </w:pPr>
            <w:r>
              <w:rPr>
                <w:lang w:val="en-ID"/>
              </w:rPr>
              <w:t>Rp. 33.347.519,00</w:t>
            </w:r>
          </w:p>
        </w:tc>
        <w:tc>
          <w:tcPr>
            <w:tcW w:w="1027" w:type="dxa"/>
            <w:tcBorders>
              <w:top w:val="nil"/>
              <w:left w:val="nil"/>
              <w:bottom w:val="dotted" w:sz="4" w:space="0" w:color="auto"/>
              <w:right w:val="single" w:sz="4" w:space="0" w:color="auto"/>
            </w:tcBorders>
            <w:shd w:val="clear" w:color="auto" w:fill="auto"/>
            <w:noWrap/>
          </w:tcPr>
          <w:p w:rsidR="00354B97" w:rsidRPr="004935DE" w:rsidRDefault="00354B97" w:rsidP="00D23234">
            <w:pPr>
              <w:jc w:val="center"/>
              <w:rPr>
                <w:bCs/>
              </w:rPr>
            </w:pPr>
            <w:r>
              <w:rPr>
                <w:bCs/>
              </w:rPr>
              <w:t>99,97%</w:t>
            </w:r>
          </w:p>
        </w:tc>
      </w:tr>
      <w:tr w:rsidR="00354B97" w:rsidRPr="004832CD" w:rsidTr="00354B97">
        <w:trPr>
          <w:trHeight w:val="315"/>
        </w:trPr>
        <w:tc>
          <w:tcPr>
            <w:tcW w:w="685" w:type="dxa"/>
            <w:tcBorders>
              <w:top w:val="nil"/>
              <w:left w:val="single" w:sz="4" w:space="0" w:color="auto"/>
              <w:bottom w:val="dotted" w:sz="4" w:space="0" w:color="auto"/>
              <w:right w:val="single" w:sz="4" w:space="0" w:color="auto"/>
            </w:tcBorders>
            <w:shd w:val="clear" w:color="auto" w:fill="auto"/>
            <w:noWrap/>
            <w:hideMark/>
          </w:tcPr>
          <w:p w:rsidR="00354B97" w:rsidRPr="004832CD" w:rsidRDefault="00354B97" w:rsidP="00D23234">
            <w:pPr>
              <w:jc w:val="center"/>
            </w:pPr>
            <w:r>
              <w:t>6</w:t>
            </w:r>
          </w:p>
        </w:tc>
        <w:tc>
          <w:tcPr>
            <w:tcW w:w="3686" w:type="dxa"/>
            <w:tcBorders>
              <w:top w:val="nil"/>
              <w:left w:val="nil"/>
              <w:bottom w:val="dotted" w:sz="4" w:space="0" w:color="auto"/>
              <w:right w:val="single" w:sz="4" w:space="0" w:color="auto"/>
            </w:tcBorders>
            <w:shd w:val="clear" w:color="auto" w:fill="auto"/>
            <w:hideMark/>
          </w:tcPr>
          <w:p w:rsidR="00354B97" w:rsidRPr="004832CD" w:rsidRDefault="00354B97" w:rsidP="00D23234">
            <w:r w:rsidRPr="004832CD">
              <w:t>Penyediaan Barang Cetakan dan Penggandaan</w:t>
            </w:r>
          </w:p>
        </w:tc>
        <w:tc>
          <w:tcPr>
            <w:tcW w:w="2551" w:type="dxa"/>
            <w:tcBorders>
              <w:top w:val="nil"/>
              <w:left w:val="nil"/>
              <w:bottom w:val="dotted" w:sz="4" w:space="0" w:color="auto"/>
              <w:right w:val="single" w:sz="4" w:space="0" w:color="auto"/>
            </w:tcBorders>
            <w:shd w:val="clear" w:color="auto" w:fill="auto"/>
            <w:noWrap/>
          </w:tcPr>
          <w:p w:rsidR="00354B97" w:rsidRPr="0079497A" w:rsidRDefault="00354B97" w:rsidP="00D23234">
            <w:pPr>
              <w:rPr>
                <w:lang w:val="en-ID"/>
              </w:rPr>
            </w:pPr>
            <w:r>
              <w:t xml:space="preserve">Rp. </w:t>
            </w:r>
            <w:r>
              <w:rPr>
                <w:lang w:val="en-ID"/>
              </w:rPr>
              <w:t>23.759.600,00</w:t>
            </w:r>
          </w:p>
        </w:tc>
        <w:tc>
          <w:tcPr>
            <w:tcW w:w="2410" w:type="dxa"/>
            <w:tcBorders>
              <w:top w:val="nil"/>
              <w:left w:val="nil"/>
              <w:bottom w:val="dotted" w:sz="4" w:space="0" w:color="auto"/>
              <w:right w:val="single" w:sz="4" w:space="0" w:color="auto"/>
            </w:tcBorders>
            <w:shd w:val="clear" w:color="auto" w:fill="auto"/>
            <w:noWrap/>
          </w:tcPr>
          <w:p w:rsidR="00354B97" w:rsidRPr="0079497A" w:rsidRDefault="00354B97" w:rsidP="00D23234">
            <w:pPr>
              <w:rPr>
                <w:lang w:val="en-ID"/>
              </w:rPr>
            </w:pPr>
            <w:r w:rsidRPr="004832CD">
              <w:t xml:space="preserve">Rp. </w:t>
            </w:r>
            <w:r>
              <w:rPr>
                <w:lang w:val="en-ID"/>
              </w:rPr>
              <w:t>23.750.900,00</w:t>
            </w:r>
          </w:p>
        </w:tc>
        <w:tc>
          <w:tcPr>
            <w:tcW w:w="1027" w:type="dxa"/>
            <w:tcBorders>
              <w:top w:val="nil"/>
              <w:left w:val="nil"/>
              <w:bottom w:val="dotted" w:sz="4" w:space="0" w:color="auto"/>
              <w:right w:val="single" w:sz="4" w:space="0" w:color="auto"/>
            </w:tcBorders>
            <w:shd w:val="clear" w:color="auto" w:fill="auto"/>
            <w:noWrap/>
          </w:tcPr>
          <w:p w:rsidR="00354B97" w:rsidRPr="004832CD" w:rsidRDefault="00354B97" w:rsidP="00D23234">
            <w:pPr>
              <w:jc w:val="center"/>
              <w:rPr>
                <w:bCs/>
              </w:rPr>
            </w:pPr>
            <w:r w:rsidRPr="004832CD">
              <w:rPr>
                <w:bCs/>
              </w:rPr>
              <w:t>100%</w:t>
            </w:r>
          </w:p>
        </w:tc>
      </w:tr>
      <w:tr w:rsidR="00354B97" w:rsidRPr="004935DE" w:rsidTr="00354B97">
        <w:trPr>
          <w:trHeight w:val="315"/>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pPr>
            <w:r>
              <w:t>7</w:t>
            </w:r>
          </w:p>
        </w:tc>
        <w:tc>
          <w:tcPr>
            <w:tcW w:w="3686" w:type="dxa"/>
            <w:tcBorders>
              <w:top w:val="nil"/>
              <w:left w:val="nil"/>
              <w:bottom w:val="dotted" w:sz="4" w:space="0" w:color="auto"/>
              <w:right w:val="single" w:sz="4" w:space="0" w:color="auto"/>
            </w:tcBorders>
            <w:shd w:val="clear" w:color="auto" w:fill="auto"/>
          </w:tcPr>
          <w:p w:rsidR="00354B97" w:rsidRPr="0025290D" w:rsidRDefault="00354B97" w:rsidP="00D23234">
            <w:pPr>
              <w:rPr>
                <w:lang w:val="en-ID"/>
              </w:rPr>
            </w:pPr>
            <w:r>
              <w:rPr>
                <w:lang w:val="en-ID"/>
              </w:rPr>
              <w:t>Penyediaan Komponen Instalasi Listrik / Penerangan Bangunan Kantor</w:t>
            </w:r>
          </w:p>
        </w:tc>
        <w:tc>
          <w:tcPr>
            <w:tcW w:w="2551" w:type="dxa"/>
            <w:tcBorders>
              <w:top w:val="nil"/>
              <w:left w:val="nil"/>
              <w:bottom w:val="dotted" w:sz="4" w:space="0" w:color="auto"/>
              <w:right w:val="single" w:sz="4" w:space="0" w:color="auto"/>
            </w:tcBorders>
            <w:shd w:val="clear" w:color="auto" w:fill="auto"/>
            <w:noWrap/>
          </w:tcPr>
          <w:p w:rsidR="00354B97" w:rsidRPr="0025290D" w:rsidRDefault="00354B97" w:rsidP="00D23234">
            <w:pPr>
              <w:rPr>
                <w:lang w:val="en-ID"/>
              </w:rPr>
            </w:pPr>
            <w:r>
              <w:rPr>
                <w:lang w:val="en-ID"/>
              </w:rPr>
              <w:t>Rp. 6.763.788,00</w:t>
            </w:r>
          </w:p>
        </w:tc>
        <w:tc>
          <w:tcPr>
            <w:tcW w:w="2410" w:type="dxa"/>
            <w:tcBorders>
              <w:top w:val="nil"/>
              <w:left w:val="nil"/>
              <w:bottom w:val="dotted" w:sz="4" w:space="0" w:color="auto"/>
              <w:right w:val="single" w:sz="4" w:space="0" w:color="auto"/>
            </w:tcBorders>
            <w:shd w:val="clear" w:color="auto" w:fill="auto"/>
            <w:noWrap/>
          </w:tcPr>
          <w:p w:rsidR="00354B97" w:rsidRPr="0025290D" w:rsidRDefault="00354B97" w:rsidP="00D23234">
            <w:pPr>
              <w:rPr>
                <w:lang w:val="en-ID"/>
              </w:rPr>
            </w:pPr>
            <w:r>
              <w:rPr>
                <w:lang w:val="en-ID"/>
              </w:rPr>
              <w:t>Rp. 6.756.940,00</w:t>
            </w:r>
          </w:p>
        </w:tc>
        <w:tc>
          <w:tcPr>
            <w:tcW w:w="1027" w:type="dxa"/>
            <w:tcBorders>
              <w:top w:val="nil"/>
              <w:left w:val="nil"/>
              <w:bottom w:val="dotted" w:sz="4" w:space="0" w:color="auto"/>
              <w:right w:val="single" w:sz="4" w:space="0" w:color="auto"/>
            </w:tcBorders>
            <w:shd w:val="clear" w:color="auto" w:fill="auto"/>
            <w:noWrap/>
          </w:tcPr>
          <w:p w:rsidR="00354B97" w:rsidRPr="004935DE" w:rsidRDefault="00354B97" w:rsidP="00D23234">
            <w:pPr>
              <w:jc w:val="center"/>
              <w:rPr>
                <w:bCs/>
              </w:rPr>
            </w:pPr>
            <w:r>
              <w:rPr>
                <w:bCs/>
              </w:rPr>
              <w:t>99,89%</w:t>
            </w:r>
          </w:p>
        </w:tc>
      </w:tr>
      <w:tr w:rsidR="00354B97" w:rsidRPr="004935DE" w:rsidTr="00354B97">
        <w:trPr>
          <w:trHeight w:val="315"/>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pPr>
            <w:r>
              <w:t>8</w:t>
            </w:r>
          </w:p>
        </w:tc>
        <w:tc>
          <w:tcPr>
            <w:tcW w:w="3686" w:type="dxa"/>
            <w:tcBorders>
              <w:top w:val="nil"/>
              <w:left w:val="nil"/>
              <w:bottom w:val="dotted" w:sz="4" w:space="0" w:color="auto"/>
              <w:right w:val="single" w:sz="4" w:space="0" w:color="auto"/>
            </w:tcBorders>
            <w:shd w:val="clear" w:color="auto" w:fill="auto"/>
          </w:tcPr>
          <w:p w:rsidR="00354B97" w:rsidRDefault="00354B97" w:rsidP="00D23234">
            <w:pPr>
              <w:rPr>
                <w:lang w:val="en-ID"/>
              </w:rPr>
            </w:pPr>
            <w:r>
              <w:rPr>
                <w:lang w:val="en-ID"/>
              </w:rPr>
              <w:t>Penyediaan Bahan Bacaan Dan Peraturan Perundang-Undangan</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pPr>
              <w:rPr>
                <w:lang w:val="en-ID"/>
              </w:rPr>
            </w:pPr>
            <w:r>
              <w:rPr>
                <w:lang w:val="en-ID"/>
              </w:rPr>
              <w:t>Rp. 7.000.000,00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pPr>
              <w:rPr>
                <w:lang w:val="en-ID"/>
              </w:rPr>
            </w:pPr>
            <w:r>
              <w:rPr>
                <w:lang w:val="en-ID"/>
              </w:rPr>
              <w:t>Rp. 6.900.000,00</w:t>
            </w:r>
          </w:p>
        </w:tc>
        <w:tc>
          <w:tcPr>
            <w:tcW w:w="1027" w:type="dxa"/>
            <w:tcBorders>
              <w:top w:val="nil"/>
              <w:left w:val="nil"/>
              <w:bottom w:val="dotted" w:sz="4" w:space="0" w:color="auto"/>
              <w:right w:val="single" w:sz="4" w:space="0" w:color="auto"/>
            </w:tcBorders>
            <w:shd w:val="clear" w:color="auto" w:fill="auto"/>
            <w:noWrap/>
          </w:tcPr>
          <w:p w:rsidR="00354B97" w:rsidRPr="004935DE" w:rsidRDefault="00354B97" w:rsidP="00D23234">
            <w:pPr>
              <w:jc w:val="center"/>
              <w:rPr>
                <w:bCs/>
              </w:rPr>
            </w:pPr>
            <w:r>
              <w:rPr>
                <w:bCs/>
              </w:rPr>
              <w:t>98,57%</w:t>
            </w:r>
          </w:p>
        </w:tc>
      </w:tr>
      <w:tr w:rsidR="00354B97" w:rsidRPr="004832CD" w:rsidTr="00354B97">
        <w:trPr>
          <w:trHeight w:val="315"/>
        </w:trPr>
        <w:tc>
          <w:tcPr>
            <w:tcW w:w="685" w:type="dxa"/>
            <w:tcBorders>
              <w:top w:val="nil"/>
              <w:left w:val="single" w:sz="4" w:space="0" w:color="auto"/>
              <w:bottom w:val="dotted" w:sz="4" w:space="0" w:color="auto"/>
              <w:right w:val="single" w:sz="4" w:space="0" w:color="auto"/>
            </w:tcBorders>
            <w:shd w:val="clear" w:color="auto" w:fill="auto"/>
            <w:noWrap/>
            <w:hideMark/>
          </w:tcPr>
          <w:p w:rsidR="00354B97" w:rsidRPr="004832CD" w:rsidRDefault="00354B97" w:rsidP="00D23234">
            <w:pPr>
              <w:jc w:val="center"/>
            </w:pPr>
            <w:r>
              <w:t>9</w:t>
            </w:r>
          </w:p>
        </w:tc>
        <w:tc>
          <w:tcPr>
            <w:tcW w:w="3686" w:type="dxa"/>
            <w:tcBorders>
              <w:top w:val="nil"/>
              <w:left w:val="nil"/>
              <w:bottom w:val="dotted" w:sz="4" w:space="0" w:color="auto"/>
              <w:right w:val="single" w:sz="4" w:space="0" w:color="auto"/>
            </w:tcBorders>
            <w:shd w:val="clear" w:color="auto" w:fill="auto"/>
            <w:hideMark/>
          </w:tcPr>
          <w:p w:rsidR="00354B97" w:rsidRPr="004832CD" w:rsidRDefault="00354B97" w:rsidP="00D23234">
            <w:r w:rsidRPr="004832CD">
              <w:t>Penyediaan Makanan dan Minuman</w:t>
            </w:r>
          </w:p>
        </w:tc>
        <w:tc>
          <w:tcPr>
            <w:tcW w:w="2551" w:type="dxa"/>
            <w:tcBorders>
              <w:top w:val="nil"/>
              <w:left w:val="nil"/>
              <w:bottom w:val="dotted" w:sz="4" w:space="0" w:color="auto"/>
              <w:right w:val="single" w:sz="4" w:space="0" w:color="auto"/>
            </w:tcBorders>
            <w:shd w:val="clear" w:color="auto" w:fill="auto"/>
            <w:noWrap/>
          </w:tcPr>
          <w:p w:rsidR="00354B97" w:rsidRPr="0079497A" w:rsidRDefault="00354B97" w:rsidP="00D23234">
            <w:pPr>
              <w:rPr>
                <w:lang w:val="en-ID"/>
              </w:rPr>
            </w:pPr>
            <w:r>
              <w:t xml:space="preserve">Rp. </w:t>
            </w:r>
            <w:r>
              <w:rPr>
                <w:lang w:val="en-ID"/>
              </w:rPr>
              <w:t>58.500.000,00</w:t>
            </w:r>
          </w:p>
        </w:tc>
        <w:tc>
          <w:tcPr>
            <w:tcW w:w="2410" w:type="dxa"/>
            <w:tcBorders>
              <w:top w:val="nil"/>
              <w:left w:val="nil"/>
              <w:bottom w:val="dotted" w:sz="4" w:space="0" w:color="auto"/>
              <w:right w:val="single" w:sz="4" w:space="0" w:color="auto"/>
            </w:tcBorders>
            <w:shd w:val="clear" w:color="auto" w:fill="auto"/>
            <w:noWrap/>
          </w:tcPr>
          <w:p w:rsidR="00354B97" w:rsidRPr="0079497A" w:rsidRDefault="00354B97" w:rsidP="00D23234">
            <w:pPr>
              <w:rPr>
                <w:lang w:val="en-ID"/>
              </w:rPr>
            </w:pPr>
            <w:r>
              <w:t xml:space="preserve">Rp. </w:t>
            </w:r>
            <w:r>
              <w:rPr>
                <w:lang w:val="en-ID"/>
              </w:rPr>
              <w:t>58.500.000,00</w:t>
            </w:r>
          </w:p>
        </w:tc>
        <w:tc>
          <w:tcPr>
            <w:tcW w:w="1027" w:type="dxa"/>
            <w:tcBorders>
              <w:top w:val="nil"/>
              <w:left w:val="nil"/>
              <w:bottom w:val="dotted" w:sz="4" w:space="0" w:color="auto"/>
              <w:right w:val="single" w:sz="4" w:space="0" w:color="auto"/>
            </w:tcBorders>
            <w:shd w:val="clear" w:color="auto" w:fill="auto"/>
            <w:noWrap/>
          </w:tcPr>
          <w:p w:rsidR="00354B97" w:rsidRPr="004832CD" w:rsidRDefault="00354B97" w:rsidP="00D23234">
            <w:pPr>
              <w:jc w:val="center"/>
              <w:rPr>
                <w:bCs/>
              </w:rPr>
            </w:pPr>
            <w:r w:rsidRPr="004832CD">
              <w:rPr>
                <w:bCs/>
              </w:rPr>
              <w:t>100%</w:t>
            </w:r>
          </w:p>
        </w:tc>
      </w:tr>
      <w:tr w:rsidR="00354B97" w:rsidRPr="004935DE" w:rsidTr="00354B97">
        <w:trPr>
          <w:trHeight w:val="315"/>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pPr>
            <w:r>
              <w:t>10</w:t>
            </w:r>
          </w:p>
        </w:tc>
        <w:tc>
          <w:tcPr>
            <w:tcW w:w="3686" w:type="dxa"/>
            <w:tcBorders>
              <w:top w:val="nil"/>
              <w:left w:val="nil"/>
              <w:bottom w:val="dotted" w:sz="4" w:space="0" w:color="auto"/>
              <w:right w:val="single" w:sz="4" w:space="0" w:color="auto"/>
            </w:tcBorders>
            <w:shd w:val="clear" w:color="auto" w:fill="auto"/>
          </w:tcPr>
          <w:p w:rsidR="00354B97" w:rsidRPr="004832CD" w:rsidRDefault="00354B97" w:rsidP="00D23234">
            <w:r w:rsidRPr="004832CD">
              <w:t>Rapat-rapat Koordinasi dan Konsultasi ke Luar dan Dalam Daerah</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rPr>
                <w:szCs w:val="22"/>
              </w:rPr>
              <w:t xml:space="preserve">Rp. </w:t>
            </w:r>
            <w:r>
              <w:rPr>
                <w:szCs w:val="22"/>
                <w:lang w:val="en-ID"/>
              </w:rPr>
              <w:t>340.000.000,00</w:t>
            </w:r>
          </w:p>
        </w:tc>
        <w:tc>
          <w:tcPr>
            <w:tcW w:w="2410" w:type="dxa"/>
            <w:tcBorders>
              <w:top w:val="nil"/>
              <w:left w:val="nil"/>
              <w:bottom w:val="dotted" w:sz="4" w:space="0" w:color="auto"/>
              <w:right w:val="single" w:sz="4" w:space="0" w:color="auto"/>
            </w:tcBorders>
            <w:shd w:val="clear" w:color="auto" w:fill="auto"/>
            <w:noWrap/>
          </w:tcPr>
          <w:p w:rsidR="00354B97" w:rsidRPr="00157B44" w:rsidRDefault="00354B97" w:rsidP="00D23234">
            <w:pPr>
              <w:rPr>
                <w:szCs w:val="22"/>
                <w:lang w:val="en-ID"/>
              </w:rPr>
            </w:pPr>
            <w:r>
              <w:rPr>
                <w:szCs w:val="22"/>
              </w:rPr>
              <w:t>Rp.</w:t>
            </w:r>
            <w:r>
              <w:rPr>
                <w:szCs w:val="22"/>
                <w:lang w:val="en-ID"/>
              </w:rPr>
              <w:t xml:space="preserve"> 339.948.268,00</w:t>
            </w:r>
          </w:p>
        </w:tc>
        <w:tc>
          <w:tcPr>
            <w:tcW w:w="1027" w:type="dxa"/>
            <w:tcBorders>
              <w:top w:val="nil"/>
              <w:left w:val="nil"/>
              <w:bottom w:val="dotted" w:sz="4" w:space="0" w:color="auto"/>
              <w:right w:val="single" w:sz="4" w:space="0" w:color="auto"/>
            </w:tcBorders>
            <w:shd w:val="clear" w:color="auto" w:fill="auto"/>
            <w:noWrap/>
          </w:tcPr>
          <w:p w:rsidR="00354B97" w:rsidRPr="004935DE" w:rsidRDefault="00354B97" w:rsidP="00D23234">
            <w:pPr>
              <w:jc w:val="center"/>
              <w:rPr>
                <w:bCs/>
              </w:rPr>
            </w:pPr>
            <w:r>
              <w:rPr>
                <w:bCs/>
              </w:rPr>
              <w:t>99,98%</w:t>
            </w:r>
          </w:p>
        </w:tc>
      </w:tr>
      <w:tr w:rsidR="00354B97" w:rsidRPr="004832CD" w:rsidTr="00354B97">
        <w:trPr>
          <w:trHeight w:val="429"/>
        </w:trPr>
        <w:tc>
          <w:tcPr>
            <w:tcW w:w="685" w:type="dxa"/>
            <w:tcBorders>
              <w:top w:val="nil"/>
              <w:left w:val="single" w:sz="4" w:space="0" w:color="auto"/>
              <w:bottom w:val="dotted" w:sz="4" w:space="0" w:color="auto"/>
              <w:right w:val="single" w:sz="4" w:space="0" w:color="auto"/>
            </w:tcBorders>
            <w:shd w:val="clear" w:color="auto" w:fill="auto"/>
            <w:noWrap/>
            <w:hideMark/>
          </w:tcPr>
          <w:p w:rsidR="00354B97" w:rsidRPr="004832CD" w:rsidRDefault="00354B97" w:rsidP="00D23234">
            <w:pPr>
              <w:jc w:val="center"/>
              <w:rPr>
                <w:szCs w:val="22"/>
              </w:rPr>
            </w:pPr>
            <w:r>
              <w:rPr>
                <w:szCs w:val="22"/>
              </w:rPr>
              <w:t>11</w:t>
            </w:r>
          </w:p>
        </w:tc>
        <w:tc>
          <w:tcPr>
            <w:tcW w:w="3686" w:type="dxa"/>
            <w:tcBorders>
              <w:top w:val="nil"/>
              <w:left w:val="nil"/>
              <w:bottom w:val="dotted" w:sz="4" w:space="0" w:color="auto"/>
              <w:right w:val="single" w:sz="4" w:space="0" w:color="auto"/>
            </w:tcBorders>
            <w:shd w:val="clear" w:color="auto" w:fill="auto"/>
            <w:hideMark/>
          </w:tcPr>
          <w:p w:rsidR="00354B97" w:rsidRPr="004832CD" w:rsidRDefault="00354B97" w:rsidP="00D23234">
            <w:r w:rsidRPr="004832CD">
              <w:t>Penyediaan Jasa Keamanan Kantor</w:t>
            </w:r>
          </w:p>
        </w:tc>
        <w:tc>
          <w:tcPr>
            <w:tcW w:w="2551" w:type="dxa"/>
            <w:tcBorders>
              <w:top w:val="nil"/>
              <w:left w:val="nil"/>
              <w:bottom w:val="dotted" w:sz="4" w:space="0" w:color="auto"/>
              <w:right w:val="single" w:sz="4" w:space="0" w:color="auto"/>
            </w:tcBorders>
            <w:shd w:val="clear" w:color="auto" w:fill="auto"/>
            <w:noWrap/>
          </w:tcPr>
          <w:p w:rsidR="00354B97" w:rsidRPr="00157B44" w:rsidRDefault="00354B97" w:rsidP="00D23234">
            <w:pPr>
              <w:rPr>
                <w:lang w:val="en-ID"/>
              </w:rPr>
            </w:pPr>
            <w:r>
              <w:t xml:space="preserve">Rp. </w:t>
            </w:r>
            <w:r>
              <w:rPr>
                <w:lang w:val="en-ID"/>
              </w:rPr>
              <w:t>76.800.000,00</w:t>
            </w:r>
          </w:p>
        </w:tc>
        <w:tc>
          <w:tcPr>
            <w:tcW w:w="2410" w:type="dxa"/>
            <w:tcBorders>
              <w:top w:val="nil"/>
              <w:left w:val="nil"/>
              <w:bottom w:val="dotted" w:sz="4" w:space="0" w:color="auto"/>
              <w:right w:val="single" w:sz="4" w:space="0" w:color="auto"/>
            </w:tcBorders>
            <w:shd w:val="clear" w:color="auto" w:fill="auto"/>
            <w:noWrap/>
          </w:tcPr>
          <w:p w:rsidR="00354B97" w:rsidRPr="00157B44" w:rsidRDefault="00354B97" w:rsidP="00D23234">
            <w:pPr>
              <w:rPr>
                <w:lang w:val="en-ID"/>
              </w:rPr>
            </w:pPr>
            <w:r w:rsidRPr="004832CD">
              <w:t xml:space="preserve">Rp. </w:t>
            </w:r>
            <w:r>
              <w:rPr>
                <w:lang w:val="en-ID"/>
              </w:rPr>
              <w:t>76.800.000,00</w:t>
            </w:r>
          </w:p>
        </w:tc>
        <w:tc>
          <w:tcPr>
            <w:tcW w:w="1027" w:type="dxa"/>
            <w:tcBorders>
              <w:top w:val="nil"/>
              <w:left w:val="nil"/>
              <w:bottom w:val="dotted" w:sz="4" w:space="0" w:color="auto"/>
              <w:right w:val="single" w:sz="4" w:space="0" w:color="auto"/>
            </w:tcBorders>
            <w:shd w:val="clear" w:color="auto" w:fill="auto"/>
            <w:noWrap/>
          </w:tcPr>
          <w:p w:rsidR="00354B97" w:rsidRPr="004832CD" w:rsidRDefault="00354B97" w:rsidP="00D23234">
            <w:pPr>
              <w:jc w:val="center"/>
              <w:rPr>
                <w:bCs/>
              </w:rPr>
            </w:pPr>
            <w:r w:rsidRPr="004832CD">
              <w:rPr>
                <w:bCs/>
              </w:rPr>
              <w:t>100%</w:t>
            </w:r>
          </w:p>
        </w:tc>
      </w:tr>
      <w:tr w:rsidR="00354B97" w:rsidRPr="004935DE" w:rsidTr="00354B97">
        <w:trPr>
          <w:trHeight w:val="479"/>
        </w:trPr>
        <w:tc>
          <w:tcPr>
            <w:tcW w:w="685" w:type="dxa"/>
            <w:tcBorders>
              <w:top w:val="nil"/>
              <w:left w:val="single" w:sz="4" w:space="0" w:color="auto"/>
              <w:bottom w:val="dotted" w:sz="4" w:space="0" w:color="auto"/>
              <w:right w:val="single" w:sz="4" w:space="0" w:color="auto"/>
            </w:tcBorders>
            <w:shd w:val="clear" w:color="auto" w:fill="auto"/>
            <w:noWrap/>
            <w:hideMark/>
          </w:tcPr>
          <w:p w:rsidR="00354B97" w:rsidRPr="004832CD" w:rsidRDefault="00354B97" w:rsidP="00D23234">
            <w:pPr>
              <w:jc w:val="center"/>
              <w:rPr>
                <w:szCs w:val="22"/>
              </w:rPr>
            </w:pPr>
            <w:r w:rsidRPr="004832CD">
              <w:rPr>
                <w:szCs w:val="22"/>
              </w:rPr>
              <w:t>1</w:t>
            </w:r>
            <w:r>
              <w:rPr>
                <w:szCs w:val="22"/>
              </w:rPr>
              <w:t>2</w:t>
            </w:r>
          </w:p>
        </w:tc>
        <w:tc>
          <w:tcPr>
            <w:tcW w:w="3686" w:type="dxa"/>
            <w:tcBorders>
              <w:top w:val="nil"/>
              <w:left w:val="nil"/>
              <w:bottom w:val="dotted" w:sz="4" w:space="0" w:color="auto"/>
              <w:right w:val="single" w:sz="4" w:space="0" w:color="auto"/>
            </w:tcBorders>
            <w:shd w:val="clear" w:color="auto" w:fill="auto"/>
            <w:hideMark/>
          </w:tcPr>
          <w:p w:rsidR="00354B97" w:rsidRPr="0025290D" w:rsidRDefault="00354B97" w:rsidP="00D23234">
            <w:pPr>
              <w:rPr>
                <w:lang w:val="en-ID"/>
              </w:rPr>
            </w:pPr>
            <w:r>
              <w:rPr>
                <w:lang w:val="en-ID"/>
              </w:rPr>
              <w:t xml:space="preserve">Penyediaan Jasa Sopir Kantor </w:t>
            </w:r>
          </w:p>
        </w:tc>
        <w:tc>
          <w:tcPr>
            <w:tcW w:w="2551" w:type="dxa"/>
            <w:tcBorders>
              <w:top w:val="nil"/>
              <w:left w:val="nil"/>
              <w:bottom w:val="dotted" w:sz="4" w:space="0" w:color="auto"/>
              <w:right w:val="single" w:sz="4" w:space="0" w:color="auto"/>
            </w:tcBorders>
            <w:shd w:val="clear" w:color="auto" w:fill="auto"/>
            <w:noWrap/>
          </w:tcPr>
          <w:p w:rsidR="00354B97" w:rsidRPr="00157B44" w:rsidRDefault="00354B97" w:rsidP="00D23234">
            <w:pPr>
              <w:rPr>
                <w:szCs w:val="22"/>
                <w:lang w:val="en-ID"/>
              </w:rPr>
            </w:pPr>
            <w:r>
              <w:rPr>
                <w:szCs w:val="22"/>
                <w:lang w:val="en-ID"/>
              </w:rPr>
              <w:t>Rp. 19.200.000,00</w:t>
            </w:r>
          </w:p>
        </w:tc>
        <w:tc>
          <w:tcPr>
            <w:tcW w:w="2410" w:type="dxa"/>
            <w:tcBorders>
              <w:top w:val="nil"/>
              <w:left w:val="nil"/>
              <w:bottom w:val="dotted" w:sz="4" w:space="0" w:color="auto"/>
              <w:right w:val="single" w:sz="4" w:space="0" w:color="auto"/>
            </w:tcBorders>
            <w:shd w:val="clear" w:color="auto" w:fill="auto"/>
            <w:noWrap/>
          </w:tcPr>
          <w:p w:rsidR="00354B97" w:rsidRPr="00157B44" w:rsidRDefault="00354B97" w:rsidP="00D23234">
            <w:pPr>
              <w:rPr>
                <w:szCs w:val="22"/>
                <w:lang w:val="en-ID"/>
              </w:rPr>
            </w:pPr>
            <w:r>
              <w:rPr>
                <w:szCs w:val="22"/>
                <w:lang w:val="en-ID"/>
              </w:rPr>
              <w:t>Rp. 19.200.000,00</w:t>
            </w:r>
          </w:p>
        </w:tc>
        <w:tc>
          <w:tcPr>
            <w:tcW w:w="1027" w:type="dxa"/>
            <w:tcBorders>
              <w:top w:val="nil"/>
              <w:left w:val="nil"/>
              <w:bottom w:val="dotted" w:sz="4" w:space="0" w:color="auto"/>
              <w:right w:val="single" w:sz="4" w:space="0" w:color="auto"/>
            </w:tcBorders>
            <w:shd w:val="clear" w:color="auto" w:fill="auto"/>
            <w:noWrap/>
          </w:tcPr>
          <w:p w:rsidR="00354B97" w:rsidRPr="004935DE" w:rsidRDefault="00354B97" w:rsidP="00D23234">
            <w:pPr>
              <w:jc w:val="center"/>
              <w:rPr>
                <w:bCs/>
                <w:szCs w:val="22"/>
              </w:rPr>
            </w:pPr>
            <w:r>
              <w:rPr>
                <w:bCs/>
                <w:szCs w:val="22"/>
              </w:rPr>
              <w:t>100%</w:t>
            </w:r>
          </w:p>
        </w:tc>
      </w:tr>
      <w:tr w:rsidR="00354B97" w:rsidRPr="004832CD" w:rsidTr="00354B97">
        <w:trPr>
          <w:trHeight w:val="507"/>
        </w:trPr>
        <w:tc>
          <w:tcPr>
            <w:tcW w:w="685" w:type="dxa"/>
            <w:tcBorders>
              <w:top w:val="nil"/>
              <w:left w:val="single" w:sz="4" w:space="0" w:color="auto"/>
              <w:bottom w:val="dotted" w:sz="4" w:space="0" w:color="auto"/>
              <w:right w:val="single" w:sz="4" w:space="0" w:color="auto"/>
            </w:tcBorders>
            <w:shd w:val="clear" w:color="auto" w:fill="auto"/>
            <w:noWrap/>
            <w:hideMark/>
          </w:tcPr>
          <w:p w:rsidR="00354B97" w:rsidRPr="004832CD" w:rsidRDefault="00354B97" w:rsidP="00D23234">
            <w:pPr>
              <w:jc w:val="center"/>
              <w:rPr>
                <w:szCs w:val="22"/>
              </w:rPr>
            </w:pPr>
            <w:r>
              <w:rPr>
                <w:szCs w:val="22"/>
              </w:rPr>
              <w:t>13</w:t>
            </w:r>
          </w:p>
        </w:tc>
        <w:tc>
          <w:tcPr>
            <w:tcW w:w="3686" w:type="dxa"/>
            <w:tcBorders>
              <w:top w:val="nil"/>
              <w:left w:val="nil"/>
              <w:bottom w:val="dotted" w:sz="4" w:space="0" w:color="auto"/>
              <w:right w:val="single" w:sz="4" w:space="0" w:color="auto"/>
            </w:tcBorders>
            <w:shd w:val="clear" w:color="auto" w:fill="auto"/>
            <w:hideMark/>
          </w:tcPr>
          <w:p w:rsidR="00354B97" w:rsidRPr="004832CD" w:rsidRDefault="00354B97" w:rsidP="00D23234">
            <w:r w:rsidRPr="004832CD">
              <w:t>Publikasi Informasi Pembangunan</w:t>
            </w:r>
          </w:p>
        </w:tc>
        <w:tc>
          <w:tcPr>
            <w:tcW w:w="2551" w:type="dxa"/>
            <w:tcBorders>
              <w:top w:val="nil"/>
              <w:left w:val="nil"/>
              <w:bottom w:val="dotted" w:sz="4" w:space="0" w:color="auto"/>
              <w:right w:val="single" w:sz="4" w:space="0" w:color="auto"/>
            </w:tcBorders>
            <w:shd w:val="clear" w:color="auto" w:fill="auto"/>
            <w:noWrap/>
          </w:tcPr>
          <w:p w:rsidR="00354B97" w:rsidRPr="00157B44" w:rsidRDefault="00354B97" w:rsidP="00D23234">
            <w:pPr>
              <w:rPr>
                <w:szCs w:val="22"/>
                <w:lang w:val="en-ID"/>
              </w:rPr>
            </w:pPr>
            <w:r>
              <w:rPr>
                <w:szCs w:val="22"/>
              </w:rPr>
              <w:t xml:space="preserve">Rp. </w:t>
            </w:r>
            <w:r>
              <w:rPr>
                <w:szCs w:val="22"/>
                <w:lang w:val="en-ID"/>
              </w:rPr>
              <w:t>7.000.000,00</w:t>
            </w:r>
          </w:p>
        </w:tc>
        <w:tc>
          <w:tcPr>
            <w:tcW w:w="2410" w:type="dxa"/>
            <w:tcBorders>
              <w:top w:val="nil"/>
              <w:left w:val="nil"/>
              <w:bottom w:val="dotted" w:sz="4" w:space="0" w:color="auto"/>
              <w:right w:val="single" w:sz="4" w:space="0" w:color="auto"/>
            </w:tcBorders>
            <w:shd w:val="clear" w:color="auto" w:fill="auto"/>
            <w:noWrap/>
          </w:tcPr>
          <w:p w:rsidR="00354B97" w:rsidRPr="00157B44" w:rsidRDefault="00354B97" w:rsidP="00D23234">
            <w:pPr>
              <w:rPr>
                <w:szCs w:val="22"/>
                <w:lang w:val="en-ID"/>
              </w:rPr>
            </w:pPr>
            <w:r>
              <w:rPr>
                <w:szCs w:val="22"/>
              </w:rPr>
              <w:t xml:space="preserve">Rp. </w:t>
            </w:r>
            <w:r>
              <w:rPr>
                <w:szCs w:val="22"/>
                <w:lang w:val="en-ID"/>
              </w:rPr>
              <w:t>7.000.000,00</w:t>
            </w:r>
          </w:p>
        </w:tc>
        <w:tc>
          <w:tcPr>
            <w:tcW w:w="1027" w:type="dxa"/>
            <w:tcBorders>
              <w:top w:val="nil"/>
              <w:left w:val="nil"/>
              <w:bottom w:val="dotted" w:sz="4" w:space="0" w:color="auto"/>
              <w:right w:val="single" w:sz="4" w:space="0" w:color="auto"/>
            </w:tcBorders>
            <w:shd w:val="clear" w:color="auto" w:fill="auto"/>
            <w:noWrap/>
          </w:tcPr>
          <w:p w:rsidR="00354B97" w:rsidRPr="004832CD" w:rsidRDefault="00354B97" w:rsidP="00D23234">
            <w:pPr>
              <w:jc w:val="center"/>
              <w:rPr>
                <w:bCs/>
                <w:szCs w:val="22"/>
              </w:rPr>
            </w:pPr>
            <w:r w:rsidRPr="004832CD">
              <w:rPr>
                <w:bCs/>
              </w:rPr>
              <w:t>100%</w:t>
            </w:r>
          </w:p>
        </w:tc>
      </w:tr>
      <w:tr w:rsidR="00354B97" w:rsidRPr="00457614" w:rsidTr="00354B97">
        <w:trPr>
          <w:trHeight w:val="556"/>
        </w:trPr>
        <w:tc>
          <w:tcPr>
            <w:tcW w:w="685" w:type="dxa"/>
            <w:tcBorders>
              <w:top w:val="single" w:sz="4" w:space="0" w:color="auto"/>
              <w:left w:val="single" w:sz="4" w:space="0" w:color="auto"/>
              <w:bottom w:val="single" w:sz="4" w:space="0" w:color="auto"/>
              <w:right w:val="single" w:sz="4" w:space="0" w:color="auto"/>
            </w:tcBorders>
            <w:shd w:val="clear" w:color="auto" w:fill="auto"/>
            <w:noWrap/>
            <w:hideMark/>
          </w:tcPr>
          <w:p w:rsidR="00354B97" w:rsidRPr="00667275" w:rsidRDefault="00354B97" w:rsidP="00D23234">
            <w:pPr>
              <w:jc w:val="center"/>
              <w:rPr>
                <w:b/>
                <w:bCs/>
              </w:rPr>
            </w:pPr>
            <w:r w:rsidRPr="00667275">
              <w:rPr>
                <w:b/>
                <w:bCs/>
              </w:rPr>
              <w:t>2</w:t>
            </w:r>
          </w:p>
        </w:tc>
        <w:tc>
          <w:tcPr>
            <w:tcW w:w="3686" w:type="dxa"/>
            <w:tcBorders>
              <w:top w:val="single" w:sz="4" w:space="0" w:color="auto"/>
              <w:left w:val="nil"/>
              <w:bottom w:val="single" w:sz="4" w:space="0" w:color="auto"/>
              <w:right w:val="single" w:sz="4" w:space="0" w:color="auto"/>
            </w:tcBorders>
            <w:shd w:val="clear" w:color="auto" w:fill="auto"/>
            <w:hideMark/>
          </w:tcPr>
          <w:p w:rsidR="00354B97" w:rsidRPr="00667275" w:rsidRDefault="00354B97" w:rsidP="00D23234">
            <w:pPr>
              <w:rPr>
                <w:b/>
                <w:bCs/>
              </w:rPr>
            </w:pPr>
            <w:r w:rsidRPr="00667275">
              <w:rPr>
                <w:b/>
                <w:bCs/>
              </w:rPr>
              <w:t>Program Peningkatan Sarana dan Prasarana Aparatur</w:t>
            </w:r>
          </w:p>
        </w:tc>
        <w:tc>
          <w:tcPr>
            <w:tcW w:w="2551" w:type="dxa"/>
            <w:tcBorders>
              <w:top w:val="single" w:sz="4" w:space="0" w:color="auto"/>
              <w:left w:val="nil"/>
              <w:bottom w:val="single" w:sz="4" w:space="0" w:color="auto"/>
              <w:right w:val="single" w:sz="4" w:space="0" w:color="auto"/>
            </w:tcBorders>
            <w:shd w:val="clear" w:color="auto" w:fill="auto"/>
            <w:noWrap/>
          </w:tcPr>
          <w:p w:rsidR="00354B97" w:rsidRPr="00667275" w:rsidRDefault="00354B97" w:rsidP="00D23234">
            <w:pPr>
              <w:rPr>
                <w:rFonts w:ascii="Calibri" w:hAnsi="Calibri"/>
                <w:b/>
                <w:bCs/>
                <w:sz w:val="22"/>
                <w:szCs w:val="22"/>
              </w:rPr>
            </w:pPr>
          </w:p>
        </w:tc>
        <w:tc>
          <w:tcPr>
            <w:tcW w:w="2410" w:type="dxa"/>
            <w:tcBorders>
              <w:top w:val="single" w:sz="4" w:space="0" w:color="auto"/>
              <w:left w:val="nil"/>
              <w:bottom w:val="single" w:sz="4" w:space="0" w:color="auto"/>
              <w:right w:val="single" w:sz="4" w:space="0" w:color="auto"/>
            </w:tcBorders>
            <w:shd w:val="clear" w:color="auto" w:fill="auto"/>
            <w:noWrap/>
          </w:tcPr>
          <w:p w:rsidR="00354B97" w:rsidRPr="00667275" w:rsidRDefault="00354B97" w:rsidP="00D23234">
            <w:pPr>
              <w:rPr>
                <w:rFonts w:ascii="Calibri" w:hAnsi="Calibri"/>
                <w:b/>
                <w:bCs/>
                <w:sz w:val="22"/>
                <w:szCs w:val="22"/>
              </w:rPr>
            </w:pPr>
          </w:p>
        </w:tc>
        <w:tc>
          <w:tcPr>
            <w:tcW w:w="1027" w:type="dxa"/>
            <w:tcBorders>
              <w:top w:val="single" w:sz="4" w:space="0" w:color="auto"/>
              <w:left w:val="nil"/>
              <w:bottom w:val="single" w:sz="4" w:space="0" w:color="auto"/>
              <w:right w:val="single" w:sz="4" w:space="0" w:color="auto"/>
            </w:tcBorders>
            <w:shd w:val="clear" w:color="auto" w:fill="auto"/>
            <w:noWrap/>
          </w:tcPr>
          <w:p w:rsidR="00354B97" w:rsidRPr="00457614" w:rsidRDefault="00354B97" w:rsidP="00D23234">
            <w:pPr>
              <w:jc w:val="right"/>
              <w:rPr>
                <w:rFonts w:ascii="Calibri" w:hAnsi="Calibri"/>
                <w:b/>
                <w:bCs/>
                <w:color w:val="FF0000"/>
                <w:sz w:val="22"/>
                <w:szCs w:val="22"/>
              </w:rPr>
            </w:pPr>
          </w:p>
        </w:tc>
      </w:tr>
      <w:tr w:rsidR="00354B97" w:rsidRPr="004935DE" w:rsidTr="00581085">
        <w:trPr>
          <w:trHeight w:val="409"/>
        </w:trPr>
        <w:tc>
          <w:tcPr>
            <w:tcW w:w="685" w:type="dxa"/>
            <w:tcBorders>
              <w:top w:val="single" w:sz="4" w:space="0" w:color="auto"/>
              <w:left w:val="single" w:sz="4" w:space="0" w:color="auto"/>
              <w:bottom w:val="single" w:sz="4" w:space="0" w:color="auto"/>
              <w:right w:val="single" w:sz="4" w:space="0" w:color="auto"/>
            </w:tcBorders>
            <w:shd w:val="clear" w:color="auto" w:fill="auto"/>
            <w:noWrap/>
          </w:tcPr>
          <w:p w:rsidR="00354B97" w:rsidRPr="003B78F0" w:rsidRDefault="00354B97" w:rsidP="00D23234">
            <w:pPr>
              <w:jc w:val="center"/>
              <w:rPr>
                <w:bCs/>
                <w:lang w:val="en-ID"/>
              </w:rPr>
            </w:pPr>
            <w:r w:rsidRPr="003B78F0">
              <w:rPr>
                <w:bCs/>
                <w:lang w:val="en-ID"/>
              </w:rPr>
              <w:t>1</w:t>
            </w:r>
          </w:p>
        </w:tc>
        <w:tc>
          <w:tcPr>
            <w:tcW w:w="3686" w:type="dxa"/>
            <w:tcBorders>
              <w:top w:val="single" w:sz="4" w:space="0" w:color="auto"/>
              <w:left w:val="nil"/>
              <w:bottom w:val="single" w:sz="4" w:space="0" w:color="auto"/>
              <w:right w:val="single" w:sz="4" w:space="0" w:color="auto"/>
            </w:tcBorders>
            <w:shd w:val="clear" w:color="auto" w:fill="auto"/>
          </w:tcPr>
          <w:p w:rsidR="00354B97" w:rsidRPr="003B78F0" w:rsidRDefault="00354B97" w:rsidP="00D23234">
            <w:pPr>
              <w:rPr>
                <w:bCs/>
                <w:lang w:val="en-ID"/>
              </w:rPr>
            </w:pPr>
            <w:r w:rsidRPr="003B78F0">
              <w:rPr>
                <w:bCs/>
                <w:lang w:val="en-ID"/>
              </w:rPr>
              <w:t>Pengadaaan Perlengkapan</w:t>
            </w:r>
            <w:r>
              <w:rPr>
                <w:bCs/>
                <w:lang w:val="en-ID"/>
              </w:rPr>
              <w:t xml:space="preserve"> Gedung</w:t>
            </w:r>
            <w:r w:rsidRPr="003B78F0">
              <w:rPr>
                <w:bCs/>
                <w:lang w:val="en-ID"/>
              </w:rPr>
              <w:t xml:space="preserve"> Kantor </w:t>
            </w:r>
          </w:p>
        </w:tc>
        <w:tc>
          <w:tcPr>
            <w:tcW w:w="2551" w:type="dxa"/>
            <w:tcBorders>
              <w:top w:val="single" w:sz="4" w:space="0" w:color="auto"/>
              <w:left w:val="nil"/>
              <w:bottom w:val="single" w:sz="4" w:space="0" w:color="auto"/>
              <w:right w:val="single" w:sz="4" w:space="0" w:color="auto"/>
            </w:tcBorders>
            <w:shd w:val="clear" w:color="auto" w:fill="auto"/>
            <w:noWrap/>
          </w:tcPr>
          <w:p w:rsidR="00354B97" w:rsidRPr="003B78F0" w:rsidRDefault="00354B97" w:rsidP="00D23234">
            <w:pPr>
              <w:rPr>
                <w:bCs/>
                <w:lang w:val="en-ID"/>
              </w:rPr>
            </w:pPr>
            <w:r w:rsidRPr="003B78F0">
              <w:rPr>
                <w:bCs/>
              </w:rPr>
              <w:t xml:space="preserve">Rp. </w:t>
            </w:r>
            <w:r>
              <w:rPr>
                <w:bCs/>
              </w:rPr>
              <w:t>36.990.000,00</w:t>
            </w:r>
          </w:p>
        </w:tc>
        <w:tc>
          <w:tcPr>
            <w:tcW w:w="2410" w:type="dxa"/>
            <w:tcBorders>
              <w:top w:val="single" w:sz="4" w:space="0" w:color="auto"/>
              <w:left w:val="nil"/>
              <w:bottom w:val="single" w:sz="4" w:space="0" w:color="auto"/>
              <w:right w:val="single" w:sz="4" w:space="0" w:color="auto"/>
            </w:tcBorders>
            <w:shd w:val="clear" w:color="auto" w:fill="auto"/>
            <w:noWrap/>
          </w:tcPr>
          <w:p w:rsidR="00354B97" w:rsidRPr="003B78F0" w:rsidRDefault="00354B97" w:rsidP="00D23234">
            <w:pPr>
              <w:rPr>
                <w:bCs/>
              </w:rPr>
            </w:pPr>
            <w:r w:rsidRPr="003B78F0">
              <w:rPr>
                <w:bCs/>
              </w:rPr>
              <w:t>Rp. 34.397.000,00</w:t>
            </w:r>
          </w:p>
        </w:tc>
        <w:tc>
          <w:tcPr>
            <w:tcW w:w="1027" w:type="dxa"/>
            <w:tcBorders>
              <w:top w:val="single" w:sz="4" w:space="0" w:color="auto"/>
              <w:left w:val="nil"/>
              <w:bottom w:val="single" w:sz="4" w:space="0" w:color="auto"/>
              <w:right w:val="single" w:sz="4" w:space="0" w:color="auto"/>
            </w:tcBorders>
            <w:shd w:val="clear" w:color="auto" w:fill="auto"/>
            <w:noWrap/>
          </w:tcPr>
          <w:p w:rsidR="00354B97" w:rsidRPr="004935DE" w:rsidRDefault="00354B97" w:rsidP="00D23234">
            <w:pPr>
              <w:jc w:val="right"/>
              <w:rPr>
                <w:bCs/>
                <w:color w:val="FF0000"/>
              </w:rPr>
            </w:pPr>
            <w:r w:rsidRPr="004935DE">
              <w:rPr>
                <w:bCs/>
              </w:rPr>
              <w:t>92,98%</w:t>
            </w:r>
          </w:p>
        </w:tc>
      </w:tr>
      <w:tr w:rsidR="00354B97" w:rsidRPr="00C74772" w:rsidTr="00354B97">
        <w:trPr>
          <w:trHeight w:val="315"/>
        </w:trPr>
        <w:tc>
          <w:tcPr>
            <w:tcW w:w="685" w:type="dxa"/>
            <w:tcBorders>
              <w:top w:val="nil"/>
              <w:left w:val="single" w:sz="4" w:space="0" w:color="auto"/>
              <w:bottom w:val="dotted" w:sz="4" w:space="0" w:color="auto"/>
              <w:right w:val="single" w:sz="4" w:space="0" w:color="auto"/>
            </w:tcBorders>
            <w:shd w:val="clear" w:color="auto" w:fill="auto"/>
            <w:noWrap/>
            <w:hideMark/>
          </w:tcPr>
          <w:p w:rsidR="00354B97" w:rsidRPr="003B78F0" w:rsidRDefault="00354B97" w:rsidP="00D23234">
            <w:pPr>
              <w:jc w:val="center"/>
              <w:rPr>
                <w:szCs w:val="22"/>
              </w:rPr>
            </w:pPr>
            <w:r>
              <w:rPr>
                <w:szCs w:val="22"/>
              </w:rPr>
              <w:t>2</w:t>
            </w:r>
          </w:p>
        </w:tc>
        <w:tc>
          <w:tcPr>
            <w:tcW w:w="3686" w:type="dxa"/>
            <w:tcBorders>
              <w:top w:val="nil"/>
              <w:left w:val="nil"/>
              <w:bottom w:val="dotted" w:sz="4" w:space="0" w:color="auto"/>
              <w:right w:val="single" w:sz="4" w:space="0" w:color="auto"/>
            </w:tcBorders>
            <w:shd w:val="clear" w:color="auto" w:fill="auto"/>
            <w:hideMark/>
          </w:tcPr>
          <w:p w:rsidR="00354B97" w:rsidRPr="00667275" w:rsidRDefault="00354B97" w:rsidP="00D23234">
            <w:r w:rsidRPr="00667275">
              <w:t>Pengadaan Peralatan Gedung Kantor</w:t>
            </w:r>
          </w:p>
        </w:tc>
        <w:tc>
          <w:tcPr>
            <w:tcW w:w="2551" w:type="dxa"/>
            <w:tcBorders>
              <w:top w:val="nil"/>
              <w:left w:val="nil"/>
              <w:bottom w:val="dotted" w:sz="4" w:space="0" w:color="auto"/>
              <w:right w:val="single" w:sz="4" w:space="0" w:color="auto"/>
            </w:tcBorders>
            <w:shd w:val="clear" w:color="auto" w:fill="auto"/>
            <w:noWrap/>
          </w:tcPr>
          <w:p w:rsidR="00354B97" w:rsidRPr="003B78F0" w:rsidRDefault="008424E0" w:rsidP="00D23234">
            <w:r>
              <w:t>Rp. 204.069.998,4</w:t>
            </w:r>
            <w:r w:rsidR="00354B97">
              <w:t>0</w:t>
            </w:r>
          </w:p>
        </w:tc>
        <w:tc>
          <w:tcPr>
            <w:tcW w:w="2410" w:type="dxa"/>
            <w:tcBorders>
              <w:top w:val="nil"/>
              <w:left w:val="nil"/>
              <w:bottom w:val="dotted" w:sz="4" w:space="0" w:color="auto"/>
              <w:right w:val="single" w:sz="4" w:space="0" w:color="auto"/>
            </w:tcBorders>
            <w:shd w:val="clear" w:color="auto" w:fill="auto"/>
            <w:noWrap/>
          </w:tcPr>
          <w:p w:rsidR="00354B97" w:rsidRPr="003B78F0" w:rsidRDefault="00354B97" w:rsidP="00D23234">
            <w:r>
              <w:t>Rp. 189.255.000,00</w:t>
            </w:r>
          </w:p>
        </w:tc>
        <w:tc>
          <w:tcPr>
            <w:tcW w:w="1027" w:type="dxa"/>
            <w:tcBorders>
              <w:top w:val="nil"/>
              <w:left w:val="nil"/>
              <w:bottom w:val="dotted" w:sz="4" w:space="0" w:color="auto"/>
              <w:right w:val="single" w:sz="4" w:space="0" w:color="auto"/>
            </w:tcBorders>
            <w:shd w:val="clear" w:color="auto" w:fill="auto"/>
            <w:noWrap/>
          </w:tcPr>
          <w:p w:rsidR="00354B97" w:rsidRPr="00C74772" w:rsidRDefault="00354B97" w:rsidP="00D23234">
            <w:pPr>
              <w:jc w:val="center"/>
              <w:rPr>
                <w:bCs/>
              </w:rPr>
            </w:pPr>
            <w:r>
              <w:rPr>
                <w:bCs/>
              </w:rPr>
              <w:t>92,74</w:t>
            </w:r>
            <w:r w:rsidRPr="00C74772">
              <w:rPr>
                <w:bCs/>
              </w:rPr>
              <w:t>%</w:t>
            </w:r>
          </w:p>
        </w:tc>
      </w:tr>
      <w:tr w:rsidR="00354B97" w:rsidRPr="004935DE" w:rsidTr="00354B97">
        <w:trPr>
          <w:trHeight w:val="315"/>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Cs w:val="22"/>
              </w:rPr>
            </w:pPr>
            <w:r>
              <w:rPr>
                <w:szCs w:val="22"/>
              </w:rPr>
              <w:t>3</w:t>
            </w:r>
          </w:p>
        </w:tc>
        <w:tc>
          <w:tcPr>
            <w:tcW w:w="3686" w:type="dxa"/>
            <w:tcBorders>
              <w:top w:val="nil"/>
              <w:left w:val="nil"/>
              <w:bottom w:val="dotted" w:sz="4" w:space="0" w:color="auto"/>
              <w:right w:val="single" w:sz="4" w:space="0" w:color="auto"/>
            </w:tcBorders>
            <w:shd w:val="clear" w:color="auto" w:fill="auto"/>
          </w:tcPr>
          <w:p w:rsidR="00354B97" w:rsidRPr="00667275" w:rsidRDefault="00354B97" w:rsidP="00D23234">
            <w:r>
              <w:t xml:space="preserve">Pengadaan Mebeleur </w:t>
            </w:r>
          </w:p>
        </w:tc>
        <w:tc>
          <w:tcPr>
            <w:tcW w:w="2551" w:type="dxa"/>
            <w:tcBorders>
              <w:top w:val="nil"/>
              <w:left w:val="nil"/>
              <w:bottom w:val="dotted" w:sz="4" w:space="0" w:color="auto"/>
              <w:right w:val="single" w:sz="4" w:space="0" w:color="auto"/>
            </w:tcBorders>
            <w:shd w:val="clear" w:color="auto" w:fill="auto"/>
            <w:noWrap/>
          </w:tcPr>
          <w:p w:rsidR="00354B97" w:rsidRPr="003B78F0" w:rsidRDefault="00354B97" w:rsidP="00D23234">
            <w:r>
              <w:t>Rp. 174.776.000,00</w:t>
            </w:r>
          </w:p>
        </w:tc>
        <w:tc>
          <w:tcPr>
            <w:tcW w:w="2410" w:type="dxa"/>
            <w:tcBorders>
              <w:top w:val="nil"/>
              <w:left w:val="nil"/>
              <w:bottom w:val="dotted" w:sz="4" w:space="0" w:color="auto"/>
              <w:right w:val="single" w:sz="4" w:space="0" w:color="auto"/>
            </w:tcBorders>
            <w:shd w:val="clear" w:color="auto" w:fill="auto"/>
            <w:noWrap/>
          </w:tcPr>
          <w:p w:rsidR="00354B97" w:rsidRPr="003B78F0" w:rsidRDefault="00354B97" w:rsidP="00D23234">
            <w:r>
              <w:t>Rp. 144.237.500,00</w:t>
            </w:r>
          </w:p>
        </w:tc>
        <w:tc>
          <w:tcPr>
            <w:tcW w:w="1027" w:type="dxa"/>
            <w:tcBorders>
              <w:top w:val="nil"/>
              <w:left w:val="nil"/>
              <w:bottom w:val="dotted" w:sz="4" w:space="0" w:color="auto"/>
              <w:right w:val="single" w:sz="4" w:space="0" w:color="auto"/>
            </w:tcBorders>
            <w:shd w:val="clear" w:color="auto" w:fill="auto"/>
            <w:noWrap/>
          </w:tcPr>
          <w:p w:rsidR="00354B97" w:rsidRPr="004935DE" w:rsidRDefault="00354B97" w:rsidP="00D23234">
            <w:pPr>
              <w:jc w:val="center"/>
              <w:rPr>
                <w:bCs/>
              </w:rPr>
            </w:pPr>
            <w:r>
              <w:rPr>
                <w:bCs/>
              </w:rPr>
              <w:t>82,52%</w:t>
            </w:r>
          </w:p>
        </w:tc>
      </w:tr>
      <w:tr w:rsidR="00354B97" w:rsidRPr="004326BA" w:rsidTr="00354B97">
        <w:trPr>
          <w:trHeight w:val="315"/>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Cs w:val="22"/>
              </w:rPr>
            </w:pPr>
            <w:r>
              <w:rPr>
                <w:szCs w:val="22"/>
              </w:rPr>
              <w:t>4</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Pemeliharaan Rutin / Berkala Kendaraan Dinas / Operasional</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t>Rp. 31.000.000,00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r>
              <w:t>Rp. 30.981.398,00</w:t>
            </w:r>
          </w:p>
        </w:tc>
        <w:tc>
          <w:tcPr>
            <w:tcW w:w="1027" w:type="dxa"/>
            <w:tcBorders>
              <w:top w:val="nil"/>
              <w:left w:val="nil"/>
              <w:bottom w:val="dotted" w:sz="4" w:space="0" w:color="auto"/>
              <w:right w:val="single" w:sz="4" w:space="0" w:color="auto"/>
            </w:tcBorders>
            <w:shd w:val="clear" w:color="auto" w:fill="auto"/>
            <w:noWrap/>
          </w:tcPr>
          <w:p w:rsidR="00354B97" w:rsidRPr="004326BA" w:rsidRDefault="00354B97" w:rsidP="00D23234">
            <w:pPr>
              <w:jc w:val="center"/>
              <w:rPr>
                <w:bCs/>
              </w:rPr>
            </w:pPr>
            <w:r>
              <w:rPr>
                <w:bCs/>
              </w:rPr>
              <w:t>99,93%</w:t>
            </w:r>
          </w:p>
        </w:tc>
      </w:tr>
      <w:tr w:rsidR="00354B97" w:rsidRPr="004326BA" w:rsidTr="00354B97">
        <w:trPr>
          <w:trHeight w:val="315"/>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Cs w:val="22"/>
              </w:rPr>
            </w:pPr>
            <w:r>
              <w:rPr>
                <w:szCs w:val="22"/>
              </w:rPr>
              <w:t>5</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 xml:space="preserve">Pemeliharaan Rutin / Berkala Peralatan Gedung Kantor </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t>Rp. 6.200.000,00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r>
              <w:t>Rp. 6.200.000,00</w:t>
            </w:r>
          </w:p>
        </w:tc>
        <w:tc>
          <w:tcPr>
            <w:tcW w:w="1027" w:type="dxa"/>
            <w:tcBorders>
              <w:top w:val="nil"/>
              <w:left w:val="nil"/>
              <w:bottom w:val="dotted" w:sz="4" w:space="0" w:color="auto"/>
              <w:right w:val="single" w:sz="4" w:space="0" w:color="auto"/>
            </w:tcBorders>
            <w:shd w:val="clear" w:color="auto" w:fill="auto"/>
            <w:noWrap/>
          </w:tcPr>
          <w:p w:rsidR="00354B97" w:rsidRPr="004326BA" w:rsidRDefault="00354B97" w:rsidP="00D23234">
            <w:pPr>
              <w:jc w:val="center"/>
              <w:rPr>
                <w:bCs/>
              </w:rPr>
            </w:pPr>
            <w:r>
              <w:rPr>
                <w:bCs/>
              </w:rPr>
              <w:t>100%</w:t>
            </w:r>
          </w:p>
        </w:tc>
      </w:tr>
      <w:tr w:rsidR="00354B97" w:rsidRPr="004326BA" w:rsidTr="00354B97">
        <w:trPr>
          <w:trHeight w:val="315"/>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Cs w:val="22"/>
              </w:rPr>
            </w:pPr>
            <w:r>
              <w:rPr>
                <w:szCs w:val="22"/>
              </w:rPr>
              <w:t>6</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 xml:space="preserve">Penyediaan Rumah Dinas Jabatan Gedung Kantor Dan Tempat </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t>Rp. 73.000.000,00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r>
              <w:t>Rp. 73.000.000,00</w:t>
            </w:r>
          </w:p>
        </w:tc>
        <w:tc>
          <w:tcPr>
            <w:tcW w:w="1027" w:type="dxa"/>
            <w:tcBorders>
              <w:top w:val="nil"/>
              <w:left w:val="nil"/>
              <w:bottom w:val="dotted" w:sz="4" w:space="0" w:color="auto"/>
              <w:right w:val="single" w:sz="4" w:space="0" w:color="auto"/>
            </w:tcBorders>
            <w:shd w:val="clear" w:color="auto" w:fill="auto"/>
            <w:noWrap/>
          </w:tcPr>
          <w:p w:rsidR="00354B97" w:rsidRPr="004326BA" w:rsidRDefault="00354B97" w:rsidP="00D23234">
            <w:pPr>
              <w:jc w:val="center"/>
              <w:rPr>
                <w:bCs/>
              </w:rPr>
            </w:pPr>
            <w:r>
              <w:rPr>
                <w:bCs/>
              </w:rPr>
              <w:t>100%</w:t>
            </w:r>
          </w:p>
        </w:tc>
      </w:tr>
      <w:tr w:rsidR="00354B97" w:rsidRPr="004326BA" w:rsidTr="00354B97">
        <w:trPr>
          <w:trHeight w:val="315"/>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Cs w:val="22"/>
              </w:rPr>
            </w:pPr>
            <w:r>
              <w:rPr>
                <w:szCs w:val="22"/>
              </w:rPr>
              <w:t>7</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Perencanaan Dan Pengadaan Tanah Untuk Bangunan Gedung Kantor</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t>Rp. 9.919.420.000,00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r>
              <w:t>Rp. 78.310.000,00</w:t>
            </w:r>
          </w:p>
        </w:tc>
        <w:tc>
          <w:tcPr>
            <w:tcW w:w="1027" w:type="dxa"/>
            <w:tcBorders>
              <w:top w:val="nil"/>
              <w:left w:val="nil"/>
              <w:bottom w:val="dotted" w:sz="4" w:space="0" w:color="auto"/>
              <w:right w:val="single" w:sz="4" w:space="0" w:color="auto"/>
            </w:tcBorders>
            <w:shd w:val="clear" w:color="auto" w:fill="auto"/>
            <w:noWrap/>
          </w:tcPr>
          <w:p w:rsidR="00354B97" w:rsidRPr="004326BA" w:rsidRDefault="00581085" w:rsidP="00D23234">
            <w:pPr>
              <w:jc w:val="center"/>
              <w:rPr>
                <w:bCs/>
              </w:rPr>
            </w:pPr>
            <w:r w:rsidRPr="00581085">
              <w:rPr>
                <w:rFonts w:eastAsia="Arial"/>
                <w:noProof/>
                <w:spacing w:val="-1"/>
                <w:sz w:val="24"/>
                <w:szCs w:val="24"/>
              </w:rPr>
              <mc:AlternateContent>
                <mc:Choice Requires="wps">
                  <w:drawing>
                    <wp:anchor distT="0" distB="0" distL="114300" distR="114300" simplePos="0" relativeHeight="251748864" behindDoc="0" locked="0" layoutInCell="1" allowOverlap="1" wp14:anchorId="72F23D1B" wp14:editId="521F20EE">
                      <wp:simplePos x="0" y="0"/>
                      <wp:positionH relativeFrom="column">
                        <wp:posOffset>267335</wp:posOffset>
                      </wp:positionH>
                      <wp:positionV relativeFrom="paragraph">
                        <wp:posOffset>554355</wp:posOffset>
                      </wp:positionV>
                      <wp:extent cx="361315" cy="1403985"/>
                      <wp:effectExtent l="0" t="0" r="635"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403985"/>
                              </a:xfrm>
                              <a:prstGeom prst="rect">
                                <a:avLst/>
                              </a:prstGeom>
                              <a:solidFill>
                                <a:srgbClr val="FFFFFF"/>
                              </a:solidFill>
                              <a:ln w="9525">
                                <a:noFill/>
                                <a:miter lim="800000"/>
                                <a:headEnd/>
                                <a:tailEnd/>
                              </a:ln>
                            </wps:spPr>
                            <wps:txbx>
                              <w:txbxContent>
                                <w:p w:rsidR="008424E0" w:rsidRPr="00581085" w:rsidRDefault="008424E0" w:rsidP="00581085">
                                  <w:pPr>
                                    <w:rPr>
                                      <w:sz w:val="24"/>
                                      <w:szCs w:val="24"/>
                                      <w:lang w:val="en-ID"/>
                                    </w:rPr>
                                  </w:pPr>
                                  <w:r>
                                    <w:rPr>
                                      <w:sz w:val="24"/>
                                      <w:szCs w:val="24"/>
                                      <w:lang w:val="en-ID"/>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1.05pt;margin-top:43.65pt;width:28.45pt;height:110.55pt;z-index:25174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" stroked="f">
                      <v:textbox style="mso-fit-shape-to-text:t">
                        <w:txbxContent>
                          <w:p w:rsidR="008424E0" w:rsidRPr="00581085" w:rsidRDefault="008424E0" w:rsidP="00581085">
                            <w:pPr>
                              <w:rPr>
                                <w:sz w:val="24"/>
                                <w:szCs w:val="24"/>
                                <w:lang w:val="en-ID"/>
                              </w:rPr>
                            </w:pPr>
                            <w:r>
                              <w:rPr>
                                <w:sz w:val="24"/>
                                <w:szCs w:val="24"/>
                                <w:lang w:val="en-ID"/>
                              </w:rPr>
                              <w:t>10</w:t>
                            </w:r>
                          </w:p>
                        </w:txbxContent>
                      </v:textbox>
                    </v:shape>
                  </w:pict>
                </mc:Fallback>
              </mc:AlternateContent>
            </w:r>
            <w:r w:rsidR="00354B97">
              <w:rPr>
                <w:bCs/>
              </w:rPr>
              <w:t>0,29%</w:t>
            </w:r>
          </w:p>
        </w:tc>
      </w:tr>
      <w:tr w:rsidR="00354B97" w:rsidRPr="004326BA" w:rsidTr="00581085">
        <w:trPr>
          <w:trHeight w:val="579"/>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Cs w:val="22"/>
              </w:rPr>
            </w:pPr>
            <w:r>
              <w:rPr>
                <w:szCs w:val="22"/>
              </w:rPr>
              <w:lastRenderedPageBreak/>
              <w:t>8</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Penyusunan Perencanaan Dan Pelaporan Program Kegiatan SKPD</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t>Rp. 35.834.200,00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r>
              <w:t>Rp. 35.834.200,00</w:t>
            </w:r>
          </w:p>
        </w:tc>
        <w:tc>
          <w:tcPr>
            <w:tcW w:w="1027" w:type="dxa"/>
            <w:tcBorders>
              <w:top w:val="nil"/>
              <w:left w:val="nil"/>
              <w:bottom w:val="dotted" w:sz="4" w:space="0" w:color="auto"/>
              <w:right w:val="single" w:sz="4" w:space="0" w:color="auto"/>
            </w:tcBorders>
            <w:shd w:val="clear" w:color="auto" w:fill="auto"/>
            <w:noWrap/>
          </w:tcPr>
          <w:p w:rsidR="00354B97" w:rsidRPr="004326BA" w:rsidRDefault="00354B97" w:rsidP="00D23234">
            <w:pPr>
              <w:jc w:val="center"/>
              <w:rPr>
                <w:bCs/>
              </w:rPr>
            </w:pPr>
            <w:r>
              <w:rPr>
                <w:bCs/>
              </w:rPr>
              <w:t>100%</w:t>
            </w:r>
          </w:p>
        </w:tc>
      </w:tr>
      <w:tr w:rsidR="00354B97" w:rsidRPr="00C74772" w:rsidTr="00354B97">
        <w:trPr>
          <w:trHeight w:val="315"/>
        </w:trPr>
        <w:tc>
          <w:tcPr>
            <w:tcW w:w="685" w:type="dxa"/>
            <w:tcBorders>
              <w:top w:val="single" w:sz="4" w:space="0" w:color="auto"/>
              <w:left w:val="single" w:sz="4" w:space="0" w:color="auto"/>
              <w:bottom w:val="single" w:sz="4" w:space="0" w:color="auto"/>
              <w:right w:val="single" w:sz="4" w:space="0" w:color="auto"/>
            </w:tcBorders>
            <w:shd w:val="clear" w:color="auto" w:fill="auto"/>
            <w:noWrap/>
            <w:hideMark/>
          </w:tcPr>
          <w:p w:rsidR="00354B97" w:rsidRPr="00667275" w:rsidRDefault="00354B97" w:rsidP="00D23234">
            <w:pPr>
              <w:jc w:val="center"/>
              <w:rPr>
                <w:b/>
                <w:bCs/>
              </w:rPr>
            </w:pPr>
            <w:r w:rsidRPr="00667275">
              <w:rPr>
                <w:b/>
                <w:bCs/>
              </w:rPr>
              <w:t>3</w:t>
            </w:r>
          </w:p>
        </w:tc>
        <w:tc>
          <w:tcPr>
            <w:tcW w:w="3686" w:type="dxa"/>
            <w:tcBorders>
              <w:top w:val="single" w:sz="4" w:space="0" w:color="auto"/>
              <w:left w:val="nil"/>
              <w:bottom w:val="single" w:sz="4" w:space="0" w:color="auto"/>
              <w:right w:val="single" w:sz="4" w:space="0" w:color="auto"/>
            </w:tcBorders>
            <w:shd w:val="clear" w:color="auto" w:fill="auto"/>
            <w:noWrap/>
            <w:hideMark/>
          </w:tcPr>
          <w:p w:rsidR="00354B97" w:rsidRPr="00F6124A" w:rsidRDefault="00354B97" w:rsidP="00D23234">
            <w:pPr>
              <w:rPr>
                <w:b/>
                <w:bCs/>
              </w:rPr>
            </w:pPr>
            <w:r>
              <w:rPr>
                <w:b/>
                <w:bCs/>
              </w:rPr>
              <w:t>Program Peningkatan Pelayanan Kedinasan Di Kecamatan</w:t>
            </w:r>
          </w:p>
        </w:tc>
        <w:tc>
          <w:tcPr>
            <w:tcW w:w="2551" w:type="dxa"/>
            <w:tcBorders>
              <w:top w:val="single" w:sz="4" w:space="0" w:color="auto"/>
              <w:left w:val="nil"/>
              <w:bottom w:val="single" w:sz="4" w:space="0" w:color="auto"/>
              <w:right w:val="single" w:sz="4" w:space="0" w:color="auto"/>
            </w:tcBorders>
            <w:shd w:val="clear" w:color="auto" w:fill="auto"/>
            <w:noWrap/>
          </w:tcPr>
          <w:p w:rsidR="00354B97" w:rsidRPr="00C74772" w:rsidRDefault="00354B97" w:rsidP="00D23234">
            <w:pPr>
              <w:rPr>
                <w:b/>
                <w:bCs/>
              </w:rPr>
            </w:pPr>
          </w:p>
        </w:tc>
        <w:tc>
          <w:tcPr>
            <w:tcW w:w="2410" w:type="dxa"/>
            <w:tcBorders>
              <w:top w:val="single" w:sz="4" w:space="0" w:color="auto"/>
              <w:left w:val="nil"/>
              <w:bottom w:val="single" w:sz="4" w:space="0" w:color="auto"/>
              <w:right w:val="single" w:sz="4" w:space="0" w:color="auto"/>
            </w:tcBorders>
            <w:shd w:val="clear" w:color="auto" w:fill="auto"/>
            <w:noWrap/>
          </w:tcPr>
          <w:p w:rsidR="00354B97" w:rsidRPr="00C74772" w:rsidRDefault="00354B97" w:rsidP="00D23234">
            <w:pPr>
              <w:rPr>
                <w:b/>
                <w:bCs/>
              </w:rPr>
            </w:pPr>
          </w:p>
        </w:tc>
        <w:tc>
          <w:tcPr>
            <w:tcW w:w="1027" w:type="dxa"/>
            <w:tcBorders>
              <w:top w:val="single" w:sz="4" w:space="0" w:color="auto"/>
              <w:left w:val="nil"/>
              <w:bottom w:val="single" w:sz="4" w:space="0" w:color="auto"/>
              <w:right w:val="single" w:sz="4" w:space="0" w:color="auto"/>
            </w:tcBorders>
            <w:shd w:val="clear" w:color="auto" w:fill="auto"/>
            <w:noWrap/>
          </w:tcPr>
          <w:p w:rsidR="00354B97" w:rsidRPr="00C74772" w:rsidRDefault="00354B97" w:rsidP="00D23234">
            <w:pPr>
              <w:jc w:val="center"/>
              <w:rPr>
                <w:b/>
                <w:bCs/>
              </w:rPr>
            </w:pPr>
          </w:p>
        </w:tc>
      </w:tr>
      <w:tr w:rsidR="00354B97" w:rsidRPr="00F6124A" w:rsidTr="00354B97">
        <w:trPr>
          <w:trHeight w:val="630"/>
        </w:trPr>
        <w:tc>
          <w:tcPr>
            <w:tcW w:w="685" w:type="dxa"/>
            <w:tcBorders>
              <w:top w:val="nil"/>
              <w:left w:val="single" w:sz="4" w:space="0" w:color="auto"/>
              <w:bottom w:val="dotted" w:sz="4" w:space="0" w:color="auto"/>
              <w:right w:val="single" w:sz="4" w:space="0" w:color="auto"/>
            </w:tcBorders>
            <w:shd w:val="clear" w:color="auto" w:fill="auto"/>
            <w:noWrap/>
            <w:hideMark/>
          </w:tcPr>
          <w:p w:rsidR="00354B97" w:rsidRPr="00667275" w:rsidRDefault="00354B97" w:rsidP="00D23234">
            <w:pPr>
              <w:jc w:val="center"/>
              <w:rPr>
                <w:sz w:val="22"/>
                <w:szCs w:val="22"/>
              </w:rPr>
            </w:pPr>
            <w:r w:rsidRPr="00667275">
              <w:rPr>
                <w:sz w:val="22"/>
                <w:szCs w:val="22"/>
              </w:rPr>
              <w:t>1</w:t>
            </w:r>
          </w:p>
        </w:tc>
        <w:tc>
          <w:tcPr>
            <w:tcW w:w="3686" w:type="dxa"/>
            <w:tcBorders>
              <w:top w:val="nil"/>
              <w:left w:val="nil"/>
              <w:bottom w:val="dotted" w:sz="4" w:space="0" w:color="auto"/>
              <w:right w:val="single" w:sz="4" w:space="0" w:color="auto"/>
            </w:tcBorders>
            <w:shd w:val="clear" w:color="auto" w:fill="auto"/>
            <w:hideMark/>
          </w:tcPr>
          <w:p w:rsidR="00354B97" w:rsidRPr="00F6124A" w:rsidRDefault="00354B97" w:rsidP="00D23234">
            <w:r>
              <w:t xml:space="preserve">Penyelenggaraan Operasi Pekat </w:t>
            </w:r>
          </w:p>
        </w:tc>
        <w:tc>
          <w:tcPr>
            <w:tcW w:w="2551" w:type="dxa"/>
            <w:tcBorders>
              <w:top w:val="nil"/>
              <w:left w:val="nil"/>
              <w:bottom w:val="dotted" w:sz="4" w:space="0" w:color="auto"/>
              <w:right w:val="single" w:sz="4" w:space="0" w:color="auto"/>
            </w:tcBorders>
            <w:shd w:val="clear" w:color="auto" w:fill="auto"/>
            <w:noWrap/>
          </w:tcPr>
          <w:p w:rsidR="00354B97" w:rsidRPr="00676560" w:rsidRDefault="00354B97" w:rsidP="00D23234">
            <w:r>
              <w:t>Rp. 49.070.000,00</w:t>
            </w:r>
          </w:p>
        </w:tc>
        <w:tc>
          <w:tcPr>
            <w:tcW w:w="2410" w:type="dxa"/>
            <w:tcBorders>
              <w:top w:val="nil"/>
              <w:left w:val="nil"/>
              <w:bottom w:val="dotted" w:sz="4" w:space="0" w:color="auto"/>
              <w:right w:val="single" w:sz="4" w:space="0" w:color="auto"/>
            </w:tcBorders>
            <w:shd w:val="clear" w:color="auto" w:fill="auto"/>
            <w:noWrap/>
          </w:tcPr>
          <w:p w:rsidR="00354B97" w:rsidRPr="00676560" w:rsidRDefault="00354B97" w:rsidP="00D23234">
            <w:r>
              <w:t>Rp. 26.000.00,00</w:t>
            </w:r>
          </w:p>
        </w:tc>
        <w:tc>
          <w:tcPr>
            <w:tcW w:w="1027" w:type="dxa"/>
            <w:tcBorders>
              <w:top w:val="nil"/>
              <w:left w:val="nil"/>
              <w:bottom w:val="dotted" w:sz="4" w:space="0" w:color="auto"/>
              <w:right w:val="single" w:sz="4" w:space="0" w:color="auto"/>
            </w:tcBorders>
            <w:shd w:val="clear" w:color="auto" w:fill="auto"/>
            <w:noWrap/>
          </w:tcPr>
          <w:p w:rsidR="00354B97" w:rsidRPr="00F6124A" w:rsidRDefault="00354B97" w:rsidP="00D23234">
            <w:pPr>
              <w:jc w:val="center"/>
              <w:rPr>
                <w:bCs/>
              </w:rPr>
            </w:pPr>
            <w:r>
              <w:rPr>
                <w:bCs/>
              </w:rPr>
              <w:t>92,35%</w:t>
            </w:r>
          </w:p>
        </w:tc>
      </w:tr>
      <w:tr w:rsidR="00354B97" w:rsidRPr="00F6124A" w:rsidTr="00354B97">
        <w:trPr>
          <w:trHeight w:val="630"/>
        </w:trPr>
        <w:tc>
          <w:tcPr>
            <w:tcW w:w="685" w:type="dxa"/>
            <w:tcBorders>
              <w:top w:val="nil"/>
              <w:left w:val="single" w:sz="4" w:space="0" w:color="auto"/>
              <w:bottom w:val="dotted" w:sz="4" w:space="0" w:color="auto"/>
              <w:right w:val="single" w:sz="4" w:space="0" w:color="auto"/>
            </w:tcBorders>
            <w:shd w:val="clear" w:color="auto" w:fill="auto"/>
            <w:noWrap/>
          </w:tcPr>
          <w:p w:rsidR="00354B97" w:rsidRPr="00F6124A" w:rsidRDefault="00354B97" w:rsidP="00D23234">
            <w:pPr>
              <w:jc w:val="center"/>
              <w:rPr>
                <w:sz w:val="22"/>
                <w:szCs w:val="22"/>
              </w:rPr>
            </w:pPr>
            <w:r>
              <w:rPr>
                <w:sz w:val="22"/>
                <w:szCs w:val="22"/>
              </w:rPr>
              <w:t>2</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 xml:space="preserve">Penyelenggaraan Musrenbang Kecamatan </w:t>
            </w:r>
          </w:p>
        </w:tc>
        <w:tc>
          <w:tcPr>
            <w:tcW w:w="2551" w:type="dxa"/>
            <w:tcBorders>
              <w:top w:val="nil"/>
              <w:left w:val="nil"/>
              <w:bottom w:val="dotted" w:sz="4" w:space="0" w:color="auto"/>
              <w:right w:val="single" w:sz="4" w:space="0" w:color="auto"/>
            </w:tcBorders>
            <w:shd w:val="clear" w:color="auto" w:fill="auto"/>
            <w:noWrap/>
          </w:tcPr>
          <w:p w:rsidR="00354B97" w:rsidRPr="00F6124A" w:rsidRDefault="00354B97" w:rsidP="00D23234">
            <w:r>
              <w:t>Rp. 28.528.400,00</w:t>
            </w:r>
          </w:p>
        </w:tc>
        <w:tc>
          <w:tcPr>
            <w:tcW w:w="2410" w:type="dxa"/>
            <w:tcBorders>
              <w:top w:val="nil"/>
              <w:left w:val="nil"/>
              <w:bottom w:val="dotted" w:sz="4" w:space="0" w:color="auto"/>
              <w:right w:val="single" w:sz="4" w:space="0" w:color="auto"/>
            </w:tcBorders>
            <w:shd w:val="clear" w:color="auto" w:fill="auto"/>
            <w:noWrap/>
          </w:tcPr>
          <w:p w:rsidR="00354B97" w:rsidRPr="00F6124A" w:rsidRDefault="00354B97" w:rsidP="00D23234">
            <w:r>
              <w:t>Rp. 28.428.400,00</w:t>
            </w:r>
          </w:p>
        </w:tc>
        <w:tc>
          <w:tcPr>
            <w:tcW w:w="1027" w:type="dxa"/>
            <w:tcBorders>
              <w:top w:val="nil"/>
              <w:left w:val="nil"/>
              <w:bottom w:val="dotted" w:sz="4" w:space="0" w:color="auto"/>
              <w:right w:val="single" w:sz="4" w:space="0" w:color="auto"/>
            </w:tcBorders>
            <w:shd w:val="clear" w:color="auto" w:fill="auto"/>
            <w:noWrap/>
          </w:tcPr>
          <w:p w:rsidR="00354B97" w:rsidRPr="00F6124A" w:rsidRDefault="00354B97" w:rsidP="00D23234">
            <w:pPr>
              <w:jc w:val="center"/>
              <w:rPr>
                <w:bCs/>
              </w:rPr>
            </w:pPr>
            <w:r>
              <w:rPr>
                <w:bCs/>
              </w:rPr>
              <w:t>99,64%</w:t>
            </w:r>
          </w:p>
        </w:tc>
      </w:tr>
      <w:tr w:rsidR="00354B97" w:rsidRPr="00F6124A" w:rsidTr="00354B97">
        <w:trPr>
          <w:trHeight w:val="630"/>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 w:val="22"/>
                <w:szCs w:val="22"/>
              </w:rPr>
            </w:pPr>
            <w:r>
              <w:rPr>
                <w:sz w:val="22"/>
                <w:szCs w:val="22"/>
              </w:rPr>
              <w:t>3</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Pengiriman peserta MTQ</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t>Rp. 225.015.000,00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r>
              <w:t>Rp. 225.015.000,00</w:t>
            </w:r>
          </w:p>
        </w:tc>
        <w:tc>
          <w:tcPr>
            <w:tcW w:w="1027" w:type="dxa"/>
            <w:tcBorders>
              <w:top w:val="nil"/>
              <w:left w:val="nil"/>
              <w:bottom w:val="dotted" w:sz="4" w:space="0" w:color="auto"/>
              <w:right w:val="single" w:sz="4" w:space="0" w:color="auto"/>
            </w:tcBorders>
            <w:shd w:val="clear" w:color="auto" w:fill="auto"/>
            <w:noWrap/>
          </w:tcPr>
          <w:p w:rsidR="00354B97" w:rsidRPr="00F6124A" w:rsidRDefault="00354B97" w:rsidP="00D23234">
            <w:pPr>
              <w:jc w:val="center"/>
              <w:rPr>
                <w:bCs/>
              </w:rPr>
            </w:pPr>
            <w:r>
              <w:rPr>
                <w:bCs/>
              </w:rPr>
              <w:t>100%</w:t>
            </w:r>
          </w:p>
        </w:tc>
      </w:tr>
      <w:tr w:rsidR="00354B97" w:rsidRPr="00F6124A" w:rsidTr="00354B97">
        <w:trPr>
          <w:trHeight w:val="630"/>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 w:val="22"/>
                <w:szCs w:val="22"/>
              </w:rPr>
            </w:pPr>
            <w:r>
              <w:rPr>
                <w:sz w:val="22"/>
                <w:szCs w:val="22"/>
              </w:rPr>
              <w:t>4</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 xml:space="preserve">Penyelenggaraan Lomba Desa Tingkat Kecamatan  </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t>Rp. 38.850.000,00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r>
              <w:t>Rp. 38.850.000,00</w:t>
            </w:r>
          </w:p>
        </w:tc>
        <w:tc>
          <w:tcPr>
            <w:tcW w:w="1027" w:type="dxa"/>
            <w:tcBorders>
              <w:top w:val="nil"/>
              <w:left w:val="nil"/>
              <w:bottom w:val="dotted" w:sz="4" w:space="0" w:color="auto"/>
              <w:right w:val="single" w:sz="4" w:space="0" w:color="auto"/>
            </w:tcBorders>
            <w:shd w:val="clear" w:color="auto" w:fill="auto"/>
            <w:noWrap/>
          </w:tcPr>
          <w:p w:rsidR="00354B97" w:rsidRPr="00F6124A" w:rsidRDefault="00354B97" w:rsidP="00D23234">
            <w:pPr>
              <w:jc w:val="center"/>
              <w:rPr>
                <w:bCs/>
              </w:rPr>
            </w:pPr>
            <w:r>
              <w:rPr>
                <w:bCs/>
              </w:rPr>
              <w:t>100%</w:t>
            </w:r>
          </w:p>
        </w:tc>
      </w:tr>
      <w:tr w:rsidR="00354B97" w:rsidRPr="00F6124A" w:rsidTr="00354B97">
        <w:trPr>
          <w:trHeight w:val="630"/>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 w:val="22"/>
                <w:szCs w:val="22"/>
              </w:rPr>
            </w:pPr>
            <w:r>
              <w:rPr>
                <w:sz w:val="22"/>
                <w:szCs w:val="22"/>
              </w:rPr>
              <w:t>5</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Pemantauan Dan Upaya Penanggulangan Kebakaran Hutan</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t>Rp. 55.550.0</w:t>
            </w:r>
            <w:r w:rsidRPr="00B15BAF">
              <w:rPr>
                <w:noProof/>
              </w:rPr>
              <w:drawing>
                <wp:anchor distT="0" distB="0" distL="114300" distR="114300" simplePos="0" relativeHeight="251710976" behindDoc="1" locked="0" layoutInCell="1" allowOverlap="1" wp14:anchorId="1EE11581" wp14:editId="3C02AAC3">
                  <wp:simplePos x="0" y="0"/>
                  <wp:positionH relativeFrom="page">
                    <wp:posOffset>-339725</wp:posOffset>
                  </wp:positionH>
                  <wp:positionV relativeFrom="paragraph">
                    <wp:posOffset>-412750</wp:posOffset>
                  </wp:positionV>
                  <wp:extent cx="3040380" cy="383286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0380" cy="3832860"/>
                          </a:xfrm>
                          <a:prstGeom prst="rect">
                            <a:avLst/>
                          </a:prstGeom>
                          <a:noFill/>
                        </pic:spPr>
                      </pic:pic>
                    </a:graphicData>
                  </a:graphic>
                  <wp14:sizeRelH relativeFrom="page">
                    <wp14:pctWidth>0</wp14:pctWidth>
                  </wp14:sizeRelH>
                  <wp14:sizeRelV relativeFrom="page">
                    <wp14:pctHeight>0</wp14:pctHeight>
                  </wp14:sizeRelV>
                </wp:anchor>
              </w:drawing>
            </w:r>
            <w:r>
              <w:t>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pPr>
              <w:jc w:val="center"/>
            </w:pPr>
            <w:r>
              <w:t>-</w:t>
            </w:r>
          </w:p>
        </w:tc>
        <w:tc>
          <w:tcPr>
            <w:tcW w:w="1027" w:type="dxa"/>
            <w:tcBorders>
              <w:top w:val="nil"/>
              <w:left w:val="nil"/>
              <w:bottom w:val="dotted" w:sz="4" w:space="0" w:color="auto"/>
              <w:right w:val="single" w:sz="4" w:space="0" w:color="auto"/>
            </w:tcBorders>
            <w:shd w:val="clear" w:color="auto" w:fill="auto"/>
            <w:noWrap/>
          </w:tcPr>
          <w:p w:rsidR="00354B97" w:rsidRPr="00F6124A" w:rsidRDefault="00354B97" w:rsidP="00D23234">
            <w:pPr>
              <w:jc w:val="center"/>
              <w:rPr>
                <w:bCs/>
              </w:rPr>
            </w:pPr>
            <w:r>
              <w:rPr>
                <w:bCs/>
              </w:rPr>
              <w:t>0%</w:t>
            </w:r>
          </w:p>
        </w:tc>
      </w:tr>
      <w:tr w:rsidR="00354B97" w:rsidRPr="00F6124A" w:rsidTr="00354B97">
        <w:trPr>
          <w:trHeight w:val="630"/>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 w:val="22"/>
                <w:szCs w:val="22"/>
              </w:rPr>
            </w:pPr>
            <w:r>
              <w:rPr>
                <w:sz w:val="22"/>
                <w:szCs w:val="22"/>
              </w:rPr>
              <w:t>6</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Pembinaan Pemantauan Dan Evaluasi Pelaksanaan APB Desa</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t>Rp. 21.302.600,00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r>
              <w:t>Rp. 21.302.600,00</w:t>
            </w:r>
          </w:p>
        </w:tc>
        <w:tc>
          <w:tcPr>
            <w:tcW w:w="1027" w:type="dxa"/>
            <w:tcBorders>
              <w:top w:val="nil"/>
              <w:left w:val="nil"/>
              <w:bottom w:val="dotted" w:sz="4" w:space="0" w:color="auto"/>
              <w:right w:val="single" w:sz="4" w:space="0" w:color="auto"/>
            </w:tcBorders>
            <w:shd w:val="clear" w:color="auto" w:fill="auto"/>
            <w:noWrap/>
          </w:tcPr>
          <w:p w:rsidR="00354B97" w:rsidRPr="00F6124A" w:rsidRDefault="00354B97" w:rsidP="00D23234">
            <w:pPr>
              <w:jc w:val="center"/>
              <w:rPr>
                <w:bCs/>
              </w:rPr>
            </w:pPr>
            <w:r>
              <w:rPr>
                <w:bCs/>
              </w:rPr>
              <w:t>100%</w:t>
            </w:r>
          </w:p>
        </w:tc>
      </w:tr>
      <w:tr w:rsidR="00354B97" w:rsidRPr="00F6124A" w:rsidTr="00354B97">
        <w:trPr>
          <w:trHeight w:val="630"/>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 w:val="22"/>
                <w:szCs w:val="22"/>
              </w:rPr>
            </w:pPr>
            <w:r>
              <w:rPr>
                <w:sz w:val="22"/>
                <w:szCs w:val="22"/>
              </w:rPr>
              <w:t>7</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 xml:space="preserve">Pembinaan Dan Pengawasan Tertib Administrasi Pemerintah Desa / Kelurahan </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t>Rp. 10.125.000,00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r>
              <w:t>Rp. 10.125.000,00</w:t>
            </w:r>
          </w:p>
        </w:tc>
        <w:tc>
          <w:tcPr>
            <w:tcW w:w="1027" w:type="dxa"/>
            <w:tcBorders>
              <w:top w:val="nil"/>
              <w:left w:val="nil"/>
              <w:bottom w:val="dotted" w:sz="4" w:space="0" w:color="auto"/>
              <w:right w:val="single" w:sz="4" w:space="0" w:color="auto"/>
            </w:tcBorders>
            <w:shd w:val="clear" w:color="auto" w:fill="auto"/>
            <w:noWrap/>
          </w:tcPr>
          <w:p w:rsidR="00354B97" w:rsidRPr="00F6124A" w:rsidRDefault="00354B97" w:rsidP="00D23234">
            <w:pPr>
              <w:jc w:val="center"/>
              <w:rPr>
                <w:bCs/>
              </w:rPr>
            </w:pPr>
            <w:r>
              <w:rPr>
                <w:bCs/>
              </w:rPr>
              <w:t>100%</w:t>
            </w:r>
          </w:p>
        </w:tc>
      </w:tr>
      <w:tr w:rsidR="00354B97" w:rsidRPr="00F6124A" w:rsidTr="00354B97">
        <w:trPr>
          <w:trHeight w:val="630"/>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 w:val="22"/>
                <w:szCs w:val="22"/>
              </w:rPr>
            </w:pPr>
            <w:r>
              <w:rPr>
                <w:sz w:val="22"/>
                <w:szCs w:val="22"/>
              </w:rPr>
              <w:t>8</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 xml:space="preserve">Penyusunan Monografi / Profil Kecamatan </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t>Rp. 23.760,000,00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r>
              <w:t>Rp. 23.760.000,00</w:t>
            </w:r>
          </w:p>
        </w:tc>
        <w:tc>
          <w:tcPr>
            <w:tcW w:w="1027" w:type="dxa"/>
            <w:tcBorders>
              <w:top w:val="nil"/>
              <w:left w:val="nil"/>
              <w:bottom w:val="dotted" w:sz="4" w:space="0" w:color="auto"/>
              <w:right w:val="single" w:sz="4" w:space="0" w:color="auto"/>
            </w:tcBorders>
            <w:shd w:val="clear" w:color="auto" w:fill="auto"/>
            <w:noWrap/>
          </w:tcPr>
          <w:p w:rsidR="00354B97" w:rsidRPr="00F6124A" w:rsidRDefault="00354B97" w:rsidP="00D23234">
            <w:pPr>
              <w:jc w:val="center"/>
              <w:rPr>
                <w:bCs/>
              </w:rPr>
            </w:pPr>
            <w:r>
              <w:rPr>
                <w:bCs/>
              </w:rPr>
              <w:t>100%</w:t>
            </w:r>
          </w:p>
        </w:tc>
      </w:tr>
      <w:tr w:rsidR="00354B97" w:rsidRPr="00F6124A" w:rsidTr="00354B97">
        <w:trPr>
          <w:trHeight w:val="630"/>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 w:val="22"/>
                <w:szCs w:val="22"/>
              </w:rPr>
            </w:pPr>
            <w:r>
              <w:rPr>
                <w:sz w:val="22"/>
                <w:szCs w:val="22"/>
              </w:rPr>
              <w:t>9</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Pelayanan Administrasi Terpadu Kecamatan (PATEN)</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t>Rp. 103.866.000,00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r>
              <w:t>Rp. 103.300.000,00</w:t>
            </w:r>
          </w:p>
        </w:tc>
        <w:tc>
          <w:tcPr>
            <w:tcW w:w="1027" w:type="dxa"/>
            <w:tcBorders>
              <w:top w:val="nil"/>
              <w:left w:val="nil"/>
              <w:bottom w:val="dotted" w:sz="4" w:space="0" w:color="auto"/>
              <w:right w:val="single" w:sz="4" w:space="0" w:color="auto"/>
            </w:tcBorders>
            <w:shd w:val="clear" w:color="auto" w:fill="auto"/>
            <w:noWrap/>
          </w:tcPr>
          <w:p w:rsidR="00354B97" w:rsidRPr="00F6124A" w:rsidRDefault="00354B97" w:rsidP="00D23234">
            <w:pPr>
              <w:jc w:val="center"/>
              <w:rPr>
                <w:bCs/>
              </w:rPr>
            </w:pPr>
            <w:r>
              <w:rPr>
                <w:bCs/>
              </w:rPr>
              <w:t>99,45%</w:t>
            </w:r>
          </w:p>
        </w:tc>
      </w:tr>
      <w:tr w:rsidR="00354B97" w:rsidRPr="00F6124A" w:rsidTr="00354B97">
        <w:trPr>
          <w:trHeight w:val="630"/>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 w:val="22"/>
                <w:szCs w:val="22"/>
              </w:rPr>
            </w:pPr>
            <w:r>
              <w:rPr>
                <w:sz w:val="22"/>
                <w:szCs w:val="22"/>
              </w:rPr>
              <w:t>10</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 xml:space="preserve">Peringatan Penyelenggaraan Hari Besar Nasional </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t>Rp. 189.790.300,00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r>
              <w:t>Rp. 189.790.300,00</w:t>
            </w:r>
          </w:p>
        </w:tc>
        <w:tc>
          <w:tcPr>
            <w:tcW w:w="1027" w:type="dxa"/>
            <w:tcBorders>
              <w:top w:val="nil"/>
              <w:left w:val="nil"/>
              <w:bottom w:val="dotted" w:sz="4" w:space="0" w:color="auto"/>
              <w:right w:val="single" w:sz="4" w:space="0" w:color="auto"/>
            </w:tcBorders>
            <w:shd w:val="clear" w:color="auto" w:fill="auto"/>
            <w:noWrap/>
          </w:tcPr>
          <w:p w:rsidR="00354B97" w:rsidRPr="00F6124A" w:rsidRDefault="00354B97" w:rsidP="00D23234">
            <w:pPr>
              <w:jc w:val="center"/>
              <w:rPr>
                <w:bCs/>
              </w:rPr>
            </w:pPr>
            <w:r>
              <w:rPr>
                <w:bCs/>
              </w:rPr>
              <w:t>100%</w:t>
            </w:r>
          </w:p>
        </w:tc>
      </w:tr>
      <w:tr w:rsidR="00354B97" w:rsidRPr="00F6124A" w:rsidTr="00354B97">
        <w:trPr>
          <w:trHeight w:val="630"/>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 w:val="22"/>
                <w:szCs w:val="22"/>
              </w:rPr>
            </w:pPr>
            <w:r>
              <w:rPr>
                <w:sz w:val="22"/>
                <w:szCs w:val="22"/>
              </w:rPr>
              <w:t>11</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Peringatan Penyelenggaraan Hari Besar Islam Dan Keagamaan</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t>Rp. 146.935.000,00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r>
              <w:t>Rp. 11.560.000,00</w:t>
            </w:r>
          </w:p>
        </w:tc>
        <w:tc>
          <w:tcPr>
            <w:tcW w:w="1027" w:type="dxa"/>
            <w:tcBorders>
              <w:top w:val="nil"/>
              <w:left w:val="nil"/>
              <w:bottom w:val="dotted" w:sz="4" w:space="0" w:color="auto"/>
              <w:right w:val="single" w:sz="4" w:space="0" w:color="auto"/>
            </w:tcBorders>
            <w:shd w:val="clear" w:color="auto" w:fill="auto"/>
            <w:noWrap/>
          </w:tcPr>
          <w:p w:rsidR="00354B97" w:rsidRPr="00F6124A" w:rsidRDefault="00354B97" w:rsidP="00D23234">
            <w:pPr>
              <w:jc w:val="center"/>
              <w:rPr>
                <w:bCs/>
              </w:rPr>
            </w:pPr>
            <w:r>
              <w:rPr>
                <w:bCs/>
              </w:rPr>
              <w:t>7,86%</w:t>
            </w:r>
          </w:p>
        </w:tc>
      </w:tr>
      <w:tr w:rsidR="00354B97" w:rsidRPr="00F6124A" w:rsidTr="00354B97">
        <w:trPr>
          <w:trHeight w:val="630"/>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 w:val="22"/>
                <w:szCs w:val="22"/>
              </w:rPr>
            </w:pPr>
            <w:r>
              <w:rPr>
                <w:sz w:val="22"/>
                <w:szCs w:val="22"/>
              </w:rPr>
              <w:t>12</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 xml:space="preserve">Penguatan Kelembagaan PKK Kecamatan Bathin Solapan </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t>Rp. 49.322.900,00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r>
              <w:t>Rp. 49.322.900,00</w:t>
            </w:r>
          </w:p>
        </w:tc>
        <w:tc>
          <w:tcPr>
            <w:tcW w:w="1027" w:type="dxa"/>
            <w:tcBorders>
              <w:top w:val="nil"/>
              <w:left w:val="nil"/>
              <w:bottom w:val="dotted" w:sz="4" w:space="0" w:color="auto"/>
              <w:right w:val="single" w:sz="4" w:space="0" w:color="auto"/>
            </w:tcBorders>
            <w:shd w:val="clear" w:color="auto" w:fill="auto"/>
            <w:noWrap/>
          </w:tcPr>
          <w:p w:rsidR="00354B97" w:rsidRPr="00F6124A" w:rsidRDefault="00354B97" w:rsidP="00D23234">
            <w:pPr>
              <w:jc w:val="center"/>
              <w:rPr>
                <w:bCs/>
              </w:rPr>
            </w:pPr>
            <w:r>
              <w:rPr>
                <w:bCs/>
              </w:rPr>
              <w:t>100%</w:t>
            </w:r>
          </w:p>
        </w:tc>
      </w:tr>
      <w:tr w:rsidR="00354B97" w:rsidRPr="00F6124A" w:rsidTr="00354B97">
        <w:trPr>
          <w:trHeight w:val="630"/>
        </w:trPr>
        <w:tc>
          <w:tcPr>
            <w:tcW w:w="685" w:type="dxa"/>
            <w:tcBorders>
              <w:top w:val="nil"/>
              <w:left w:val="single" w:sz="4" w:space="0" w:color="auto"/>
              <w:bottom w:val="dotted" w:sz="4" w:space="0" w:color="auto"/>
              <w:right w:val="single" w:sz="4" w:space="0" w:color="auto"/>
            </w:tcBorders>
            <w:shd w:val="clear" w:color="auto" w:fill="auto"/>
            <w:noWrap/>
          </w:tcPr>
          <w:p w:rsidR="00354B97" w:rsidRDefault="00354B97" w:rsidP="00D23234">
            <w:pPr>
              <w:jc w:val="center"/>
              <w:rPr>
                <w:sz w:val="22"/>
                <w:szCs w:val="22"/>
              </w:rPr>
            </w:pPr>
            <w:r>
              <w:rPr>
                <w:sz w:val="22"/>
                <w:szCs w:val="22"/>
              </w:rPr>
              <w:t>13</w:t>
            </w:r>
          </w:p>
        </w:tc>
        <w:tc>
          <w:tcPr>
            <w:tcW w:w="3686" w:type="dxa"/>
            <w:tcBorders>
              <w:top w:val="nil"/>
              <w:left w:val="nil"/>
              <w:bottom w:val="dotted" w:sz="4" w:space="0" w:color="auto"/>
              <w:right w:val="single" w:sz="4" w:space="0" w:color="auto"/>
            </w:tcBorders>
            <w:shd w:val="clear" w:color="auto" w:fill="auto"/>
          </w:tcPr>
          <w:p w:rsidR="00354B97" w:rsidRDefault="00354B97" w:rsidP="00D23234">
            <w:r>
              <w:t>Peningkatan Kualitas Seni Baca Al-Quran Dan Kaligrafi Tingkat Kecamatan</w:t>
            </w:r>
          </w:p>
        </w:tc>
        <w:tc>
          <w:tcPr>
            <w:tcW w:w="2551" w:type="dxa"/>
            <w:tcBorders>
              <w:top w:val="nil"/>
              <w:left w:val="nil"/>
              <w:bottom w:val="dotted" w:sz="4" w:space="0" w:color="auto"/>
              <w:right w:val="single" w:sz="4" w:space="0" w:color="auto"/>
            </w:tcBorders>
            <w:shd w:val="clear" w:color="auto" w:fill="auto"/>
            <w:noWrap/>
          </w:tcPr>
          <w:p w:rsidR="00354B97" w:rsidRDefault="00354B97" w:rsidP="00D23234">
            <w:r>
              <w:t>Rp. 238.831.600,00</w:t>
            </w:r>
          </w:p>
        </w:tc>
        <w:tc>
          <w:tcPr>
            <w:tcW w:w="2410" w:type="dxa"/>
            <w:tcBorders>
              <w:top w:val="nil"/>
              <w:left w:val="nil"/>
              <w:bottom w:val="dotted" w:sz="4" w:space="0" w:color="auto"/>
              <w:right w:val="single" w:sz="4" w:space="0" w:color="auto"/>
            </w:tcBorders>
            <w:shd w:val="clear" w:color="auto" w:fill="auto"/>
            <w:noWrap/>
          </w:tcPr>
          <w:p w:rsidR="00354B97" w:rsidRDefault="00354B97" w:rsidP="00D23234">
            <w:r>
              <w:t>Rp. 238.831.600,00</w:t>
            </w:r>
          </w:p>
        </w:tc>
        <w:tc>
          <w:tcPr>
            <w:tcW w:w="1027" w:type="dxa"/>
            <w:tcBorders>
              <w:top w:val="nil"/>
              <w:left w:val="nil"/>
              <w:bottom w:val="dotted" w:sz="4" w:space="0" w:color="auto"/>
              <w:right w:val="single" w:sz="4" w:space="0" w:color="auto"/>
            </w:tcBorders>
            <w:shd w:val="clear" w:color="auto" w:fill="auto"/>
            <w:noWrap/>
          </w:tcPr>
          <w:p w:rsidR="00354B97" w:rsidRPr="00F6124A" w:rsidRDefault="00354B97" w:rsidP="00D23234">
            <w:pPr>
              <w:jc w:val="center"/>
              <w:rPr>
                <w:bCs/>
              </w:rPr>
            </w:pPr>
            <w:r>
              <w:rPr>
                <w:bCs/>
              </w:rPr>
              <w:t>100%</w:t>
            </w:r>
          </w:p>
        </w:tc>
      </w:tr>
      <w:tr w:rsidR="00354B97" w:rsidRPr="001555A7" w:rsidTr="00354B97">
        <w:trPr>
          <w:trHeight w:val="315"/>
        </w:trPr>
        <w:tc>
          <w:tcPr>
            <w:tcW w:w="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4B97" w:rsidRPr="001555A7" w:rsidRDefault="00354B97" w:rsidP="00D23234">
            <w:pPr>
              <w:jc w:val="center"/>
              <w:rPr>
                <w:rFonts w:ascii="Calibri" w:hAnsi="Calibri"/>
                <w:b/>
                <w:bCs/>
                <w:sz w:val="22"/>
                <w:szCs w:val="22"/>
              </w:rPr>
            </w:pPr>
            <w:r w:rsidRPr="001555A7">
              <w:rPr>
                <w:rFonts w:ascii="Calibri" w:hAnsi="Calibri"/>
                <w:b/>
                <w:bCs/>
                <w:sz w:val="22"/>
                <w:szCs w:val="22"/>
              </w:rPr>
              <w:t> </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354B97" w:rsidRPr="001555A7" w:rsidRDefault="00354B97" w:rsidP="00D23234">
            <w:pPr>
              <w:rPr>
                <w:rFonts w:eastAsia="Batang"/>
                <w:b/>
                <w:bCs/>
              </w:rPr>
            </w:pPr>
            <w:r w:rsidRPr="001555A7">
              <w:rPr>
                <w:rFonts w:eastAsia="Batang"/>
                <w:b/>
                <w:bCs/>
              </w:rPr>
              <w:t>JUMLAH (BTL + BL)</w:t>
            </w:r>
          </w:p>
        </w:tc>
        <w:tc>
          <w:tcPr>
            <w:tcW w:w="2551" w:type="dxa"/>
            <w:tcBorders>
              <w:top w:val="single" w:sz="4" w:space="0" w:color="auto"/>
              <w:left w:val="nil"/>
              <w:bottom w:val="single" w:sz="4" w:space="0" w:color="auto"/>
              <w:right w:val="single" w:sz="4" w:space="0" w:color="auto"/>
            </w:tcBorders>
            <w:shd w:val="clear" w:color="auto" w:fill="auto"/>
            <w:noWrap/>
          </w:tcPr>
          <w:p w:rsidR="00354B97" w:rsidRPr="004326BA" w:rsidRDefault="008424E0" w:rsidP="00D23234">
            <w:pPr>
              <w:rPr>
                <w:b/>
                <w:bCs/>
              </w:rPr>
            </w:pPr>
            <w:r>
              <w:rPr>
                <w:b/>
                <w:bCs/>
              </w:rPr>
              <w:t>Rp. 16.710.560.885</w:t>
            </w:r>
            <w:r w:rsidR="00354B97">
              <w:rPr>
                <w:b/>
                <w:bCs/>
              </w:rPr>
              <w:t>,40</w:t>
            </w:r>
          </w:p>
        </w:tc>
        <w:tc>
          <w:tcPr>
            <w:tcW w:w="2410" w:type="dxa"/>
            <w:tcBorders>
              <w:top w:val="single" w:sz="4" w:space="0" w:color="auto"/>
              <w:left w:val="nil"/>
              <w:bottom w:val="single" w:sz="4" w:space="0" w:color="auto"/>
              <w:right w:val="single" w:sz="4" w:space="0" w:color="auto"/>
            </w:tcBorders>
            <w:shd w:val="clear" w:color="auto" w:fill="auto"/>
            <w:noWrap/>
          </w:tcPr>
          <w:p w:rsidR="00354B97" w:rsidRPr="00F71D44" w:rsidRDefault="00354B97" w:rsidP="00D23234">
            <w:pPr>
              <w:rPr>
                <w:b/>
                <w:bCs/>
              </w:rPr>
            </w:pPr>
            <w:r>
              <w:rPr>
                <w:b/>
                <w:bCs/>
              </w:rPr>
              <w:t>Rp. 3.960.005.286,00</w:t>
            </w:r>
          </w:p>
        </w:tc>
        <w:tc>
          <w:tcPr>
            <w:tcW w:w="1027" w:type="dxa"/>
            <w:tcBorders>
              <w:top w:val="single" w:sz="4" w:space="0" w:color="auto"/>
              <w:left w:val="nil"/>
              <w:bottom w:val="single" w:sz="4" w:space="0" w:color="auto"/>
              <w:right w:val="single" w:sz="4" w:space="0" w:color="auto"/>
            </w:tcBorders>
            <w:shd w:val="clear" w:color="auto" w:fill="auto"/>
            <w:noWrap/>
          </w:tcPr>
          <w:p w:rsidR="00354B97" w:rsidRPr="001555A7" w:rsidRDefault="00354B97" w:rsidP="00D23234">
            <w:pPr>
              <w:jc w:val="center"/>
              <w:rPr>
                <w:b/>
                <w:bCs/>
              </w:rPr>
            </w:pPr>
          </w:p>
        </w:tc>
      </w:tr>
    </w:tbl>
    <w:p w:rsidR="00454ABE" w:rsidRPr="00902281" w:rsidRDefault="00581085" w:rsidP="00D74D9A">
      <w:pPr>
        <w:spacing w:line="276" w:lineRule="auto"/>
        <w:ind w:right="-36"/>
        <w:jc w:val="both"/>
        <w:rPr>
          <w:rFonts w:ascii="Arial" w:eastAsia="Arial" w:hAnsi="Arial" w:cs="Arial"/>
          <w:b/>
          <w:sz w:val="24"/>
          <w:szCs w:val="24"/>
        </w:rPr>
        <w:sectPr w:rsidR="00454ABE" w:rsidRPr="00902281" w:rsidSect="00581085">
          <w:pgSz w:w="11920" w:h="16840"/>
          <w:pgMar w:top="1520" w:right="920" w:bottom="568" w:left="1680" w:header="0" w:footer="1325" w:gutter="0"/>
          <w:cols w:space="720"/>
          <w:docGrid w:linePitch="272"/>
        </w:sectPr>
      </w:pPr>
      <w:r w:rsidRPr="00581085">
        <w:rPr>
          <w:rFonts w:eastAsia="Arial"/>
          <w:noProof/>
          <w:spacing w:val="-1"/>
          <w:sz w:val="24"/>
          <w:szCs w:val="24"/>
        </w:rPr>
        <mc:AlternateContent>
          <mc:Choice Requires="wps">
            <w:drawing>
              <wp:anchor distT="0" distB="0" distL="114300" distR="114300" simplePos="0" relativeHeight="251750912" behindDoc="0" locked="0" layoutInCell="1" allowOverlap="1" wp14:anchorId="41160D4B" wp14:editId="0608D6AF">
                <wp:simplePos x="0" y="0"/>
                <wp:positionH relativeFrom="column">
                  <wp:posOffset>5631711</wp:posOffset>
                </wp:positionH>
                <wp:positionV relativeFrom="paragraph">
                  <wp:posOffset>2056868</wp:posOffset>
                </wp:positionV>
                <wp:extent cx="361507" cy="1403985"/>
                <wp:effectExtent l="0" t="0" r="635"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1403985"/>
                        </a:xfrm>
                        <a:prstGeom prst="rect">
                          <a:avLst/>
                        </a:prstGeom>
                        <a:solidFill>
                          <a:srgbClr val="FFFFFF"/>
                        </a:solidFill>
                        <a:ln w="9525">
                          <a:noFill/>
                          <a:miter lim="800000"/>
                          <a:headEnd/>
                          <a:tailEnd/>
                        </a:ln>
                      </wps:spPr>
                      <wps:txbx>
                        <w:txbxContent>
                          <w:p w:rsidR="008424E0" w:rsidRPr="00581085" w:rsidRDefault="008424E0" w:rsidP="00581085">
                            <w:pPr>
                              <w:rPr>
                                <w:sz w:val="24"/>
                                <w:szCs w:val="24"/>
                                <w:lang w:val="en-ID"/>
                              </w:rPr>
                            </w:pPr>
                            <w:r>
                              <w:rPr>
                                <w:sz w:val="24"/>
                                <w:szCs w:val="24"/>
                                <w:lang w:val="en-ID"/>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443.45pt;margin-top:161.95pt;width:28.45pt;height:110.55pt;z-index:25175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" stroked="f">
                <v:textbox style="mso-fit-shape-to-text:t">
                  <w:txbxContent>
                    <w:p w:rsidR="008424E0" w:rsidRPr="00581085" w:rsidRDefault="008424E0" w:rsidP="00581085">
                      <w:pPr>
                        <w:rPr>
                          <w:sz w:val="24"/>
                          <w:szCs w:val="24"/>
                          <w:lang w:val="en-ID"/>
                        </w:rPr>
                      </w:pPr>
                      <w:r>
                        <w:rPr>
                          <w:sz w:val="24"/>
                          <w:szCs w:val="24"/>
                          <w:lang w:val="en-ID"/>
                        </w:rPr>
                        <w:t>11</w:t>
                      </w:r>
                    </w:p>
                  </w:txbxContent>
                </v:textbox>
              </v:shape>
            </w:pict>
          </mc:Fallback>
        </mc:AlternateContent>
      </w:r>
    </w:p>
    <w:p w:rsidR="007E1180" w:rsidRDefault="007E1180" w:rsidP="007E1180">
      <w:pPr>
        <w:spacing w:line="276" w:lineRule="auto"/>
        <w:ind w:left="567" w:right="686" w:firstLine="3"/>
        <w:jc w:val="center"/>
        <w:rPr>
          <w:rFonts w:eastAsia="Arial"/>
          <w:b/>
          <w:sz w:val="24"/>
          <w:szCs w:val="24"/>
        </w:rPr>
      </w:pPr>
      <w:r w:rsidRPr="00C94CEC">
        <w:rPr>
          <w:rFonts w:eastAsia="Arial"/>
          <w:b/>
          <w:spacing w:val="2"/>
          <w:sz w:val="24"/>
          <w:szCs w:val="24"/>
        </w:rPr>
        <w:lastRenderedPageBreak/>
        <w:t>B</w:t>
      </w:r>
      <w:r w:rsidRPr="00C94CEC">
        <w:rPr>
          <w:rFonts w:eastAsia="Arial"/>
          <w:b/>
          <w:spacing w:val="-5"/>
          <w:sz w:val="24"/>
          <w:szCs w:val="24"/>
        </w:rPr>
        <w:t>A</w:t>
      </w:r>
      <w:r w:rsidRPr="00C94CEC">
        <w:rPr>
          <w:rFonts w:eastAsia="Arial"/>
          <w:b/>
          <w:sz w:val="24"/>
          <w:szCs w:val="24"/>
        </w:rPr>
        <w:t xml:space="preserve">B </w:t>
      </w:r>
      <w:r w:rsidRPr="00C94CEC">
        <w:rPr>
          <w:rFonts w:eastAsia="Arial"/>
          <w:b/>
          <w:spacing w:val="1"/>
          <w:sz w:val="24"/>
          <w:szCs w:val="24"/>
        </w:rPr>
        <w:t>I</w:t>
      </w:r>
      <w:r w:rsidRPr="00C94CEC">
        <w:rPr>
          <w:rFonts w:eastAsia="Arial"/>
          <w:b/>
          <w:sz w:val="24"/>
          <w:szCs w:val="24"/>
        </w:rPr>
        <w:t xml:space="preserve">V </w:t>
      </w:r>
    </w:p>
    <w:p w:rsidR="007E1180" w:rsidRPr="00C94CEC" w:rsidRDefault="007E1180" w:rsidP="007E1180">
      <w:pPr>
        <w:spacing w:line="276" w:lineRule="auto"/>
        <w:ind w:left="567" w:right="686" w:firstLine="3"/>
        <w:jc w:val="center"/>
        <w:rPr>
          <w:rFonts w:eastAsia="Arial"/>
          <w:sz w:val="24"/>
          <w:szCs w:val="24"/>
        </w:rPr>
      </w:pPr>
      <w:r w:rsidRPr="00C94CEC">
        <w:rPr>
          <w:rFonts w:eastAsia="Arial"/>
          <w:b/>
          <w:sz w:val="24"/>
          <w:szCs w:val="24"/>
        </w:rPr>
        <w:t>PE</w:t>
      </w:r>
      <w:r w:rsidRPr="00C94CEC">
        <w:rPr>
          <w:rFonts w:eastAsia="Arial"/>
          <w:b/>
          <w:spacing w:val="-1"/>
          <w:sz w:val="24"/>
          <w:szCs w:val="24"/>
        </w:rPr>
        <w:t>NU</w:t>
      </w:r>
      <w:r w:rsidRPr="00C94CEC">
        <w:rPr>
          <w:rFonts w:eastAsia="Arial"/>
          <w:b/>
          <w:spacing w:val="1"/>
          <w:sz w:val="24"/>
          <w:szCs w:val="24"/>
        </w:rPr>
        <w:t>T</w:t>
      </w:r>
      <w:r w:rsidRPr="00C94CEC">
        <w:rPr>
          <w:rFonts w:eastAsia="Arial"/>
          <w:b/>
          <w:spacing w:val="-1"/>
          <w:sz w:val="24"/>
          <w:szCs w:val="24"/>
        </w:rPr>
        <w:t>U</w:t>
      </w:r>
      <w:r w:rsidRPr="00C94CEC">
        <w:rPr>
          <w:rFonts w:eastAsia="Arial"/>
          <w:b/>
          <w:sz w:val="24"/>
          <w:szCs w:val="24"/>
        </w:rPr>
        <w:t>P</w:t>
      </w:r>
    </w:p>
    <w:p w:rsidR="007E1180" w:rsidRPr="00C94CEC" w:rsidRDefault="007E1180" w:rsidP="007E1180">
      <w:pPr>
        <w:spacing w:before="1" w:line="276" w:lineRule="auto"/>
        <w:ind w:left="567" w:right="686"/>
        <w:rPr>
          <w:sz w:val="13"/>
          <w:szCs w:val="13"/>
        </w:rPr>
      </w:pPr>
    </w:p>
    <w:p w:rsidR="007E1180" w:rsidRPr="00C94CEC" w:rsidRDefault="007E1180" w:rsidP="007E1180">
      <w:pPr>
        <w:spacing w:line="276" w:lineRule="auto"/>
        <w:ind w:left="567" w:right="686"/>
      </w:pPr>
    </w:p>
    <w:p w:rsidR="007E1180" w:rsidRPr="00C94CEC" w:rsidRDefault="007E1180" w:rsidP="007E1180">
      <w:pPr>
        <w:spacing w:line="276" w:lineRule="auto"/>
        <w:ind w:left="567" w:right="686"/>
      </w:pPr>
    </w:p>
    <w:p w:rsidR="007E1180" w:rsidRPr="003D70FD" w:rsidRDefault="007E1180" w:rsidP="003D70FD">
      <w:pPr>
        <w:spacing w:line="276" w:lineRule="auto"/>
        <w:ind w:left="567" w:right="686"/>
        <w:jc w:val="both"/>
        <w:rPr>
          <w:rFonts w:eastAsia="Arial"/>
          <w:sz w:val="24"/>
          <w:szCs w:val="24"/>
        </w:rPr>
      </w:pPr>
      <w:proofErr w:type="gramStart"/>
      <w:r w:rsidRPr="00C94CEC">
        <w:rPr>
          <w:rFonts w:eastAsia="Arial"/>
          <w:sz w:val="24"/>
          <w:szCs w:val="24"/>
        </w:rPr>
        <w:t>S</w:t>
      </w:r>
      <w:r w:rsidRPr="00C94CEC">
        <w:rPr>
          <w:rFonts w:eastAsia="Arial"/>
          <w:spacing w:val="-1"/>
          <w:sz w:val="24"/>
          <w:szCs w:val="24"/>
        </w:rPr>
        <w:t>e</w:t>
      </w:r>
      <w:r w:rsidRPr="00C94CEC">
        <w:rPr>
          <w:rFonts w:eastAsia="Arial"/>
          <w:sz w:val="24"/>
          <w:szCs w:val="24"/>
        </w:rPr>
        <w:t>c</w:t>
      </w:r>
      <w:r w:rsidRPr="00C94CEC">
        <w:rPr>
          <w:rFonts w:eastAsia="Arial"/>
          <w:spacing w:val="-1"/>
          <w:sz w:val="24"/>
          <w:szCs w:val="24"/>
        </w:rPr>
        <w:t>a</w:t>
      </w:r>
      <w:r w:rsidRPr="00C94CEC">
        <w:rPr>
          <w:rFonts w:eastAsia="Arial"/>
          <w:sz w:val="24"/>
          <w:szCs w:val="24"/>
        </w:rPr>
        <w:t xml:space="preserve">ra </w:t>
      </w:r>
      <w:r w:rsidRPr="00C94CEC">
        <w:rPr>
          <w:rFonts w:eastAsia="Arial"/>
          <w:spacing w:val="4"/>
          <w:sz w:val="24"/>
          <w:szCs w:val="24"/>
        </w:rPr>
        <w:t>k</w:t>
      </w:r>
      <w:r w:rsidRPr="00C94CEC">
        <w:rPr>
          <w:rFonts w:eastAsia="Arial"/>
          <w:spacing w:val="-1"/>
          <w:sz w:val="24"/>
          <w:szCs w:val="24"/>
        </w:rPr>
        <w:t>e</w:t>
      </w:r>
      <w:r w:rsidRPr="00C94CEC">
        <w:rPr>
          <w:rFonts w:eastAsia="Arial"/>
          <w:sz w:val="24"/>
          <w:szCs w:val="24"/>
        </w:rPr>
        <w:t>s</w:t>
      </w:r>
      <w:r w:rsidRPr="00C94CEC">
        <w:rPr>
          <w:rFonts w:eastAsia="Arial"/>
          <w:spacing w:val="-1"/>
          <w:sz w:val="24"/>
          <w:szCs w:val="24"/>
        </w:rPr>
        <w:t>e</w:t>
      </w:r>
      <w:r w:rsidRPr="00C94CEC">
        <w:rPr>
          <w:rFonts w:eastAsia="Arial"/>
          <w:spacing w:val="2"/>
          <w:sz w:val="24"/>
          <w:szCs w:val="24"/>
        </w:rPr>
        <w:t>l</w:t>
      </w:r>
      <w:r w:rsidRPr="00C94CEC">
        <w:rPr>
          <w:rFonts w:eastAsia="Arial"/>
          <w:spacing w:val="-1"/>
          <w:sz w:val="24"/>
          <w:szCs w:val="24"/>
        </w:rPr>
        <w:t>u</w:t>
      </w:r>
      <w:r w:rsidRPr="00C94CEC">
        <w:rPr>
          <w:rFonts w:eastAsia="Arial"/>
          <w:sz w:val="24"/>
          <w:szCs w:val="24"/>
        </w:rPr>
        <w:t>r</w:t>
      </w:r>
      <w:r w:rsidRPr="00C94CEC">
        <w:rPr>
          <w:rFonts w:eastAsia="Arial"/>
          <w:spacing w:val="-1"/>
          <w:sz w:val="24"/>
          <w:szCs w:val="24"/>
        </w:rPr>
        <w:t>u</w:t>
      </w:r>
      <w:r w:rsidRPr="00C94CEC">
        <w:rPr>
          <w:rFonts w:eastAsia="Arial"/>
          <w:spacing w:val="2"/>
          <w:sz w:val="24"/>
          <w:szCs w:val="24"/>
        </w:rPr>
        <w:t>h</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s</w:t>
      </w:r>
      <w:r w:rsidRPr="00C94CEC">
        <w:rPr>
          <w:rFonts w:eastAsia="Arial"/>
          <w:spacing w:val="-1"/>
          <w:sz w:val="24"/>
          <w:szCs w:val="24"/>
        </w:rPr>
        <w:t>a</w:t>
      </w:r>
      <w:r w:rsidRPr="00C94CEC">
        <w:rPr>
          <w:rFonts w:eastAsia="Arial"/>
          <w:sz w:val="24"/>
          <w:szCs w:val="24"/>
        </w:rPr>
        <w:t>s</w:t>
      </w:r>
      <w:r w:rsidRPr="00C94CEC">
        <w:rPr>
          <w:rFonts w:eastAsia="Arial"/>
          <w:spacing w:val="-1"/>
          <w:sz w:val="24"/>
          <w:szCs w:val="24"/>
        </w:rPr>
        <w:t>a</w:t>
      </w:r>
      <w:r w:rsidRPr="00C94CEC">
        <w:rPr>
          <w:rFonts w:eastAsia="Arial"/>
          <w:sz w:val="24"/>
          <w:szCs w:val="24"/>
        </w:rPr>
        <w:t>r</w:t>
      </w:r>
      <w:r w:rsidRPr="00C94CEC">
        <w:rPr>
          <w:rFonts w:eastAsia="Arial"/>
          <w:spacing w:val="2"/>
          <w:sz w:val="24"/>
          <w:szCs w:val="24"/>
        </w:rPr>
        <w:t>a</w:t>
      </w:r>
      <w:r w:rsidRPr="00C94CEC">
        <w:rPr>
          <w:rFonts w:eastAsia="Arial"/>
          <w:sz w:val="24"/>
          <w:szCs w:val="24"/>
        </w:rPr>
        <w:t>n</w:t>
      </w:r>
      <w:r w:rsidRPr="00C94CEC">
        <w:rPr>
          <w:rFonts w:eastAsia="Arial"/>
          <w:spacing w:val="3"/>
          <w:sz w:val="24"/>
          <w:szCs w:val="24"/>
        </w:rPr>
        <w:t xml:space="preserve"> </w:t>
      </w:r>
      <w:r w:rsidRPr="00C94CEC">
        <w:rPr>
          <w:rFonts w:eastAsia="Arial"/>
          <w:sz w:val="24"/>
          <w:szCs w:val="24"/>
        </w:rPr>
        <w:t>P</w:t>
      </w:r>
      <w:r w:rsidRPr="00C94CEC">
        <w:rPr>
          <w:rFonts w:eastAsia="Arial"/>
          <w:spacing w:val="-1"/>
          <w:sz w:val="24"/>
          <w:szCs w:val="24"/>
        </w:rPr>
        <w:t>e</w:t>
      </w:r>
      <w:r w:rsidRPr="00C94CEC">
        <w:rPr>
          <w:rFonts w:eastAsia="Arial"/>
          <w:sz w:val="24"/>
          <w:szCs w:val="24"/>
        </w:rPr>
        <w:t>r</w:t>
      </w:r>
      <w:r w:rsidRPr="00C94CEC">
        <w:rPr>
          <w:rFonts w:eastAsia="Arial"/>
          <w:spacing w:val="3"/>
          <w:sz w:val="24"/>
          <w:szCs w:val="24"/>
        </w:rPr>
        <w:t>j</w:t>
      </w:r>
      <w:r w:rsidRPr="00C94CEC">
        <w:rPr>
          <w:rFonts w:eastAsia="Arial"/>
          <w:spacing w:val="-1"/>
          <w:sz w:val="24"/>
          <w:szCs w:val="24"/>
        </w:rPr>
        <w:t>a</w:t>
      </w:r>
      <w:r w:rsidRPr="00C94CEC">
        <w:rPr>
          <w:rFonts w:eastAsia="Arial"/>
          <w:spacing w:val="2"/>
          <w:sz w:val="24"/>
          <w:szCs w:val="24"/>
        </w:rPr>
        <w:t>nj</w:t>
      </w:r>
      <w:r w:rsidRPr="00C94CEC">
        <w:rPr>
          <w:rFonts w:eastAsia="Arial"/>
          <w:spacing w:val="-1"/>
          <w:sz w:val="24"/>
          <w:szCs w:val="24"/>
        </w:rPr>
        <w:t>ia</w:t>
      </w:r>
      <w:r w:rsidRPr="00C94CEC">
        <w:rPr>
          <w:rFonts w:eastAsia="Arial"/>
          <w:sz w:val="24"/>
          <w:szCs w:val="24"/>
        </w:rPr>
        <w:t>n</w:t>
      </w:r>
      <w:r w:rsidRPr="00C94CEC">
        <w:rPr>
          <w:rFonts w:eastAsia="Arial"/>
          <w:spacing w:val="1"/>
          <w:sz w:val="24"/>
          <w:szCs w:val="24"/>
        </w:rPr>
        <w:t xml:space="preserve"> </w:t>
      </w:r>
      <w:r w:rsidRPr="00C94CEC">
        <w:rPr>
          <w:rFonts w:eastAsia="Arial"/>
          <w:spacing w:val="4"/>
          <w:sz w:val="24"/>
          <w:szCs w:val="24"/>
        </w:rPr>
        <w:t>K</w:t>
      </w:r>
      <w:r w:rsidRPr="00C94CEC">
        <w:rPr>
          <w:rFonts w:eastAsia="Arial"/>
          <w:spacing w:val="-1"/>
          <w:sz w:val="24"/>
          <w:szCs w:val="24"/>
        </w:rPr>
        <w:t>ine</w:t>
      </w:r>
      <w:r w:rsidRPr="00C94CEC">
        <w:rPr>
          <w:rFonts w:eastAsia="Arial"/>
          <w:spacing w:val="4"/>
          <w:sz w:val="24"/>
          <w:szCs w:val="24"/>
        </w:rPr>
        <w:t>r</w:t>
      </w:r>
      <w:r w:rsidRPr="00C94CEC">
        <w:rPr>
          <w:rFonts w:eastAsia="Arial"/>
          <w:spacing w:val="-1"/>
          <w:sz w:val="24"/>
          <w:szCs w:val="24"/>
        </w:rPr>
        <w:t>j</w:t>
      </w:r>
      <w:r w:rsidRPr="00C94CEC">
        <w:rPr>
          <w:rFonts w:eastAsia="Arial"/>
          <w:sz w:val="24"/>
          <w:szCs w:val="24"/>
        </w:rPr>
        <w:t xml:space="preserve">a </w:t>
      </w:r>
      <w:r w:rsidRPr="00C94CEC">
        <w:rPr>
          <w:rFonts w:eastAsia="Arial"/>
          <w:spacing w:val="6"/>
          <w:sz w:val="24"/>
          <w:szCs w:val="24"/>
        </w:rPr>
        <w:t>T</w:t>
      </w:r>
      <w:r w:rsidRPr="00C94CEC">
        <w:rPr>
          <w:rFonts w:eastAsia="Arial"/>
          <w:spacing w:val="-1"/>
          <w:sz w:val="24"/>
          <w:szCs w:val="24"/>
        </w:rPr>
        <w:t>ahu</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20</w:t>
      </w:r>
      <w:r w:rsidRPr="00C94CEC">
        <w:rPr>
          <w:rFonts w:eastAsia="Arial"/>
          <w:spacing w:val="3"/>
          <w:sz w:val="24"/>
          <w:szCs w:val="24"/>
        </w:rPr>
        <w:t>1</w:t>
      </w:r>
      <w:r>
        <w:rPr>
          <w:rFonts w:eastAsia="Arial"/>
          <w:sz w:val="24"/>
          <w:szCs w:val="24"/>
        </w:rPr>
        <w:t>8</w:t>
      </w:r>
      <w:r w:rsidRPr="00C94CEC">
        <w:rPr>
          <w:rFonts w:eastAsia="Arial"/>
          <w:spacing w:val="1"/>
          <w:sz w:val="24"/>
          <w:szCs w:val="24"/>
        </w:rPr>
        <w:t xml:space="preserve"> </w:t>
      </w:r>
      <w:r w:rsidRPr="00C94CEC">
        <w:rPr>
          <w:rFonts w:eastAsia="Arial"/>
          <w:sz w:val="24"/>
          <w:szCs w:val="24"/>
        </w:rPr>
        <w:t>K</w:t>
      </w:r>
      <w:r w:rsidRPr="00C94CEC">
        <w:rPr>
          <w:rFonts w:eastAsia="Arial"/>
          <w:spacing w:val="-1"/>
          <w:sz w:val="24"/>
          <w:szCs w:val="24"/>
        </w:rPr>
        <w:t>e</w:t>
      </w:r>
      <w:r w:rsidRPr="00C94CEC">
        <w:rPr>
          <w:rFonts w:eastAsia="Arial"/>
          <w:spacing w:val="4"/>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4"/>
          <w:sz w:val="24"/>
          <w:szCs w:val="24"/>
        </w:rPr>
        <w:t>Bathin Solapan</w:t>
      </w:r>
      <w:r w:rsidRPr="00C94CEC">
        <w:rPr>
          <w:rFonts w:eastAsia="Arial"/>
          <w:sz w:val="24"/>
          <w:szCs w:val="24"/>
        </w:rPr>
        <w:t xml:space="preserve"> </w:t>
      </w:r>
      <w:r w:rsidRPr="00C94CEC">
        <w:rPr>
          <w:rFonts w:eastAsia="Arial"/>
          <w:spacing w:val="1"/>
          <w:sz w:val="24"/>
          <w:szCs w:val="24"/>
        </w:rPr>
        <w:t>t</w:t>
      </w:r>
      <w:r w:rsidRPr="00C94CEC">
        <w:rPr>
          <w:rFonts w:eastAsia="Arial"/>
          <w:spacing w:val="-1"/>
          <w:sz w:val="24"/>
          <w:szCs w:val="24"/>
        </w:rPr>
        <w:t>ela</w:t>
      </w:r>
      <w:r w:rsidRPr="00C94CEC">
        <w:rPr>
          <w:rFonts w:eastAsia="Arial"/>
          <w:sz w:val="24"/>
          <w:szCs w:val="24"/>
        </w:rPr>
        <w:t>h</w:t>
      </w:r>
      <w:r w:rsidRPr="00C94CEC">
        <w:rPr>
          <w:rFonts w:eastAsia="Arial"/>
          <w:spacing w:val="4"/>
          <w:sz w:val="24"/>
          <w:szCs w:val="24"/>
        </w:rPr>
        <w:t xml:space="preserve"> </w:t>
      </w:r>
      <w:r w:rsidRPr="00C94CEC">
        <w:rPr>
          <w:rFonts w:eastAsia="Arial"/>
          <w:spacing w:val="-1"/>
          <w:sz w:val="24"/>
          <w:szCs w:val="24"/>
        </w:rPr>
        <w:t>di</w:t>
      </w:r>
      <w:r w:rsidRPr="00C94CEC">
        <w:rPr>
          <w:rFonts w:eastAsia="Arial"/>
          <w:spacing w:val="4"/>
          <w:sz w:val="24"/>
          <w:szCs w:val="24"/>
        </w:rPr>
        <w:t>c</w:t>
      </w:r>
      <w:r w:rsidRPr="00C94CEC">
        <w:rPr>
          <w:rFonts w:eastAsia="Arial"/>
          <w:spacing w:val="-1"/>
          <w:sz w:val="24"/>
          <w:szCs w:val="24"/>
        </w:rPr>
        <w:t>ap</w:t>
      </w:r>
      <w:r w:rsidRPr="00C94CEC">
        <w:rPr>
          <w:rFonts w:eastAsia="Arial"/>
          <w:spacing w:val="2"/>
          <w:sz w:val="24"/>
          <w:szCs w:val="24"/>
        </w:rPr>
        <w:t>a</w:t>
      </w:r>
      <w:r w:rsidRPr="00C94CEC">
        <w:rPr>
          <w:rFonts w:eastAsia="Arial"/>
          <w:spacing w:val="-1"/>
          <w:sz w:val="24"/>
          <w:szCs w:val="24"/>
        </w:rPr>
        <w:t>i</w:t>
      </w:r>
      <w:r w:rsidRPr="00C94CEC">
        <w:rPr>
          <w:rFonts w:eastAsia="Arial"/>
          <w:sz w:val="24"/>
          <w:szCs w:val="24"/>
        </w:rPr>
        <w:t>.</w:t>
      </w:r>
      <w:proofErr w:type="gramEnd"/>
      <w:r w:rsidRPr="00C94CEC">
        <w:rPr>
          <w:rFonts w:eastAsia="Arial"/>
          <w:spacing w:val="8"/>
          <w:sz w:val="24"/>
          <w:szCs w:val="24"/>
        </w:rPr>
        <w:t xml:space="preserve"> </w:t>
      </w:r>
      <w:proofErr w:type="gramStart"/>
      <w:r w:rsidRPr="00C94CEC">
        <w:rPr>
          <w:rFonts w:eastAsia="Arial"/>
          <w:spacing w:val="-4"/>
          <w:sz w:val="24"/>
          <w:szCs w:val="24"/>
        </w:rPr>
        <w:t>y</w:t>
      </w:r>
      <w:r w:rsidRPr="00C94CEC">
        <w:rPr>
          <w:rFonts w:eastAsia="Arial"/>
          <w:spacing w:val="2"/>
          <w:sz w:val="24"/>
          <w:szCs w:val="24"/>
        </w:rPr>
        <w:t>a</w:t>
      </w:r>
      <w:r w:rsidRPr="00C94CEC">
        <w:rPr>
          <w:rFonts w:eastAsia="Arial"/>
          <w:spacing w:val="-1"/>
          <w:sz w:val="24"/>
          <w:szCs w:val="24"/>
        </w:rPr>
        <w:t>i</w:t>
      </w:r>
      <w:r w:rsidRPr="00C94CEC">
        <w:rPr>
          <w:rFonts w:eastAsia="Arial"/>
          <w:spacing w:val="1"/>
          <w:sz w:val="24"/>
          <w:szCs w:val="24"/>
        </w:rPr>
        <w:t>t</w:t>
      </w:r>
      <w:r w:rsidRPr="00C94CEC">
        <w:rPr>
          <w:rFonts w:eastAsia="Arial"/>
          <w:sz w:val="24"/>
          <w:szCs w:val="24"/>
        </w:rPr>
        <w:t>u</w:t>
      </w:r>
      <w:proofErr w:type="gramEnd"/>
      <w:r w:rsidRPr="00C94CEC">
        <w:rPr>
          <w:rFonts w:eastAsia="Arial"/>
          <w:sz w:val="24"/>
          <w:szCs w:val="24"/>
        </w:rPr>
        <w:t xml:space="preserve">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ri</w:t>
      </w:r>
      <w:r w:rsidRPr="00C94CEC">
        <w:rPr>
          <w:rFonts w:eastAsia="Arial"/>
          <w:spacing w:val="6"/>
          <w:sz w:val="24"/>
          <w:szCs w:val="24"/>
        </w:rPr>
        <w:t xml:space="preserve"> </w:t>
      </w:r>
      <w:r>
        <w:rPr>
          <w:rFonts w:eastAsia="Arial"/>
          <w:sz w:val="24"/>
          <w:szCs w:val="24"/>
        </w:rPr>
        <w:t>3</w:t>
      </w:r>
      <w:r w:rsidRPr="00C94CEC">
        <w:rPr>
          <w:rFonts w:eastAsia="Arial"/>
          <w:sz w:val="24"/>
          <w:szCs w:val="24"/>
        </w:rPr>
        <w:t xml:space="preserve"> </w:t>
      </w:r>
      <w:r w:rsidRPr="00C94CEC">
        <w:rPr>
          <w:rFonts w:eastAsia="Arial"/>
          <w:spacing w:val="4"/>
          <w:sz w:val="24"/>
          <w:szCs w:val="24"/>
        </w:rPr>
        <w:t>(</w:t>
      </w:r>
      <w:r>
        <w:rPr>
          <w:rFonts w:eastAsia="Arial"/>
          <w:spacing w:val="-1"/>
          <w:sz w:val="24"/>
          <w:szCs w:val="24"/>
        </w:rPr>
        <w:t>tiga</w:t>
      </w:r>
      <w:r w:rsidRPr="00C94CEC">
        <w:rPr>
          <w:rFonts w:eastAsia="Arial"/>
          <w:sz w:val="24"/>
          <w:szCs w:val="24"/>
        </w:rPr>
        <w:t>)</w:t>
      </w:r>
      <w:r w:rsidRPr="00C94CEC">
        <w:rPr>
          <w:rFonts w:eastAsia="Arial"/>
          <w:spacing w:val="6"/>
          <w:sz w:val="24"/>
          <w:szCs w:val="24"/>
        </w:rPr>
        <w:t xml:space="preserve"> </w:t>
      </w:r>
      <w:r w:rsidRPr="00C94CEC">
        <w:rPr>
          <w:rFonts w:eastAsia="Arial"/>
          <w:spacing w:val="2"/>
          <w:sz w:val="24"/>
          <w:szCs w:val="24"/>
        </w:rPr>
        <w:t>i</w:t>
      </w:r>
      <w:r w:rsidRPr="00C94CEC">
        <w:rPr>
          <w:rFonts w:eastAsia="Arial"/>
          <w:spacing w:val="-1"/>
          <w:sz w:val="24"/>
          <w:szCs w:val="24"/>
        </w:rPr>
        <w:t>ndi</w:t>
      </w:r>
      <w:r w:rsidRPr="00C94CEC">
        <w:rPr>
          <w:rFonts w:eastAsia="Arial"/>
          <w:spacing w:val="4"/>
          <w:sz w:val="24"/>
          <w:szCs w:val="24"/>
        </w:rPr>
        <w:t>k</w:t>
      </w:r>
      <w:r w:rsidRPr="00C94CEC">
        <w:rPr>
          <w:rFonts w:eastAsia="Arial"/>
          <w:spacing w:val="2"/>
          <w:sz w:val="24"/>
          <w:szCs w:val="24"/>
        </w:rPr>
        <w:t>a</w:t>
      </w:r>
      <w:r w:rsidRPr="00C94CEC">
        <w:rPr>
          <w:rFonts w:eastAsia="Arial"/>
          <w:spacing w:val="1"/>
          <w:sz w:val="24"/>
          <w:szCs w:val="24"/>
        </w:rPr>
        <w:t>t</w:t>
      </w:r>
      <w:r w:rsidRPr="00C94CEC">
        <w:rPr>
          <w:rFonts w:eastAsia="Arial"/>
          <w:spacing w:val="-1"/>
          <w:sz w:val="24"/>
          <w:szCs w:val="24"/>
        </w:rPr>
        <w:t>o</w:t>
      </w:r>
      <w:r w:rsidRPr="00C94CEC">
        <w:rPr>
          <w:rFonts w:eastAsia="Arial"/>
          <w:sz w:val="24"/>
          <w:szCs w:val="24"/>
        </w:rPr>
        <w:t>r</w:t>
      </w:r>
      <w:r w:rsidRPr="00C94CEC">
        <w:rPr>
          <w:rFonts w:eastAsia="Arial"/>
          <w:spacing w:val="1"/>
          <w:sz w:val="24"/>
          <w:szCs w:val="24"/>
        </w:rPr>
        <w:t xml:space="preserve">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1"/>
          <w:sz w:val="24"/>
          <w:szCs w:val="24"/>
        </w:rPr>
        <w:t>j</w:t>
      </w:r>
      <w:r w:rsidRPr="00C94CEC">
        <w:rPr>
          <w:rFonts w:eastAsia="Arial"/>
          <w:sz w:val="24"/>
          <w:szCs w:val="24"/>
        </w:rPr>
        <w:t>a</w:t>
      </w:r>
      <w:r w:rsidRPr="00C94CEC">
        <w:rPr>
          <w:rFonts w:eastAsia="Arial"/>
          <w:spacing w:val="6"/>
          <w:sz w:val="24"/>
          <w:szCs w:val="24"/>
        </w:rPr>
        <w:t xml:space="preserve"> </w:t>
      </w:r>
      <w:r w:rsidRPr="00C94CEC">
        <w:rPr>
          <w:rFonts w:eastAsia="Arial"/>
          <w:sz w:val="24"/>
          <w:szCs w:val="24"/>
        </w:rPr>
        <w:t>s</w:t>
      </w:r>
      <w:r w:rsidRPr="00C94CEC">
        <w:rPr>
          <w:rFonts w:eastAsia="Arial"/>
          <w:spacing w:val="-1"/>
          <w:sz w:val="24"/>
          <w:szCs w:val="24"/>
        </w:rPr>
        <w:t>u</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h</w:t>
      </w:r>
      <w:r w:rsidRPr="00C94CEC">
        <w:rPr>
          <w:rFonts w:eastAsia="Arial"/>
          <w:spacing w:val="4"/>
          <w:sz w:val="24"/>
          <w:szCs w:val="24"/>
        </w:rPr>
        <w:t xml:space="preserve"> </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rc</w:t>
      </w:r>
      <w:r w:rsidRPr="00C94CEC">
        <w:rPr>
          <w:rFonts w:eastAsia="Arial"/>
          <w:spacing w:val="-1"/>
          <w:sz w:val="24"/>
          <w:szCs w:val="24"/>
        </w:rPr>
        <w:t>a</w:t>
      </w:r>
      <w:r w:rsidRPr="00C94CEC">
        <w:rPr>
          <w:rFonts w:eastAsia="Arial"/>
          <w:spacing w:val="2"/>
          <w:sz w:val="24"/>
          <w:szCs w:val="24"/>
        </w:rPr>
        <w:t>p</w:t>
      </w:r>
      <w:r w:rsidRPr="00C94CEC">
        <w:rPr>
          <w:rFonts w:eastAsia="Arial"/>
          <w:spacing w:val="-1"/>
          <w:sz w:val="24"/>
          <w:szCs w:val="24"/>
        </w:rPr>
        <w:t>a</w:t>
      </w:r>
      <w:r w:rsidRPr="00C94CEC">
        <w:rPr>
          <w:rFonts w:eastAsia="Arial"/>
          <w:sz w:val="24"/>
          <w:szCs w:val="24"/>
        </w:rPr>
        <w:t>i</w:t>
      </w:r>
      <w:r w:rsidRPr="00C94CEC">
        <w:rPr>
          <w:rFonts w:eastAsia="Arial"/>
          <w:spacing w:val="4"/>
          <w:sz w:val="24"/>
          <w:szCs w:val="24"/>
        </w:rPr>
        <w:t xml:space="preserve"> </w:t>
      </w:r>
      <w:r w:rsidRPr="00C94CEC">
        <w:rPr>
          <w:rFonts w:eastAsia="Arial"/>
          <w:spacing w:val="-1"/>
          <w:sz w:val="24"/>
          <w:szCs w:val="24"/>
        </w:rPr>
        <w:t>d</w:t>
      </w:r>
      <w:r w:rsidRPr="00C94CEC">
        <w:rPr>
          <w:rFonts w:eastAsia="Arial"/>
          <w:spacing w:val="2"/>
          <w:sz w:val="24"/>
          <w:szCs w:val="24"/>
        </w:rPr>
        <w:t>a</w:t>
      </w:r>
      <w:r w:rsidRPr="00C94CEC">
        <w:rPr>
          <w:rFonts w:eastAsia="Arial"/>
          <w:sz w:val="24"/>
          <w:szCs w:val="24"/>
        </w:rPr>
        <w:t xml:space="preserve">n </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r</w:t>
      </w:r>
      <w:r w:rsidRPr="00C94CEC">
        <w:rPr>
          <w:rFonts w:eastAsia="Arial"/>
          <w:spacing w:val="2"/>
          <w:sz w:val="24"/>
          <w:szCs w:val="24"/>
        </w:rPr>
        <w:t>p</w:t>
      </w:r>
      <w:r w:rsidRPr="00C94CEC">
        <w:rPr>
          <w:rFonts w:eastAsia="Arial"/>
          <w:spacing w:val="-1"/>
          <w:sz w:val="24"/>
          <w:szCs w:val="24"/>
        </w:rPr>
        <w:t>e</w:t>
      </w:r>
      <w:r w:rsidRPr="00C94CEC">
        <w:rPr>
          <w:rFonts w:eastAsia="Arial"/>
          <w:spacing w:val="2"/>
          <w:sz w:val="24"/>
          <w:szCs w:val="24"/>
        </w:rPr>
        <w:t>n</w:t>
      </w:r>
      <w:r w:rsidRPr="00C94CEC">
        <w:rPr>
          <w:rFonts w:eastAsia="Arial"/>
          <w:spacing w:val="-1"/>
          <w:sz w:val="24"/>
          <w:szCs w:val="24"/>
        </w:rPr>
        <w:t>uhi</w:t>
      </w:r>
      <w:r w:rsidRPr="00C94CEC">
        <w:rPr>
          <w:rFonts w:eastAsia="Arial"/>
          <w:sz w:val="24"/>
          <w:szCs w:val="24"/>
        </w:rPr>
        <w:t>,</w:t>
      </w:r>
      <w:r w:rsidRPr="00C94CEC">
        <w:rPr>
          <w:rFonts w:eastAsia="Arial"/>
          <w:spacing w:val="11"/>
          <w:sz w:val="24"/>
          <w:szCs w:val="24"/>
        </w:rPr>
        <w:t xml:space="preserve"> </w:t>
      </w:r>
      <w:r w:rsidRPr="00C94CEC">
        <w:rPr>
          <w:rFonts w:eastAsia="Arial"/>
          <w:sz w:val="24"/>
          <w:szCs w:val="24"/>
        </w:rPr>
        <w:t>y</w:t>
      </w:r>
      <w:r w:rsidRPr="00C94CEC">
        <w:rPr>
          <w:rFonts w:eastAsia="Arial"/>
          <w:spacing w:val="-1"/>
          <w:sz w:val="24"/>
          <w:szCs w:val="24"/>
        </w:rPr>
        <w:t>ai</w:t>
      </w:r>
      <w:r w:rsidRPr="00C94CEC">
        <w:rPr>
          <w:rFonts w:eastAsia="Arial"/>
          <w:spacing w:val="1"/>
          <w:sz w:val="24"/>
          <w:szCs w:val="24"/>
        </w:rPr>
        <w:t>t</w:t>
      </w:r>
      <w:r w:rsidRPr="00C94CEC">
        <w:rPr>
          <w:rFonts w:eastAsia="Arial"/>
          <w:sz w:val="24"/>
          <w:szCs w:val="24"/>
        </w:rPr>
        <w:t xml:space="preserve">u </w:t>
      </w:r>
      <w:r w:rsidR="003D70FD" w:rsidRPr="008A3437">
        <w:rPr>
          <w:sz w:val="24"/>
          <w:szCs w:val="24"/>
        </w:rPr>
        <w:t>M</w:t>
      </w:r>
      <w:r w:rsidR="003D70FD" w:rsidRPr="008A3437">
        <w:rPr>
          <w:spacing w:val="-4"/>
          <w:sz w:val="24"/>
          <w:szCs w:val="24"/>
        </w:rPr>
        <w:t>e</w:t>
      </w:r>
      <w:r w:rsidR="003D70FD" w:rsidRPr="008A3437">
        <w:rPr>
          <w:spacing w:val="2"/>
          <w:sz w:val="24"/>
          <w:szCs w:val="24"/>
        </w:rPr>
        <w:t>n</w:t>
      </w:r>
      <w:r w:rsidR="003D70FD" w:rsidRPr="008A3437">
        <w:rPr>
          <w:spacing w:val="-2"/>
          <w:sz w:val="24"/>
          <w:szCs w:val="24"/>
        </w:rPr>
        <w:t>i</w:t>
      </w:r>
      <w:r w:rsidR="003D70FD" w:rsidRPr="008A3437">
        <w:rPr>
          <w:spacing w:val="2"/>
          <w:sz w:val="24"/>
          <w:szCs w:val="24"/>
        </w:rPr>
        <w:t>n</w:t>
      </w:r>
      <w:r w:rsidR="003D70FD" w:rsidRPr="008A3437">
        <w:rPr>
          <w:spacing w:val="-2"/>
          <w:sz w:val="24"/>
          <w:szCs w:val="24"/>
        </w:rPr>
        <w:t>gk</w:t>
      </w:r>
      <w:r w:rsidR="003D70FD" w:rsidRPr="008A3437">
        <w:rPr>
          <w:sz w:val="24"/>
          <w:szCs w:val="24"/>
        </w:rPr>
        <w:t>a</w:t>
      </w:r>
      <w:r w:rsidR="003D70FD" w:rsidRPr="008A3437">
        <w:rPr>
          <w:spacing w:val="2"/>
          <w:sz w:val="24"/>
          <w:szCs w:val="24"/>
        </w:rPr>
        <w:t>t</w:t>
      </w:r>
      <w:r w:rsidR="003D70FD" w:rsidRPr="008A3437">
        <w:rPr>
          <w:spacing w:val="-2"/>
          <w:sz w:val="24"/>
          <w:szCs w:val="24"/>
        </w:rPr>
        <w:t>k</w:t>
      </w:r>
      <w:r w:rsidR="003D70FD" w:rsidRPr="008A3437">
        <w:rPr>
          <w:spacing w:val="4"/>
          <w:sz w:val="24"/>
          <w:szCs w:val="24"/>
        </w:rPr>
        <w:t>a</w:t>
      </w:r>
      <w:r w:rsidR="003D70FD" w:rsidRPr="008A3437">
        <w:rPr>
          <w:sz w:val="24"/>
          <w:szCs w:val="24"/>
        </w:rPr>
        <w:t>n</w:t>
      </w:r>
      <w:r w:rsidR="003D70FD" w:rsidRPr="008A3437">
        <w:rPr>
          <w:spacing w:val="1"/>
          <w:sz w:val="24"/>
          <w:szCs w:val="24"/>
        </w:rPr>
        <w:t xml:space="preserve"> </w:t>
      </w:r>
      <w:r w:rsidR="003D70FD" w:rsidRPr="008A3437">
        <w:rPr>
          <w:spacing w:val="-2"/>
          <w:sz w:val="24"/>
          <w:szCs w:val="24"/>
        </w:rPr>
        <w:t>ku</w:t>
      </w:r>
      <w:r w:rsidR="003D70FD" w:rsidRPr="008A3437">
        <w:rPr>
          <w:spacing w:val="4"/>
          <w:sz w:val="24"/>
          <w:szCs w:val="24"/>
        </w:rPr>
        <w:t>a</w:t>
      </w:r>
      <w:r w:rsidR="003D70FD" w:rsidRPr="008A3437">
        <w:rPr>
          <w:spacing w:val="-2"/>
          <w:sz w:val="24"/>
          <w:szCs w:val="24"/>
        </w:rPr>
        <w:t>li</w:t>
      </w:r>
      <w:r w:rsidR="003D70FD" w:rsidRPr="008A3437">
        <w:rPr>
          <w:spacing w:val="2"/>
          <w:sz w:val="24"/>
          <w:szCs w:val="24"/>
        </w:rPr>
        <w:t>t</w:t>
      </w:r>
      <w:r w:rsidR="003D70FD" w:rsidRPr="008A3437">
        <w:rPr>
          <w:sz w:val="24"/>
          <w:szCs w:val="24"/>
        </w:rPr>
        <w:t xml:space="preserve">as </w:t>
      </w:r>
      <w:r w:rsidR="003D70FD" w:rsidRPr="008A3437">
        <w:rPr>
          <w:spacing w:val="2"/>
          <w:sz w:val="24"/>
          <w:szCs w:val="24"/>
        </w:rPr>
        <w:t>p</w:t>
      </w:r>
      <w:r w:rsidR="003D70FD" w:rsidRPr="008A3437">
        <w:rPr>
          <w:spacing w:val="-4"/>
          <w:sz w:val="24"/>
          <w:szCs w:val="24"/>
        </w:rPr>
        <w:t>e</w:t>
      </w:r>
      <w:r w:rsidR="003D70FD" w:rsidRPr="008A3437">
        <w:rPr>
          <w:spacing w:val="-2"/>
          <w:sz w:val="24"/>
          <w:szCs w:val="24"/>
        </w:rPr>
        <w:t>l</w:t>
      </w:r>
      <w:r w:rsidR="003D70FD" w:rsidRPr="008A3437">
        <w:rPr>
          <w:spacing w:val="4"/>
          <w:sz w:val="24"/>
          <w:szCs w:val="24"/>
        </w:rPr>
        <w:t>a</w:t>
      </w:r>
      <w:r w:rsidR="003D70FD" w:rsidRPr="008A3437">
        <w:rPr>
          <w:spacing w:val="-6"/>
          <w:sz w:val="24"/>
          <w:szCs w:val="24"/>
        </w:rPr>
        <w:t>y</w:t>
      </w:r>
      <w:r w:rsidR="003D70FD" w:rsidRPr="008A3437">
        <w:rPr>
          <w:spacing w:val="4"/>
          <w:sz w:val="24"/>
          <w:szCs w:val="24"/>
        </w:rPr>
        <w:t>a</w:t>
      </w:r>
      <w:r w:rsidR="003D70FD" w:rsidRPr="008A3437">
        <w:rPr>
          <w:spacing w:val="-2"/>
          <w:sz w:val="24"/>
          <w:szCs w:val="24"/>
        </w:rPr>
        <w:t>n</w:t>
      </w:r>
      <w:r w:rsidR="003D70FD" w:rsidRPr="008A3437">
        <w:rPr>
          <w:sz w:val="24"/>
          <w:szCs w:val="24"/>
        </w:rPr>
        <w:t xml:space="preserve">an </w:t>
      </w:r>
      <w:r w:rsidR="003D70FD" w:rsidRPr="008A3437">
        <w:rPr>
          <w:spacing w:val="2"/>
          <w:sz w:val="24"/>
          <w:szCs w:val="24"/>
        </w:rPr>
        <w:t>p</w:t>
      </w:r>
      <w:r w:rsidR="003D70FD" w:rsidRPr="008A3437">
        <w:rPr>
          <w:spacing w:val="-2"/>
          <w:sz w:val="24"/>
          <w:szCs w:val="24"/>
        </w:rPr>
        <w:t>u</w:t>
      </w:r>
      <w:r w:rsidR="003D70FD" w:rsidRPr="008A3437">
        <w:rPr>
          <w:spacing w:val="2"/>
          <w:sz w:val="24"/>
          <w:szCs w:val="24"/>
        </w:rPr>
        <w:t>b</w:t>
      </w:r>
      <w:r w:rsidR="003D70FD" w:rsidRPr="008A3437">
        <w:rPr>
          <w:spacing w:val="-2"/>
          <w:sz w:val="24"/>
          <w:szCs w:val="24"/>
        </w:rPr>
        <w:t>l</w:t>
      </w:r>
      <w:r w:rsidR="003D70FD" w:rsidRPr="008A3437">
        <w:rPr>
          <w:spacing w:val="2"/>
          <w:sz w:val="24"/>
          <w:szCs w:val="24"/>
        </w:rPr>
        <w:t>i</w:t>
      </w:r>
      <w:r w:rsidR="003D70FD" w:rsidRPr="008A3437">
        <w:rPr>
          <w:sz w:val="24"/>
          <w:szCs w:val="24"/>
        </w:rPr>
        <w:t xml:space="preserve">k </w:t>
      </w:r>
      <w:r w:rsidR="003D70FD" w:rsidRPr="008A3437">
        <w:rPr>
          <w:spacing w:val="-6"/>
          <w:sz w:val="24"/>
          <w:szCs w:val="24"/>
        </w:rPr>
        <w:t>y</w:t>
      </w:r>
      <w:r w:rsidR="003D70FD" w:rsidRPr="008A3437">
        <w:rPr>
          <w:spacing w:val="4"/>
          <w:sz w:val="24"/>
          <w:szCs w:val="24"/>
        </w:rPr>
        <w:t>a</w:t>
      </w:r>
      <w:r w:rsidR="003D70FD" w:rsidRPr="008A3437">
        <w:rPr>
          <w:spacing w:val="-2"/>
          <w:sz w:val="24"/>
          <w:szCs w:val="24"/>
        </w:rPr>
        <w:t>n</w:t>
      </w:r>
      <w:r w:rsidR="003D70FD" w:rsidRPr="008A3437">
        <w:rPr>
          <w:sz w:val="24"/>
          <w:szCs w:val="24"/>
        </w:rPr>
        <w:t xml:space="preserve">g </w:t>
      </w:r>
      <w:r w:rsidR="003D70FD">
        <w:rPr>
          <w:spacing w:val="2"/>
          <w:sz w:val="24"/>
          <w:szCs w:val="24"/>
        </w:rPr>
        <w:t>profesional</w:t>
      </w:r>
      <w:r w:rsidR="003D70FD">
        <w:rPr>
          <w:rFonts w:eastAsia="Arial"/>
          <w:sz w:val="24"/>
          <w:szCs w:val="24"/>
        </w:rPr>
        <w:t xml:space="preserve"> dengan indikator </w:t>
      </w:r>
      <w:r w:rsidR="003D70FD" w:rsidRPr="008A3437">
        <w:rPr>
          <w:rFonts w:eastAsia="Arial"/>
          <w:sz w:val="24"/>
          <w:szCs w:val="24"/>
        </w:rPr>
        <w:t>I</w:t>
      </w:r>
      <w:r w:rsidR="003D70FD" w:rsidRPr="008A3437">
        <w:rPr>
          <w:rFonts w:eastAsia="Arial"/>
          <w:spacing w:val="-1"/>
          <w:sz w:val="24"/>
          <w:szCs w:val="24"/>
        </w:rPr>
        <w:t>nde</w:t>
      </w:r>
      <w:r w:rsidR="003D70FD" w:rsidRPr="008A3437">
        <w:rPr>
          <w:rFonts w:eastAsia="Arial"/>
          <w:spacing w:val="4"/>
          <w:sz w:val="24"/>
          <w:szCs w:val="24"/>
        </w:rPr>
        <w:t>k</w:t>
      </w:r>
      <w:r w:rsidR="003D70FD" w:rsidRPr="008A3437">
        <w:rPr>
          <w:rFonts w:eastAsia="Arial"/>
          <w:sz w:val="24"/>
          <w:szCs w:val="24"/>
        </w:rPr>
        <w:t>s</w:t>
      </w:r>
      <w:r w:rsidR="003D70FD" w:rsidRPr="008A3437">
        <w:rPr>
          <w:rFonts w:eastAsia="Arial"/>
          <w:spacing w:val="-4"/>
          <w:sz w:val="24"/>
          <w:szCs w:val="24"/>
        </w:rPr>
        <w:t xml:space="preserve"> </w:t>
      </w:r>
      <w:r w:rsidR="003D70FD" w:rsidRPr="008A3437">
        <w:rPr>
          <w:rFonts w:eastAsia="Arial"/>
          <w:sz w:val="24"/>
          <w:szCs w:val="24"/>
        </w:rPr>
        <w:t>k</w:t>
      </w:r>
      <w:r w:rsidR="003D70FD" w:rsidRPr="008A3437">
        <w:rPr>
          <w:rFonts w:eastAsia="Arial"/>
          <w:spacing w:val="-1"/>
          <w:sz w:val="24"/>
          <w:szCs w:val="24"/>
        </w:rPr>
        <w:t>e</w:t>
      </w:r>
      <w:r w:rsidR="003D70FD" w:rsidRPr="008A3437">
        <w:rPr>
          <w:rFonts w:eastAsia="Arial"/>
          <w:spacing w:val="3"/>
          <w:sz w:val="24"/>
          <w:szCs w:val="24"/>
        </w:rPr>
        <w:t>p</w:t>
      </w:r>
      <w:r w:rsidR="003D70FD" w:rsidRPr="008A3437">
        <w:rPr>
          <w:rFonts w:eastAsia="Arial"/>
          <w:spacing w:val="-1"/>
          <w:sz w:val="24"/>
          <w:szCs w:val="24"/>
        </w:rPr>
        <w:t>u</w:t>
      </w:r>
      <w:r w:rsidR="003D70FD" w:rsidRPr="008A3437">
        <w:rPr>
          <w:rFonts w:eastAsia="Arial"/>
          <w:spacing w:val="3"/>
          <w:sz w:val="24"/>
          <w:szCs w:val="24"/>
        </w:rPr>
        <w:t>a</w:t>
      </w:r>
      <w:r w:rsidR="003D70FD" w:rsidRPr="008A3437">
        <w:rPr>
          <w:rFonts w:eastAsia="Arial"/>
          <w:spacing w:val="-4"/>
          <w:sz w:val="24"/>
          <w:szCs w:val="24"/>
        </w:rPr>
        <w:t>s</w:t>
      </w:r>
      <w:r w:rsidR="003D70FD" w:rsidRPr="008A3437">
        <w:rPr>
          <w:rFonts w:eastAsia="Arial"/>
          <w:spacing w:val="3"/>
          <w:sz w:val="24"/>
          <w:szCs w:val="24"/>
        </w:rPr>
        <w:t>a</w:t>
      </w:r>
      <w:r w:rsidR="003D70FD" w:rsidRPr="008A3437">
        <w:rPr>
          <w:rFonts w:eastAsia="Arial"/>
          <w:sz w:val="24"/>
          <w:szCs w:val="24"/>
        </w:rPr>
        <w:t>n</w:t>
      </w:r>
      <w:r w:rsidR="003D70FD" w:rsidRPr="008A3437">
        <w:rPr>
          <w:rFonts w:eastAsia="Arial"/>
          <w:spacing w:val="-1"/>
          <w:sz w:val="24"/>
          <w:szCs w:val="24"/>
        </w:rPr>
        <w:t xml:space="preserve"> </w:t>
      </w:r>
      <w:r w:rsidR="003D70FD" w:rsidRPr="008A3437">
        <w:rPr>
          <w:rFonts w:eastAsia="Arial"/>
          <w:spacing w:val="2"/>
          <w:sz w:val="24"/>
          <w:szCs w:val="24"/>
        </w:rPr>
        <w:t>m</w:t>
      </w:r>
      <w:r w:rsidR="003D70FD" w:rsidRPr="008A3437">
        <w:rPr>
          <w:rFonts w:eastAsia="Arial"/>
          <w:spacing w:val="-1"/>
          <w:sz w:val="24"/>
          <w:szCs w:val="24"/>
        </w:rPr>
        <w:t>a</w:t>
      </w:r>
      <w:r w:rsidR="003D70FD" w:rsidRPr="008A3437">
        <w:rPr>
          <w:rFonts w:eastAsia="Arial"/>
          <w:sz w:val="24"/>
          <w:szCs w:val="24"/>
        </w:rPr>
        <w:t>s</w:t>
      </w:r>
      <w:r w:rsidR="003D70FD" w:rsidRPr="008A3437">
        <w:rPr>
          <w:rFonts w:eastAsia="Arial"/>
          <w:spacing w:val="-4"/>
          <w:sz w:val="24"/>
          <w:szCs w:val="24"/>
        </w:rPr>
        <w:t>y</w:t>
      </w:r>
      <w:r w:rsidR="003D70FD" w:rsidRPr="008A3437">
        <w:rPr>
          <w:rFonts w:eastAsia="Arial"/>
          <w:spacing w:val="3"/>
          <w:sz w:val="24"/>
          <w:szCs w:val="24"/>
        </w:rPr>
        <w:t>a</w:t>
      </w:r>
      <w:r w:rsidR="003D70FD" w:rsidRPr="008A3437">
        <w:rPr>
          <w:rFonts w:eastAsia="Arial"/>
          <w:spacing w:val="-1"/>
          <w:sz w:val="24"/>
          <w:szCs w:val="24"/>
        </w:rPr>
        <w:t>ra</w:t>
      </w:r>
      <w:r w:rsidR="003D70FD" w:rsidRPr="008A3437">
        <w:rPr>
          <w:rFonts w:eastAsia="Arial"/>
          <w:sz w:val="24"/>
          <w:szCs w:val="24"/>
        </w:rPr>
        <w:t>k</w:t>
      </w:r>
      <w:r w:rsidR="003D70FD" w:rsidRPr="008A3437">
        <w:rPr>
          <w:rFonts w:eastAsia="Arial"/>
          <w:spacing w:val="-1"/>
          <w:sz w:val="24"/>
          <w:szCs w:val="24"/>
        </w:rPr>
        <w:t>a</w:t>
      </w:r>
      <w:r w:rsidR="003D70FD" w:rsidRPr="008A3437">
        <w:rPr>
          <w:rFonts w:eastAsia="Arial"/>
          <w:sz w:val="24"/>
          <w:szCs w:val="24"/>
        </w:rPr>
        <w:t>t</w:t>
      </w:r>
      <w:r w:rsidR="003D70FD">
        <w:rPr>
          <w:rFonts w:eastAsia="Arial"/>
          <w:sz w:val="24"/>
          <w:szCs w:val="24"/>
        </w:rPr>
        <w:t xml:space="preserve">. </w:t>
      </w:r>
      <w:proofErr w:type="gramStart"/>
      <w:r w:rsidR="003D70FD">
        <w:rPr>
          <w:rFonts w:eastAsia="Arial"/>
          <w:sz w:val="24"/>
          <w:szCs w:val="24"/>
        </w:rPr>
        <w:t xml:space="preserve">Sasaran kedua yaitu </w:t>
      </w:r>
      <w:r w:rsidR="003D70FD" w:rsidRPr="008A3437">
        <w:rPr>
          <w:rFonts w:eastAsia="Arial"/>
          <w:spacing w:val="-1"/>
          <w:sz w:val="24"/>
          <w:szCs w:val="24"/>
        </w:rPr>
        <w:t>M</w:t>
      </w:r>
      <w:r w:rsidR="003D70FD" w:rsidRPr="008A3437">
        <w:rPr>
          <w:rFonts w:eastAsia="Arial"/>
          <w:spacing w:val="3"/>
          <w:sz w:val="24"/>
          <w:szCs w:val="24"/>
        </w:rPr>
        <w:t>e</w:t>
      </w:r>
      <w:r w:rsidR="003D70FD" w:rsidRPr="008A3437">
        <w:rPr>
          <w:rFonts w:eastAsia="Arial"/>
          <w:spacing w:val="-1"/>
          <w:sz w:val="24"/>
          <w:szCs w:val="24"/>
        </w:rPr>
        <w:t>n</w:t>
      </w:r>
      <w:r w:rsidR="003D70FD" w:rsidRPr="008A3437">
        <w:rPr>
          <w:rFonts w:eastAsia="Arial"/>
          <w:sz w:val="24"/>
          <w:szCs w:val="24"/>
        </w:rPr>
        <w:t>i</w:t>
      </w:r>
      <w:r w:rsidR="003D70FD" w:rsidRPr="008A3437">
        <w:rPr>
          <w:rFonts w:eastAsia="Arial"/>
          <w:spacing w:val="-5"/>
          <w:sz w:val="24"/>
          <w:szCs w:val="24"/>
        </w:rPr>
        <w:t>n</w:t>
      </w:r>
      <w:r w:rsidR="003D70FD" w:rsidRPr="008A3437">
        <w:rPr>
          <w:rFonts w:eastAsia="Arial"/>
          <w:spacing w:val="-1"/>
          <w:sz w:val="24"/>
          <w:szCs w:val="24"/>
        </w:rPr>
        <w:t>g</w:t>
      </w:r>
      <w:r w:rsidR="003D70FD" w:rsidRPr="008A3437">
        <w:rPr>
          <w:rFonts w:eastAsia="Arial"/>
          <w:sz w:val="24"/>
          <w:szCs w:val="24"/>
        </w:rPr>
        <w:t>k</w:t>
      </w:r>
      <w:r w:rsidR="003D70FD" w:rsidRPr="008A3437">
        <w:rPr>
          <w:rFonts w:eastAsia="Arial"/>
          <w:spacing w:val="3"/>
          <w:sz w:val="24"/>
          <w:szCs w:val="24"/>
        </w:rPr>
        <w:t>a</w:t>
      </w:r>
      <w:r w:rsidR="003D70FD" w:rsidRPr="008A3437">
        <w:rPr>
          <w:rFonts w:eastAsia="Arial"/>
          <w:sz w:val="24"/>
          <w:szCs w:val="24"/>
        </w:rPr>
        <w:t>tk</w:t>
      </w:r>
      <w:r w:rsidR="003D70FD" w:rsidRPr="008A3437">
        <w:rPr>
          <w:rFonts w:eastAsia="Arial"/>
          <w:spacing w:val="3"/>
          <w:sz w:val="24"/>
          <w:szCs w:val="24"/>
        </w:rPr>
        <w:t>a</w:t>
      </w:r>
      <w:r w:rsidR="003D70FD" w:rsidRPr="008A3437">
        <w:rPr>
          <w:rFonts w:eastAsia="Arial"/>
          <w:sz w:val="24"/>
          <w:szCs w:val="24"/>
        </w:rPr>
        <w:t>n</w:t>
      </w:r>
      <w:r w:rsidR="003D70FD" w:rsidRPr="008A3437">
        <w:rPr>
          <w:rFonts w:eastAsia="Arial"/>
          <w:spacing w:val="-5"/>
          <w:sz w:val="24"/>
          <w:szCs w:val="24"/>
        </w:rPr>
        <w:t xml:space="preserve"> </w:t>
      </w:r>
      <w:r w:rsidR="003D70FD" w:rsidRPr="008A3437">
        <w:rPr>
          <w:rFonts w:eastAsia="Arial"/>
          <w:sz w:val="24"/>
          <w:szCs w:val="24"/>
        </w:rPr>
        <w:t>k</w:t>
      </w:r>
      <w:r w:rsidR="003D70FD" w:rsidRPr="008A3437">
        <w:rPr>
          <w:rFonts w:eastAsia="Arial"/>
          <w:spacing w:val="3"/>
          <w:sz w:val="24"/>
          <w:szCs w:val="24"/>
        </w:rPr>
        <w:t>e</w:t>
      </w:r>
      <w:r w:rsidR="003D70FD" w:rsidRPr="008A3437">
        <w:rPr>
          <w:rFonts w:eastAsia="Arial"/>
          <w:spacing w:val="-1"/>
          <w:sz w:val="24"/>
          <w:szCs w:val="24"/>
        </w:rPr>
        <w:t>n</w:t>
      </w:r>
      <w:r w:rsidR="003D70FD" w:rsidRPr="008A3437">
        <w:rPr>
          <w:rFonts w:eastAsia="Arial"/>
          <w:sz w:val="24"/>
          <w:szCs w:val="24"/>
        </w:rPr>
        <w:t>y</w:t>
      </w:r>
      <w:r w:rsidR="003D70FD" w:rsidRPr="008A3437">
        <w:rPr>
          <w:rFonts w:eastAsia="Arial"/>
          <w:spacing w:val="-1"/>
          <w:sz w:val="24"/>
          <w:szCs w:val="24"/>
        </w:rPr>
        <w:t>a</w:t>
      </w:r>
      <w:r w:rsidR="003D70FD" w:rsidRPr="008A3437">
        <w:rPr>
          <w:rFonts w:eastAsia="Arial"/>
          <w:spacing w:val="3"/>
          <w:sz w:val="24"/>
          <w:szCs w:val="24"/>
        </w:rPr>
        <w:t>ma</w:t>
      </w:r>
      <w:r w:rsidR="003D70FD" w:rsidRPr="008A3437">
        <w:rPr>
          <w:rFonts w:eastAsia="Arial"/>
          <w:spacing w:val="-5"/>
          <w:sz w:val="24"/>
          <w:szCs w:val="24"/>
        </w:rPr>
        <w:t>n</w:t>
      </w:r>
      <w:r w:rsidR="003D70FD" w:rsidRPr="008A3437">
        <w:rPr>
          <w:rFonts w:eastAsia="Arial"/>
          <w:spacing w:val="3"/>
          <w:sz w:val="24"/>
          <w:szCs w:val="24"/>
        </w:rPr>
        <w:t>a</w:t>
      </w:r>
      <w:r w:rsidR="003D70FD" w:rsidRPr="008A3437">
        <w:rPr>
          <w:rFonts w:eastAsia="Arial"/>
          <w:spacing w:val="-5"/>
          <w:sz w:val="24"/>
          <w:szCs w:val="24"/>
        </w:rPr>
        <w:t>n</w:t>
      </w:r>
      <w:r w:rsidR="003D70FD" w:rsidRPr="008A3437">
        <w:rPr>
          <w:rFonts w:eastAsia="Arial"/>
          <w:sz w:val="24"/>
          <w:szCs w:val="24"/>
        </w:rPr>
        <w:t>,</w:t>
      </w:r>
      <w:r w:rsidR="003D70FD">
        <w:rPr>
          <w:rFonts w:eastAsia="Arial"/>
          <w:sz w:val="24"/>
          <w:szCs w:val="24"/>
        </w:rPr>
        <w:t xml:space="preserve"> </w:t>
      </w:r>
      <w:r w:rsidR="003D70FD" w:rsidRPr="008A3437">
        <w:rPr>
          <w:rFonts w:eastAsia="Arial"/>
          <w:sz w:val="24"/>
          <w:szCs w:val="24"/>
        </w:rPr>
        <w:t>k</w:t>
      </w:r>
      <w:r w:rsidR="003D70FD" w:rsidRPr="008A3437">
        <w:rPr>
          <w:rFonts w:eastAsia="Arial"/>
          <w:spacing w:val="-1"/>
          <w:sz w:val="24"/>
          <w:szCs w:val="24"/>
        </w:rPr>
        <w:t>ea</w:t>
      </w:r>
      <w:r w:rsidR="003D70FD" w:rsidRPr="008A3437">
        <w:rPr>
          <w:rFonts w:eastAsia="Arial"/>
          <w:spacing w:val="3"/>
          <w:sz w:val="24"/>
          <w:szCs w:val="24"/>
        </w:rPr>
        <w:t>m</w:t>
      </w:r>
      <w:r w:rsidR="003D70FD" w:rsidRPr="008A3437">
        <w:rPr>
          <w:rFonts w:eastAsia="Arial"/>
          <w:spacing w:val="-1"/>
          <w:sz w:val="24"/>
          <w:szCs w:val="24"/>
        </w:rPr>
        <w:t>an</w:t>
      </w:r>
      <w:r w:rsidR="003D70FD" w:rsidRPr="008A3437">
        <w:rPr>
          <w:rFonts w:eastAsia="Arial"/>
          <w:spacing w:val="3"/>
          <w:sz w:val="24"/>
          <w:szCs w:val="24"/>
        </w:rPr>
        <w:t>a</w:t>
      </w:r>
      <w:r w:rsidR="003D70FD" w:rsidRPr="008A3437">
        <w:rPr>
          <w:rFonts w:eastAsia="Arial"/>
          <w:spacing w:val="-5"/>
          <w:sz w:val="24"/>
          <w:szCs w:val="24"/>
        </w:rPr>
        <w:t>n</w:t>
      </w:r>
      <w:r w:rsidR="003D70FD" w:rsidRPr="008A3437">
        <w:rPr>
          <w:rFonts w:eastAsia="Arial"/>
          <w:sz w:val="24"/>
          <w:szCs w:val="24"/>
        </w:rPr>
        <w:t>,</w:t>
      </w:r>
      <w:r w:rsidR="003D70FD" w:rsidRPr="008A3437">
        <w:rPr>
          <w:rFonts w:eastAsia="Arial"/>
          <w:spacing w:val="-1"/>
          <w:sz w:val="24"/>
          <w:szCs w:val="24"/>
        </w:rPr>
        <w:t xml:space="preserve"> </w:t>
      </w:r>
      <w:r w:rsidR="003D70FD" w:rsidRPr="008A3437">
        <w:rPr>
          <w:rFonts w:eastAsia="Arial"/>
          <w:spacing w:val="3"/>
          <w:sz w:val="24"/>
          <w:szCs w:val="24"/>
        </w:rPr>
        <w:t>da</w:t>
      </w:r>
      <w:r w:rsidR="003D70FD" w:rsidRPr="008A3437">
        <w:rPr>
          <w:rFonts w:eastAsia="Arial"/>
          <w:sz w:val="24"/>
          <w:szCs w:val="24"/>
        </w:rPr>
        <w:t>n</w:t>
      </w:r>
      <w:r w:rsidR="003D70FD" w:rsidRPr="008A3437">
        <w:rPr>
          <w:rFonts w:eastAsia="Arial"/>
          <w:spacing w:val="-5"/>
          <w:sz w:val="24"/>
          <w:szCs w:val="24"/>
        </w:rPr>
        <w:t xml:space="preserve"> </w:t>
      </w:r>
      <w:r w:rsidR="003D70FD" w:rsidRPr="008A3437">
        <w:rPr>
          <w:rFonts w:eastAsia="Arial"/>
          <w:sz w:val="24"/>
          <w:szCs w:val="24"/>
        </w:rPr>
        <w:t>k</w:t>
      </w:r>
      <w:r w:rsidR="003D70FD" w:rsidRPr="008A3437">
        <w:rPr>
          <w:rFonts w:eastAsia="Arial"/>
          <w:spacing w:val="-1"/>
          <w:sz w:val="24"/>
          <w:szCs w:val="24"/>
        </w:rPr>
        <w:t>e</w:t>
      </w:r>
      <w:r w:rsidR="003D70FD" w:rsidRPr="008A3437">
        <w:rPr>
          <w:rFonts w:eastAsia="Arial"/>
          <w:sz w:val="24"/>
          <w:szCs w:val="24"/>
        </w:rPr>
        <w:t>t</w:t>
      </w:r>
      <w:r w:rsidR="003D70FD" w:rsidRPr="008A3437">
        <w:rPr>
          <w:rFonts w:eastAsia="Arial"/>
          <w:spacing w:val="2"/>
          <w:sz w:val="24"/>
          <w:szCs w:val="24"/>
        </w:rPr>
        <w:t>e</w:t>
      </w:r>
      <w:r w:rsidR="003D70FD" w:rsidRPr="008A3437">
        <w:rPr>
          <w:rFonts w:eastAsia="Arial"/>
          <w:spacing w:val="-1"/>
          <w:sz w:val="24"/>
          <w:szCs w:val="24"/>
        </w:rPr>
        <w:t>r</w:t>
      </w:r>
      <w:r w:rsidR="003D70FD" w:rsidRPr="008A3437">
        <w:rPr>
          <w:rFonts w:eastAsia="Arial"/>
          <w:spacing w:val="3"/>
          <w:sz w:val="24"/>
          <w:szCs w:val="24"/>
        </w:rPr>
        <w:t>t</w:t>
      </w:r>
      <w:r w:rsidR="003D70FD" w:rsidRPr="008A3437">
        <w:rPr>
          <w:rFonts w:eastAsia="Arial"/>
          <w:spacing w:val="-4"/>
          <w:sz w:val="24"/>
          <w:szCs w:val="24"/>
        </w:rPr>
        <w:t>i</w:t>
      </w:r>
      <w:r w:rsidR="003D70FD" w:rsidRPr="008A3437">
        <w:rPr>
          <w:rFonts w:eastAsia="Arial"/>
          <w:spacing w:val="-1"/>
          <w:sz w:val="24"/>
          <w:szCs w:val="24"/>
        </w:rPr>
        <w:t>b</w:t>
      </w:r>
      <w:r w:rsidR="003D70FD" w:rsidRPr="008A3437">
        <w:rPr>
          <w:rFonts w:eastAsia="Arial"/>
          <w:spacing w:val="3"/>
          <w:sz w:val="24"/>
          <w:szCs w:val="24"/>
        </w:rPr>
        <w:t>a</w:t>
      </w:r>
      <w:r w:rsidR="003D70FD" w:rsidRPr="008A3437">
        <w:rPr>
          <w:rFonts w:eastAsia="Arial"/>
          <w:sz w:val="24"/>
          <w:szCs w:val="24"/>
        </w:rPr>
        <w:t>n wi</w:t>
      </w:r>
      <w:r w:rsidR="003D70FD" w:rsidRPr="008A3437">
        <w:rPr>
          <w:rFonts w:eastAsia="Arial"/>
          <w:spacing w:val="-4"/>
          <w:sz w:val="24"/>
          <w:szCs w:val="24"/>
        </w:rPr>
        <w:t>l</w:t>
      </w:r>
      <w:r w:rsidR="003D70FD" w:rsidRPr="008A3437">
        <w:rPr>
          <w:rFonts w:eastAsia="Arial"/>
          <w:spacing w:val="3"/>
          <w:sz w:val="24"/>
          <w:szCs w:val="24"/>
        </w:rPr>
        <w:t>a</w:t>
      </w:r>
      <w:r w:rsidR="003D70FD" w:rsidRPr="008A3437">
        <w:rPr>
          <w:rFonts w:eastAsia="Arial"/>
          <w:spacing w:val="-4"/>
          <w:sz w:val="24"/>
          <w:szCs w:val="24"/>
        </w:rPr>
        <w:t>y</w:t>
      </w:r>
      <w:r w:rsidR="003D70FD" w:rsidRPr="008A3437">
        <w:rPr>
          <w:rFonts w:eastAsia="Arial"/>
          <w:spacing w:val="3"/>
          <w:sz w:val="24"/>
          <w:szCs w:val="24"/>
        </w:rPr>
        <w:t>a</w:t>
      </w:r>
      <w:r w:rsidR="003D70FD" w:rsidRPr="008A3437">
        <w:rPr>
          <w:rFonts w:eastAsia="Arial"/>
          <w:sz w:val="24"/>
          <w:szCs w:val="24"/>
        </w:rPr>
        <w:t>h</w:t>
      </w:r>
      <w:r w:rsidR="003D70FD">
        <w:rPr>
          <w:rFonts w:eastAsia="Arial"/>
          <w:sz w:val="24"/>
          <w:szCs w:val="24"/>
        </w:rPr>
        <w:t xml:space="preserve"> dengan indikator </w:t>
      </w:r>
      <w:r w:rsidR="003D70FD" w:rsidRPr="008A3437">
        <w:rPr>
          <w:rFonts w:eastAsia="Arial"/>
          <w:spacing w:val="-2"/>
          <w:sz w:val="24"/>
          <w:szCs w:val="24"/>
        </w:rPr>
        <w:t>T</w:t>
      </w:r>
      <w:r w:rsidR="003D70FD" w:rsidRPr="008A3437">
        <w:rPr>
          <w:rFonts w:eastAsia="Arial"/>
          <w:sz w:val="24"/>
          <w:szCs w:val="24"/>
        </w:rPr>
        <w:t>i</w:t>
      </w:r>
      <w:r w:rsidR="003D70FD" w:rsidRPr="008A3437">
        <w:rPr>
          <w:rFonts w:eastAsia="Arial"/>
          <w:spacing w:val="-1"/>
          <w:sz w:val="24"/>
          <w:szCs w:val="24"/>
        </w:rPr>
        <w:t>ng</w:t>
      </w:r>
      <w:r w:rsidR="003D70FD" w:rsidRPr="008A3437">
        <w:rPr>
          <w:rFonts w:eastAsia="Arial"/>
          <w:sz w:val="24"/>
          <w:szCs w:val="24"/>
        </w:rPr>
        <w:t>k</w:t>
      </w:r>
      <w:r w:rsidR="003D70FD" w:rsidRPr="008A3437">
        <w:rPr>
          <w:rFonts w:eastAsia="Arial"/>
          <w:spacing w:val="-1"/>
          <w:sz w:val="24"/>
          <w:szCs w:val="24"/>
        </w:rPr>
        <w:t>a</w:t>
      </w:r>
      <w:r w:rsidR="003D70FD" w:rsidRPr="008A3437">
        <w:rPr>
          <w:rFonts w:eastAsia="Arial"/>
          <w:sz w:val="24"/>
          <w:szCs w:val="24"/>
        </w:rPr>
        <w:t>t</w:t>
      </w:r>
      <w:r w:rsidR="003D70FD" w:rsidRPr="008A3437">
        <w:rPr>
          <w:rFonts w:eastAsia="Arial"/>
          <w:spacing w:val="-1"/>
          <w:sz w:val="24"/>
          <w:szCs w:val="24"/>
        </w:rPr>
        <w:t xml:space="preserve"> </w:t>
      </w:r>
      <w:r w:rsidR="003D70FD" w:rsidRPr="008A3437">
        <w:rPr>
          <w:rFonts w:eastAsia="Arial"/>
          <w:spacing w:val="4"/>
          <w:sz w:val="24"/>
          <w:szCs w:val="24"/>
        </w:rPr>
        <w:t>k</w:t>
      </w:r>
      <w:r w:rsidR="003D70FD" w:rsidRPr="008A3437">
        <w:rPr>
          <w:rFonts w:eastAsia="Arial"/>
          <w:spacing w:val="-1"/>
          <w:sz w:val="24"/>
          <w:szCs w:val="24"/>
        </w:rPr>
        <w:t>e</w:t>
      </w:r>
      <w:r w:rsidR="003D70FD" w:rsidRPr="008A3437">
        <w:rPr>
          <w:rFonts w:eastAsia="Arial"/>
          <w:spacing w:val="4"/>
          <w:sz w:val="24"/>
          <w:szCs w:val="24"/>
        </w:rPr>
        <w:t>j</w:t>
      </w:r>
      <w:r w:rsidR="003D70FD" w:rsidRPr="008A3437">
        <w:rPr>
          <w:rFonts w:eastAsia="Arial"/>
          <w:spacing w:val="-1"/>
          <w:sz w:val="24"/>
          <w:szCs w:val="24"/>
        </w:rPr>
        <w:t>a</w:t>
      </w:r>
      <w:r w:rsidR="003D70FD" w:rsidRPr="008A3437">
        <w:rPr>
          <w:rFonts w:eastAsia="Arial"/>
          <w:spacing w:val="-5"/>
          <w:sz w:val="24"/>
          <w:szCs w:val="24"/>
        </w:rPr>
        <w:t>h</w:t>
      </w:r>
      <w:r w:rsidR="003D70FD" w:rsidRPr="008A3437">
        <w:rPr>
          <w:rFonts w:eastAsia="Arial"/>
          <w:spacing w:val="-1"/>
          <w:sz w:val="24"/>
          <w:szCs w:val="24"/>
        </w:rPr>
        <w:t>a</w:t>
      </w:r>
      <w:r w:rsidR="003D70FD" w:rsidRPr="008A3437">
        <w:rPr>
          <w:rFonts w:eastAsia="Arial"/>
          <w:spacing w:val="3"/>
          <w:sz w:val="24"/>
          <w:szCs w:val="24"/>
        </w:rPr>
        <w:t>ta</w:t>
      </w:r>
      <w:r w:rsidR="003D70FD" w:rsidRPr="008A3437">
        <w:rPr>
          <w:rFonts w:eastAsia="Arial"/>
          <w:spacing w:val="-5"/>
          <w:sz w:val="24"/>
          <w:szCs w:val="24"/>
        </w:rPr>
        <w:t>n</w:t>
      </w:r>
      <w:r w:rsidR="003D70FD" w:rsidRPr="008A3437">
        <w:rPr>
          <w:rFonts w:eastAsia="Arial"/>
          <w:sz w:val="24"/>
          <w:szCs w:val="24"/>
        </w:rPr>
        <w:t>/</w:t>
      </w:r>
      <w:r w:rsidR="003D70FD" w:rsidRPr="008A3437">
        <w:rPr>
          <w:rFonts w:eastAsia="Arial"/>
          <w:spacing w:val="-1"/>
          <w:sz w:val="24"/>
          <w:szCs w:val="24"/>
        </w:rPr>
        <w:t xml:space="preserve"> g</w:t>
      </w:r>
      <w:r w:rsidR="003D70FD" w:rsidRPr="008A3437">
        <w:rPr>
          <w:rFonts w:eastAsia="Arial"/>
          <w:spacing w:val="3"/>
          <w:sz w:val="24"/>
          <w:szCs w:val="24"/>
        </w:rPr>
        <w:t>a</w:t>
      </w:r>
      <w:r w:rsidR="003D70FD" w:rsidRPr="008A3437">
        <w:rPr>
          <w:rFonts w:eastAsia="Arial"/>
          <w:spacing w:val="-1"/>
          <w:sz w:val="24"/>
          <w:szCs w:val="24"/>
        </w:rPr>
        <w:t>ng</w:t>
      </w:r>
      <w:r w:rsidR="003D70FD" w:rsidRPr="008A3437">
        <w:rPr>
          <w:rFonts w:eastAsia="Arial"/>
          <w:spacing w:val="3"/>
          <w:sz w:val="24"/>
          <w:szCs w:val="24"/>
        </w:rPr>
        <w:t>g</w:t>
      </w:r>
      <w:r w:rsidR="003D70FD" w:rsidRPr="008A3437">
        <w:rPr>
          <w:rFonts w:eastAsia="Arial"/>
          <w:spacing w:val="-1"/>
          <w:sz w:val="24"/>
          <w:szCs w:val="24"/>
        </w:rPr>
        <w:t>u</w:t>
      </w:r>
      <w:r w:rsidR="003D70FD" w:rsidRPr="008A3437">
        <w:rPr>
          <w:rFonts w:eastAsia="Arial"/>
          <w:spacing w:val="3"/>
          <w:sz w:val="24"/>
          <w:szCs w:val="24"/>
        </w:rPr>
        <w:t>a</w:t>
      </w:r>
      <w:r w:rsidR="003D70FD" w:rsidRPr="008A3437">
        <w:rPr>
          <w:rFonts w:eastAsia="Arial"/>
          <w:sz w:val="24"/>
          <w:szCs w:val="24"/>
        </w:rPr>
        <w:t>n</w:t>
      </w:r>
      <w:r w:rsidR="003D70FD" w:rsidRPr="008A3437">
        <w:rPr>
          <w:rFonts w:eastAsia="Arial"/>
          <w:spacing w:val="-5"/>
          <w:sz w:val="24"/>
          <w:szCs w:val="24"/>
        </w:rPr>
        <w:t xml:space="preserve"> </w:t>
      </w:r>
      <w:r w:rsidR="003D70FD" w:rsidRPr="008A3437">
        <w:rPr>
          <w:rFonts w:eastAsia="Arial"/>
          <w:sz w:val="24"/>
          <w:szCs w:val="24"/>
        </w:rPr>
        <w:t>k</w:t>
      </w:r>
      <w:r w:rsidR="003D70FD" w:rsidRPr="008A3437">
        <w:rPr>
          <w:rFonts w:eastAsia="Arial"/>
          <w:spacing w:val="-1"/>
          <w:sz w:val="24"/>
          <w:szCs w:val="24"/>
        </w:rPr>
        <w:t>a</w:t>
      </w:r>
      <w:r w:rsidR="003D70FD" w:rsidRPr="008A3437">
        <w:rPr>
          <w:rFonts w:eastAsia="Arial"/>
          <w:spacing w:val="3"/>
          <w:sz w:val="24"/>
          <w:szCs w:val="24"/>
        </w:rPr>
        <w:t>mt</w:t>
      </w:r>
      <w:r w:rsidR="003D70FD" w:rsidRPr="008A3437">
        <w:rPr>
          <w:rFonts w:eastAsia="Arial"/>
          <w:spacing w:val="-4"/>
          <w:sz w:val="24"/>
          <w:szCs w:val="24"/>
        </w:rPr>
        <w:t>i</w:t>
      </w:r>
      <w:r w:rsidR="003D70FD" w:rsidRPr="008A3437">
        <w:rPr>
          <w:rFonts w:eastAsia="Arial"/>
          <w:spacing w:val="-1"/>
          <w:sz w:val="24"/>
          <w:szCs w:val="24"/>
        </w:rPr>
        <w:t>b</w:t>
      </w:r>
      <w:r w:rsidR="003D70FD" w:rsidRPr="008A3437">
        <w:rPr>
          <w:rFonts w:eastAsia="Arial"/>
          <w:spacing w:val="3"/>
          <w:sz w:val="24"/>
          <w:szCs w:val="24"/>
        </w:rPr>
        <w:t>m</w:t>
      </w:r>
      <w:r w:rsidR="003D70FD" w:rsidRPr="008A3437">
        <w:rPr>
          <w:rFonts w:eastAsia="Arial"/>
          <w:spacing w:val="-1"/>
          <w:sz w:val="24"/>
          <w:szCs w:val="24"/>
        </w:rPr>
        <w:t>a</w:t>
      </w:r>
      <w:r w:rsidR="003D70FD" w:rsidRPr="008A3437">
        <w:rPr>
          <w:rFonts w:eastAsia="Arial"/>
          <w:sz w:val="24"/>
          <w:szCs w:val="24"/>
        </w:rPr>
        <w:t>s</w:t>
      </w:r>
      <w:r w:rsidR="003D70FD">
        <w:rPr>
          <w:rFonts w:eastAsia="Arial"/>
          <w:sz w:val="24"/>
          <w:szCs w:val="24"/>
        </w:rPr>
        <w:t>.</w:t>
      </w:r>
      <w:proofErr w:type="gramEnd"/>
      <w:r w:rsidR="003D70FD">
        <w:rPr>
          <w:rFonts w:eastAsia="Arial"/>
          <w:sz w:val="24"/>
          <w:szCs w:val="24"/>
        </w:rPr>
        <w:t xml:space="preserve"> Serta sasaran ketiga yaitu </w:t>
      </w:r>
      <w:r w:rsidR="003D70FD" w:rsidRPr="008A3437">
        <w:rPr>
          <w:rFonts w:eastAsia="Arial"/>
          <w:spacing w:val="-1"/>
          <w:sz w:val="24"/>
          <w:szCs w:val="24"/>
        </w:rPr>
        <w:t>M</w:t>
      </w:r>
      <w:r w:rsidR="003D70FD" w:rsidRPr="008A3437">
        <w:rPr>
          <w:rFonts w:eastAsia="Arial"/>
          <w:spacing w:val="3"/>
          <w:sz w:val="24"/>
          <w:szCs w:val="24"/>
        </w:rPr>
        <w:t>e</w:t>
      </w:r>
      <w:r w:rsidR="003D70FD" w:rsidRPr="008A3437">
        <w:rPr>
          <w:rFonts w:eastAsia="Arial"/>
          <w:spacing w:val="-1"/>
          <w:sz w:val="24"/>
          <w:szCs w:val="24"/>
        </w:rPr>
        <w:t>n</w:t>
      </w:r>
      <w:r w:rsidR="003D70FD" w:rsidRPr="008A3437">
        <w:rPr>
          <w:rFonts w:eastAsia="Arial"/>
          <w:sz w:val="24"/>
          <w:szCs w:val="24"/>
        </w:rPr>
        <w:t>i</w:t>
      </w:r>
      <w:r w:rsidR="003D70FD" w:rsidRPr="008A3437">
        <w:rPr>
          <w:rFonts w:eastAsia="Arial"/>
          <w:spacing w:val="-5"/>
          <w:sz w:val="24"/>
          <w:szCs w:val="24"/>
        </w:rPr>
        <w:t>n</w:t>
      </w:r>
      <w:r w:rsidR="003D70FD" w:rsidRPr="008A3437">
        <w:rPr>
          <w:rFonts w:eastAsia="Arial"/>
          <w:spacing w:val="-1"/>
          <w:sz w:val="24"/>
          <w:szCs w:val="24"/>
        </w:rPr>
        <w:t>g</w:t>
      </w:r>
      <w:r w:rsidR="003D70FD" w:rsidRPr="008A3437">
        <w:rPr>
          <w:rFonts w:eastAsia="Arial"/>
          <w:sz w:val="24"/>
          <w:szCs w:val="24"/>
        </w:rPr>
        <w:t>k</w:t>
      </w:r>
      <w:r w:rsidR="003D70FD" w:rsidRPr="008A3437">
        <w:rPr>
          <w:rFonts w:eastAsia="Arial"/>
          <w:spacing w:val="3"/>
          <w:sz w:val="24"/>
          <w:szCs w:val="24"/>
        </w:rPr>
        <w:t>a</w:t>
      </w:r>
      <w:r w:rsidR="003D70FD" w:rsidRPr="008A3437">
        <w:rPr>
          <w:rFonts w:eastAsia="Arial"/>
          <w:sz w:val="24"/>
          <w:szCs w:val="24"/>
        </w:rPr>
        <w:t>tk</w:t>
      </w:r>
      <w:r w:rsidR="003D70FD" w:rsidRPr="008A3437">
        <w:rPr>
          <w:rFonts w:eastAsia="Arial"/>
          <w:spacing w:val="3"/>
          <w:sz w:val="24"/>
          <w:szCs w:val="24"/>
        </w:rPr>
        <w:t>a</w:t>
      </w:r>
      <w:r w:rsidR="003D70FD" w:rsidRPr="008A3437">
        <w:rPr>
          <w:rFonts w:eastAsia="Arial"/>
          <w:sz w:val="24"/>
          <w:szCs w:val="24"/>
        </w:rPr>
        <w:t>n</w:t>
      </w:r>
      <w:r w:rsidR="003D70FD" w:rsidRPr="008A3437">
        <w:rPr>
          <w:rFonts w:eastAsia="Arial"/>
          <w:spacing w:val="-5"/>
          <w:sz w:val="24"/>
          <w:szCs w:val="24"/>
        </w:rPr>
        <w:t xml:space="preserve"> </w:t>
      </w:r>
      <w:r w:rsidR="003D70FD" w:rsidRPr="008A3437">
        <w:rPr>
          <w:rFonts w:eastAsia="Arial"/>
          <w:sz w:val="24"/>
          <w:szCs w:val="24"/>
        </w:rPr>
        <w:t>c</w:t>
      </w:r>
      <w:r w:rsidR="003D70FD" w:rsidRPr="008A3437">
        <w:rPr>
          <w:rFonts w:eastAsia="Arial"/>
          <w:spacing w:val="3"/>
          <w:sz w:val="24"/>
          <w:szCs w:val="24"/>
        </w:rPr>
        <w:t>a</w:t>
      </w:r>
      <w:r w:rsidR="003D70FD" w:rsidRPr="008A3437">
        <w:rPr>
          <w:rFonts w:eastAsia="Arial"/>
          <w:spacing w:val="-1"/>
          <w:sz w:val="24"/>
          <w:szCs w:val="24"/>
        </w:rPr>
        <w:t>p</w:t>
      </w:r>
      <w:r w:rsidR="003D70FD" w:rsidRPr="008A3437">
        <w:rPr>
          <w:rFonts w:eastAsia="Arial"/>
          <w:spacing w:val="3"/>
          <w:sz w:val="24"/>
          <w:szCs w:val="24"/>
        </w:rPr>
        <w:t>a</w:t>
      </w:r>
      <w:r w:rsidR="003D70FD" w:rsidRPr="008A3437">
        <w:rPr>
          <w:rFonts w:eastAsia="Arial"/>
          <w:spacing w:val="-4"/>
          <w:sz w:val="24"/>
          <w:szCs w:val="24"/>
        </w:rPr>
        <w:t>i</w:t>
      </w:r>
      <w:r w:rsidR="003D70FD" w:rsidRPr="008A3437">
        <w:rPr>
          <w:rFonts w:eastAsia="Arial"/>
          <w:spacing w:val="3"/>
          <w:sz w:val="24"/>
          <w:szCs w:val="24"/>
        </w:rPr>
        <w:t>a</w:t>
      </w:r>
      <w:r w:rsidR="003D70FD" w:rsidRPr="008A3437">
        <w:rPr>
          <w:rFonts w:eastAsia="Arial"/>
          <w:sz w:val="24"/>
          <w:szCs w:val="24"/>
        </w:rPr>
        <w:t xml:space="preserve">n </w:t>
      </w:r>
      <w:r w:rsidR="003D70FD" w:rsidRPr="008A3437">
        <w:rPr>
          <w:rFonts w:eastAsia="Arial"/>
          <w:spacing w:val="-1"/>
          <w:sz w:val="24"/>
          <w:szCs w:val="24"/>
        </w:rPr>
        <w:t>a</w:t>
      </w:r>
      <w:r w:rsidR="003D70FD" w:rsidRPr="008A3437">
        <w:rPr>
          <w:rFonts w:eastAsia="Arial"/>
          <w:sz w:val="24"/>
          <w:szCs w:val="24"/>
        </w:rPr>
        <w:t>k</w:t>
      </w:r>
      <w:r w:rsidR="003D70FD" w:rsidRPr="008A3437">
        <w:rPr>
          <w:rFonts w:eastAsia="Arial"/>
          <w:spacing w:val="-1"/>
          <w:sz w:val="24"/>
          <w:szCs w:val="24"/>
        </w:rPr>
        <w:t>un</w:t>
      </w:r>
      <w:r w:rsidR="003D70FD" w:rsidRPr="008A3437">
        <w:rPr>
          <w:rFonts w:eastAsia="Arial"/>
          <w:sz w:val="24"/>
          <w:szCs w:val="24"/>
        </w:rPr>
        <w:t>t</w:t>
      </w:r>
      <w:r w:rsidR="003D70FD" w:rsidRPr="008A3437">
        <w:rPr>
          <w:rFonts w:eastAsia="Arial"/>
          <w:spacing w:val="-1"/>
          <w:sz w:val="24"/>
          <w:szCs w:val="24"/>
        </w:rPr>
        <w:t>a</w:t>
      </w:r>
      <w:r w:rsidR="003D70FD" w:rsidRPr="008A3437">
        <w:rPr>
          <w:rFonts w:eastAsia="Arial"/>
          <w:spacing w:val="3"/>
          <w:sz w:val="24"/>
          <w:szCs w:val="24"/>
        </w:rPr>
        <w:t>b</w:t>
      </w:r>
      <w:r w:rsidR="003D70FD" w:rsidRPr="008A3437">
        <w:rPr>
          <w:rFonts w:eastAsia="Arial"/>
          <w:sz w:val="24"/>
          <w:szCs w:val="24"/>
        </w:rPr>
        <w:t>il</w:t>
      </w:r>
      <w:r w:rsidR="003D70FD" w:rsidRPr="008A3437">
        <w:rPr>
          <w:rFonts w:eastAsia="Arial"/>
          <w:spacing w:val="-4"/>
          <w:sz w:val="24"/>
          <w:szCs w:val="24"/>
        </w:rPr>
        <w:t>i</w:t>
      </w:r>
      <w:r w:rsidR="003D70FD" w:rsidRPr="008A3437">
        <w:rPr>
          <w:rFonts w:eastAsia="Arial"/>
          <w:sz w:val="24"/>
          <w:szCs w:val="24"/>
        </w:rPr>
        <w:t>t</w:t>
      </w:r>
      <w:r w:rsidR="003D70FD" w:rsidRPr="008A3437">
        <w:rPr>
          <w:rFonts w:eastAsia="Arial"/>
          <w:spacing w:val="2"/>
          <w:sz w:val="24"/>
          <w:szCs w:val="24"/>
        </w:rPr>
        <w:t>a</w:t>
      </w:r>
      <w:r w:rsidR="003D70FD" w:rsidRPr="008A3437">
        <w:rPr>
          <w:rFonts w:eastAsia="Arial"/>
          <w:sz w:val="24"/>
          <w:szCs w:val="24"/>
        </w:rPr>
        <w:t>s</w:t>
      </w:r>
      <w:r w:rsidR="003D70FD" w:rsidRPr="008A3437">
        <w:rPr>
          <w:rFonts w:eastAsia="Arial"/>
          <w:spacing w:val="-4"/>
          <w:sz w:val="24"/>
          <w:szCs w:val="24"/>
        </w:rPr>
        <w:t xml:space="preserve"> </w:t>
      </w:r>
      <w:r w:rsidR="003D70FD" w:rsidRPr="008A3437">
        <w:rPr>
          <w:rFonts w:eastAsia="Arial"/>
          <w:spacing w:val="4"/>
          <w:sz w:val="24"/>
          <w:szCs w:val="24"/>
        </w:rPr>
        <w:t>k</w:t>
      </w:r>
      <w:r w:rsidR="003D70FD" w:rsidRPr="008A3437">
        <w:rPr>
          <w:rFonts w:eastAsia="Arial"/>
          <w:sz w:val="24"/>
          <w:szCs w:val="24"/>
        </w:rPr>
        <w:t>i</w:t>
      </w:r>
      <w:r w:rsidR="003D70FD" w:rsidRPr="008A3437">
        <w:rPr>
          <w:rFonts w:eastAsia="Arial"/>
          <w:spacing w:val="-1"/>
          <w:sz w:val="24"/>
          <w:szCs w:val="24"/>
        </w:rPr>
        <w:t>ner</w:t>
      </w:r>
      <w:r w:rsidR="003D70FD" w:rsidRPr="008A3437">
        <w:rPr>
          <w:rFonts w:eastAsia="Arial"/>
          <w:spacing w:val="4"/>
          <w:sz w:val="24"/>
          <w:szCs w:val="24"/>
        </w:rPr>
        <w:t>j</w:t>
      </w:r>
      <w:r w:rsidR="003D70FD" w:rsidRPr="008A3437">
        <w:rPr>
          <w:rFonts w:eastAsia="Arial"/>
          <w:sz w:val="24"/>
          <w:szCs w:val="24"/>
        </w:rPr>
        <w:t>a</w:t>
      </w:r>
      <w:r w:rsidR="003D70FD" w:rsidRPr="008A3437">
        <w:rPr>
          <w:rFonts w:eastAsia="Arial"/>
          <w:spacing w:val="-1"/>
          <w:sz w:val="24"/>
          <w:szCs w:val="24"/>
        </w:rPr>
        <w:t xml:space="preserve"> d</w:t>
      </w:r>
      <w:r w:rsidR="003D70FD" w:rsidRPr="008A3437">
        <w:rPr>
          <w:rFonts w:eastAsia="Arial"/>
          <w:spacing w:val="3"/>
          <w:sz w:val="24"/>
          <w:szCs w:val="24"/>
        </w:rPr>
        <w:t>a</w:t>
      </w:r>
      <w:r w:rsidR="003D70FD" w:rsidRPr="008A3437">
        <w:rPr>
          <w:rFonts w:eastAsia="Arial"/>
          <w:sz w:val="24"/>
          <w:szCs w:val="24"/>
        </w:rPr>
        <w:t>n k</w:t>
      </w:r>
      <w:r w:rsidR="003D70FD" w:rsidRPr="008A3437">
        <w:rPr>
          <w:rFonts w:eastAsia="Arial"/>
          <w:spacing w:val="-1"/>
          <w:sz w:val="24"/>
          <w:szCs w:val="24"/>
        </w:rPr>
        <w:t>eu</w:t>
      </w:r>
      <w:r w:rsidR="003D70FD" w:rsidRPr="008A3437">
        <w:rPr>
          <w:rFonts w:eastAsia="Arial"/>
          <w:spacing w:val="3"/>
          <w:sz w:val="24"/>
          <w:szCs w:val="24"/>
        </w:rPr>
        <w:t>a</w:t>
      </w:r>
      <w:r w:rsidR="003D70FD" w:rsidRPr="008A3437">
        <w:rPr>
          <w:rFonts w:eastAsia="Arial"/>
          <w:spacing w:val="-5"/>
          <w:sz w:val="24"/>
          <w:szCs w:val="24"/>
        </w:rPr>
        <w:t>n</w:t>
      </w:r>
      <w:r w:rsidR="003D70FD" w:rsidRPr="008A3437">
        <w:rPr>
          <w:rFonts w:eastAsia="Arial"/>
          <w:spacing w:val="-1"/>
          <w:sz w:val="24"/>
          <w:szCs w:val="24"/>
        </w:rPr>
        <w:t>g</w:t>
      </w:r>
      <w:r w:rsidR="003D70FD" w:rsidRPr="008A3437">
        <w:rPr>
          <w:rFonts w:eastAsia="Arial"/>
          <w:spacing w:val="3"/>
          <w:sz w:val="24"/>
          <w:szCs w:val="24"/>
        </w:rPr>
        <w:t>a</w:t>
      </w:r>
      <w:r w:rsidR="003D70FD" w:rsidRPr="008A3437">
        <w:rPr>
          <w:rFonts w:eastAsia="Arial"/>
          <w:sz w:val="24"/>
          <w:szCs w:val="24"/>
        </w:rPr>
        <w:t>n</w:t>
      </w:r>
      <w:r w:rsidR="003D70FD">
        <w:rPr>
          <w:rFonts w:eastAsia="Arial"/>
          <w:sz w:val="24"/>
          <w:szCs w:val="24"/>
        </w:rPr>
        <w:t xml:space="preserve"> dengan indikator </w:t>
      </w:r>
      <w:r w:rsidR="003D70FD" w:rsidRPr="008A3437">
        <w:rPr>
          <w:rFonts w:eastAsia="Arial"/>
          <w:sz w:val="24"/>
          <w:szCs w:val="24"/>
        </w:rPr>
        <w:t>Ni</w:t>
      </w:r>
      <w:r w:rsidR="003D70FD" w:rsidRPr="008A3437">
        <w:rPr>
          <w:rFonts w:eastAsia="Arial"/>
          <w:spacing w:val="-4"/>
          <w:sz w:val="24"/>
          <w:szCs w:val="24"/>
        </w:rPr>
        <w:t>l</w:t>
      </w:r>
      <w:r w:rsidR="003D70FD" w:rsidRPr="008A3437">
        <w:rPr>
          <w:rFonts w:eastAsia="Arial"/>
          <w:spacing w:val="3"/>
          <w:sz w:val="24"/>
          <w:szCs w:val="24"/>
        </w:rPr>
        <w:t>a</w:t>
      </w:r>
      <w:r w:rsidR="003D70FD" w:rsidRPr="008A3437">
        <w:rPr>
          <w:rFonts w:eastAsia="Arial"/>
          <w:sz w:val="24"/>
          <w:szCs w:val="24"/>
        </w:rPr>
        <w:t>i</w:t>
      </w:r>
      <w:r w:rsidR="003D70FD" w:rsidRPr="008A3437">
        <w:rPr>
          <w:rFonts w:eastAsia="Arial"/>
          <w:spacing w:val="-3"/>
          <w:sz w:val="24"/>
          <w:szCs w:val="24"/>
        </w:rPr>
        <w:t xml:space="preserve"> </w:t>
      </w:r>
      <w:r w:rsidR="003D70FD" w:rsidRPr="008A3437">
        <w:rPr>
          <w:rFonts w:eastAsia="Arial"/>
          <w:spacing w:val="-1"/>
          <w:sz w:val="24"/>
          <w:szCs w:val="24"/>
        </w:rPr>
        <w:t>a</w:t>
      </w:r>
      <w:r w:rsidR="003D70FD" w:rsidRPr="008A3437">
        <w:rPr>
          <w:rFonts w:eastAsia="Arial"/>
          <w:spacing w:val="4"/>
          <w:sz w:val="24"/>
          <w:szCs w:val="24"/>
        </w:rPr>
        <w:t>k</w:t>
      </w:r>
      <w:r w:rsidR="003D70FD" w:rsidRPr="008A3437">
        <w:rPr>
          <w:rFonts w:eastAsia="Arial"/>
          <w:spacing w:val="-1"/>
          <w:sz w:val="24"/>
          <w:szCs w:val="24"/>
        </w:rPr>
        <w:t>un</w:t>
      </w:r>
      <w:r w:rsidR="003D70FD" w:rsidRPr="008A3437">
        <w:rPr>
          <w:rFonts w:eastAsia="Arial"/>
          <w:sz w:val="24"/>
          <w:szCs w:val="24"/>
        </w:rPr>
        <w:t>t</w:t>
      </w:r>
      <w:r w:rsidR="003D70FD" w:rsidRPr="008A3437">
        <w:rPr>
          <w:rFonts w:eastAsia="Arial"/>
          <w:spacing w:val="-1"/>
          <w:sz w:val="24"/>
          <w:szCs w:val="24"/>
        </w:rPr>
        <w:t>a</w:t>
      </w:r>
      <w:r w:rsidR="003D70FD" w:rsidRPr="008A3437">
        <w:rPr>
          <w:rFonts w:eastAsia="Arial"/>
          <w:spacing w:val="3"/>
          <w:sz w:val="24"/>
          <w:szCs w:val="24"/>
        </w:rPr>
        <w:t>b</w:t>
      </w:r>
      <w:r w:rsidR="003D70FD" w:rsidRPr="008A3437">
        <w:rPr>
          <w:rFonts w:eastAsia="Arial"/>
          <w:sz w:val="24"/>
          <w:szCs w:val="24"/>
        </w:rPr>
        <w:t>il</w:t>
      </w:r>
      <w:r w:rsidR="003D70FD" w:rsidRPr="008A3437">
        <w:rPr>
          <w:rFonts w:eastAsia="Arial"/>
          <w:spacing w:val="-4"/>
          <w:sz w:val="24"/>
          <w:szCs w:val="24"/>
        </w:rPr>
        <w:t>i</w:t>
      </w:r>
      <w:r w:rsidR="003D70FD" w:rsidRPr="008A3437">
        <w:rPr>
          <w:rFonts w:eastAsia="Arial"/>
          <w:sz w:val="24"/>
          <w:szCs w:val="24"/>
        </w:rPr>
        <w:t>t</w:t>
      </w:r>
      <w:r w:rsidR="003D70FD" w:rsidRPr="008A3437">
        <w:rPr>
          <w:rFonts w:eastAsia="Arial"/>
          <w:spacing w:val="2"/>
          <w:sz w:val="24"/>
          <w:szCs w:val="24"/>
        </w:rPr>
        <w:t>a</w:t>
      </w:r>
      <w:r w:rsidR="003D70FD" w:rsidRPr="008A3437">
        <w:rPr>
          <w:rFonts w:eastAsia="Arial"/>
          <w:sz w:val="24"/>
          <w:szCs w:val="24"/>
        </w:rPr>
        <w:t>s</w:t>
      </w:r>
      <w:r w:rsidR="003D70FD" w:rsidRPr="008A3437">
        <w:rPr>
          <w:rFonts w:eastAsia="Arial"/>
          <w:spacing w:val="-4"/>
          <w:sz w:val="24"/>
          <w:szCs w:val="24"/>
        </w:rPr>
        <w:t xml:space="preserve"> </w:t>
      </w:r>
      <w:r w:rsidR="003D70FD" w:rsidRPr="008A3437">
        <w:rPr>
          <w:rFonts w:eastAsia="Arial"/>
          <w:spacing w:val="3"/>
          <w:sz w:val="24"/>
          <w:szCs w:val="24"/>
        </w:rPr>
        <w:t>k</w:t>
      </w:r>
      <w:r w:rsidR="003D70FD" w:rsidRPr="008A3437">
        <w:rPr>
          <w:rFonts w:eastAsia="Arial"/>
          <w:sz w:val="24"/>
          <w:szCs w:val="24"/>
        </w:rPr>
        <w:t>i</w:t>
      </w:r>
      <w:r w:rsidR="003D70FD" w:rsidRPr="008A3437">
        <w:rPr>
          <w:rFonts w:eastAsia="Arial"/>
          <w:spacing w:val="-1"/>
          <w:sz w:val="24"/>
          <w:szCs w:val="24"/>
        </w:rPr>
        <w:t>ner</w:t>
      </w:r>
      <w:r w:rsidR="003D70FD" w:rsidRPr="008A3437">
        <w:rPr>
          <w:rFonts w:eastAsia="Arial"/>
          <w:spacing w:val="4"/>
          <w:sz w:val="24"/>
          <w:szCs w:val="24"/>
        </w:rPr>
        <w:t>j</w:t>
      </w:r>
      <w:r w:rsidR="003D70FD" w:rsidRPr="008A3437">
        <w:rPr>
          <w:rFonts w:eastAsia="Arial"/>
          <w:sz w:val="24"/>
          <w:szCs w:val="24"/>
        </w:rPr>
        <w:t>a</w:t>
      </w:r>
    </w:p>
    <w:p w:rsidR="007E1180" w:rsidRPr="00C94CEC" w:rsidRDefault="007E1180" w:rsidP="007E1180">
      <w:pPr>
        <w:tabs>
          <w:tab w:val="left" w:pos="10348"/>
        </w:tabs>
        <w:spacing w:line="276" w:lineRule="auto"/>
        <w:ind w:left="567" w:right="686"/>
      </w:pPr>
    </w:p>
    <w:p w:rsidR="007E1180" w:rsidRPr="003D70FD" w:rsidRDefault="007E1180" w:rsidP="003D70FD">
      <w:pPr>
        <w:tabs>
          <w:tab w:val="left" w:pos="10348"/>
        </w:tabs>
        <w:spacing w:line="276" w:lineRule="auto"/>
        <w:ind w:left="567" w:right="686"/>
        <w:jc w:val="both"/>
        <w:rPr>
          <w:rFonts w:eastAsia="Arial"/>
          <w:sz w:val="24"/>
          <w:szCs w:val="24"/>
        </w:rPr>
      </w:pPr>
      <w:r>
        <w:rPr>
          <w:noProof/>
        </w:rPr>
        <w:drawing>
          <wp:anchor distT="0" distB="0" distL="114300" distR="114300" simplePos="0" relativeHeight="251715072" behindDoc="1" locked="0" layoutInCell="1" allowOverlap="1" wp14:anchorId="61B9811A" wp14:editId="249AA08F">
            <wp:simplePos x="0" y="0"/>
            <wp:positionH relativeFrom="page">
              <wp:posOffset>2260600</wp:posOffset>
            </wp:positionH>
            <wp:positionV relativeFrom="paragraph">
              <wp:posOffset>521335</wp:posOffset>
            </wp:positionV>
            <wp:extent cx="3040380" cy="3832860"/>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0380" cy="3832860"/>
                    </a:xfrm>
                    <a:prstGeom prst="rect">
                      <a:avLst/>
                    </a:prstGeom>
                    <a:noFill/>
                  </pic:spPr>
                </pic:pic>
              </a:graphicData>
            </a:graphic>
            <wp14:sizeRelH relativeFrom="page">
              <wp14:pctWidth>0</wp14:pctWidth>
            </wp14:sizeRelH>
            <wp14:sizeRelV relativeFrom="page">
              <wp14:pctHeight>0</wp14:pctHeight>
            </wp14:sizeRelV>
          </wp:anchor>
        </w:drawing>
      </w:r>
      <w:r w:rsidRPr="00C94CEC">
        <w:rPr>
          <w:rFonts w:eastAsia="Arial"/>
          <w:spacing w:val="1"/>
          <w:sz w:val="24"/>
          <w:szCs w:val="24"/>
        </w:rPr>
        <w:t>F</w:t>
      </w:r>
      <w:r w:rsidRPr="00C94CEC">
        <w:rPr>
          <w:rFonts w:eastAsia="Arial"/>
          <w:spacing w:val="-1"/>
          <w:sz w:val="24"/>
          <w:szCs w:val="24"/>
        </w:rPr>
        <w:t>a</w:t>
      </w:r>
      <w:r w:rsidRPr="00C94CEC">
        <w:rPr>
          <w:rFonts w:eastAsia="Arial"/>
          <w:spacing w:val="4"/>
          <w:sz w:val="24"/>
          <w:szCs w:val="24"/>
        </w:rPr>
        <w:t>k</w:t>
      </w:r>
      <w:r w:rsidRPr="00C94CEC">
        <w:rPr>
          <w:rFonts w:eastAsia="Arial"/>
          <w:spacing w:val="1"/>
          <w:sz w:val="24"/>
          <w:szCs w:val="24"/>
        </w:rPr>
        <w:t>t</w:t>
      </w:r>
      <w:r w:rsidRPr="00C94CEC">
        <w:rPr>
          <w:rFonts w:eastAsia="Arial"/>
          <w:spacing w:val="-1"/>
          <w:sz w:val="24"/>
          <w:szCs w:val="24"/>
        </w:rPr>
        <w:t>o</w:t>
      </w:r>
      <w:r w:rsidRPr="00C94CEC">
        <w:rPr>
          <w:rFonts w:eastAsia="Arial"/>
          <w:sz w:val="24"/>
          <w:szCs w:val="24"/>
        </w:rPr>
        <w:t>r</w:t>
      </w:r>
      <w:r w:rsidRPr="00C94CEC">
        <w:rPr>
          <w:rFonts w:eastAsia="Arial"/>
          <w:spacing w:val="1"/>
          <w:sz w:val="24"/>
          <w:szCs w:val="24"/>
        </w:rPr>
        <w:t xml:space="preserve"> </w:t>
      </w:r>
      <w:r w:rsidRPr="00C94CEC">
        <w:rPr>
          <w:rFonts w:eastAsia="Arial"/>
          <w:spacing w:val="-1"/>
          <w:sz w:val="24"/>
          <w:szCs w:val="24"/>
        </w:rPr>
        <w:t>u</w:t>
      </w:r>
      <w:r w:rsidRPr="00C94CEC">
        <w:rPr>
          <w:rFonts w:eastAsia="Arial"/>
          <w:spacing w:val="1"/>
          <w:sz w:val="24"/>
          <w:szCs w:val="24"/>
        </w:rPr>
        <w:t>t</w:t>
      </w:r>
      <w:r w:rsidRPr="00C94CEC">
        <w:rPr>
          <w:rFonts w:eastAsia="Arial"/>
          <w:spacing w:val="-1"/>
          <w:sz w:val="24"/>
          <w:szCs w:val="24"/>
        </w:rPr>
        <w:t>a</w:t>
      </w:r>
      <w:r w:rsidRPr="00C94CEC">
        <w:rPr>
          <w:rFonts w:eastAsia="Arial"/>
          <w:spacing w:val="-4"/>
          <w:sz w:val="24"/>
          <w:szCs w:val="24"/>
        </w:rPr>
        <w:t>m</w:t>
      </w:r>
      <w:r w:rsidRPr="00C94CEC">
        <w:rPr>
          <w:rFonts w:eastAsia="Arial"/>
          <w:sz w:val="24"/>
          <w:szCs w:val="24"/>
        </w:rPr>
        <w:t xml:space="preserve">a </w:t>
      </w:r>
      <w:r w:rsidRPr="00C94CEC">
        <w:rPr>
          <w:rFonts w:eastAsia="Arial"/>
          <w:spacing w:val="4"/>
          <w:sz w:val="24"/>
          <w:szCs w:val="24"/>
        </w:rPr>
        <w:t>k</w:t>
      </w:r>
      <w:r w:rsidRPr="00C94CEC">
        <w:rPr>
          <w:rFonts w:eastAsia="Arial"/>
          <w:spacing w:val="-1"/>
          <w:sz w:val="24"/>
          <w:szCs w:val="24"/>
        </w:rPr>
        <w:t>ebe</w:t>
      </w:r>
      <w:r w:rsidRPr="00C94CEC">
        <w:rPr>
          <w:rFonts w:eastAsia="Arial"/>
          <w:sz w:val="24"/>
          <w:szCs w:val="24"/>
        </w:rPr>
        <w:t>r</w:t>
      </w:r>
      <w:r w:rsidRPr="00C94CEC">
        <w:rPr>
          <w:rFonts w:eastAsia="Arial"/>
          <w:spacing w:val="2"/>
          <w:sz w:val="24"/>
          <w:szCs w:val="24"/>
        </w:rPr>
        <w:t>h</w:t>
      </w:r>
      <w:r w:rsidRPr="00C94CEC">
        <w:rPr>
          <w:rFonts w:eastAsia="Arial"/>
          <w:spacing w:val="-1"/>
          <w:sz w:val="24"/>
          <w:szCs w:val="24"/>
        </w:rPr>
        <w:t>a</w:t>
      </w:r>
      <w:r w:rsidRPr="00C94CEC">
        <w:rPr>
          <w:rFonts w:eastAsia="Arial"/>
          <w:sz w:val="24"/>
          <w:szCs w:val="24"/>
        </w:rPr>
        <w:t>s</w:t>
      </w:r>
      <w:r w:rsidRPr="00C94CEC">
        <w:rPr>
          <w:rFonts w:eastAsia="Arial"/>
          <w:spacing w:val="-1"/>
          <w:sz w:val="24"/>
          <w:szCs w:val="24"/>
        </w:rPr>
        <w:t>i</w:t>
      </w:r>
      <w:r w:rsidRPr="00C94CEC">
        <w:rPr>
          <w:rFonts w:eastAsia="Arial"/>
          <w:spacing w:val="2"/>
          <w:sz w:val="24"/>
          <w:szCs w:val="24"/>
        </w:rPr>
        <w:t>l</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t</w:t>
      </w:r>
      <w:r w:rsidRPr="00C94CEC">
        <w:rPr>
          <w:rFonts w:eastAsia="Arial"/>
          <w:spacing w:val="-1"/>
          <w:sz w:val="24"/>
          <w:szCs w:val="24"/>
        </w:rPr>
        <w:t>e</w:t>
      </w:r>
      <w:r w:rsidRPr="00C94CEC">
        <w:rPr>
          <w:rFonts w:eastAsia="Arial"/>
          <w:sz w:val="24"/>
          <w:szCs w:val="24"/>
        </w:rPr>
        <w:t>r</w:t>
      </w:r>
      <w:r w:rsidRPr="00C94CEC">
        <w:rPr>
          <w:rFonts w:eastAsia="Arial"/>
          <w:spacing w:val="4"/>
          <w:sz w:val="24"/>
          <w:szCs w:val="24"/>
        </w:rPr>
        <w:t>c</w:t>
      </w:r>
      <w:r w:rsidRPr="00C94CEC">
        <w:rPr>
          <w:rFonts w:eastAsia="Arial"/>
          <w:spacing w:val="-1"/>
          <w:sz w:val="24"/>
          <w:szCs w:val="24"/>
        </w:rPr>
        <w:t>ap</w:t>
      </w:r>
      <w:r w:rsidRPr="00C94CEC">
        <w:rPr>
          <w:rFonts w:eastAsia="Arial"/>
          <w:spacing w:val="2"/>
          <w:sz w:val="24"/>
          <w:szCs w:val="24"/>
        </w:rPr>
        <w:t>a</w:t>
      </w:r>
      <w:r w:rsidRPr="00C94CEC">
        <w:rPr>
          <w:rFonts w:eastAsia="Arial"/>
          <w:spacing w:val="-1"/>
          <w:sz w:val="24"/>
          <w:szCs w:val="24"/>
        </w:rPr>
        <w:t>i</w:t>
      </w:r>
      <w:r w:rsidRPr="00C94CEC">
        <w:rPr>
          <w:rFonts w:eastAsia="Arial"/>
          <w:spacing w:val="2"/>
          <w:sz w:val="24"/>
          <w:szCs w:val="24"/>
        </w:rPr>
        <w:t>n</w:t>
      </w:r>
      <w:r w:rsidRPr="00C94CEC">
        <w:rPr>
          <w:rFonts w:eastAsia="Arial"/>
          <w:sz w:val="24"/>
          <w:szCs w:val="24"/>
        </w:rPr>
        <w:t xml:space="preserve">ya </w:t>
      </w:r>
      <w:r w:rsidRPr="00C94CEC">
        <w:rPr>
          <w:rFonts w:eastAsia="Arial"/>
          <w:spacing w:val="-1"/>
          <w:sz w:val="24"/>
          <w:szCs w:val="24"/>
        </w:rPr>
        <w:t>i</w:t>
      </w:r>
      <w:r w:rsidRPr="00C94CEC">
        <w:rPr>
          <w:rFonts w:eastAsia="Arial"/>
          <w:spacing w:val="2"/>
          <w:sz w:val="24"/>
          <w:szCs w:val="24"/>
        </w:rPr>
        <w:t>n</w:t>
      </w:r>
      <w:r w:rsidRPr="00C94CEC">
        <w:rPr>
          <w:rFonts w:eastAsia="Arial"/>
          <w:spacing w:val="-1"/>
          <w:sz w:val="24"/>
          <w:szCs w:val="24"/>
        </w:rPr>
        <w:t>di</w:t>
      </w:r>
      <w:r w:rsidRPr="00C94CEC">
        <w:rPr>
          <w:rFonts w:eastAsia="Arial"/>
          <w:spacing w:val="4"/>
          <w:sz w:val="24"/>
          <w:szCs w:val="24"/>
        </w:rPr>
        <w:t>k</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o</w:t>
      </w:r>
      <w:r w:rsidRPr="00C94CEC">
        <w:rPr>
          <w:rFonts w:eastAsia="Arial"/>
          <w:sz w:val="24"/>
          <w:szCs w:val="24"/>
        </w:rPr>
        <w:t>r</w:t>
      </w:r>
      <w:r w:rsidRPr="00C94CEC">
        <w:rPr>
          <w:rFonts w:eastAsia="Arial"/>
          <w:spacing w:val="1"/>
          <w:sz w:val="24"/>
          <w:szCs w:val="24"/>
        </w:rPr>
        <w:t xml:space="preserve"> </w:t>
      </w:r>
      <w:r w:rsidRPr="00C94CEC">
        <w:rPr>
          <w:rFonts w:eastAsia="Arial"/>
          <w:spacing w:val="-1"/>
          <w:sz w:val="24"/>
          <w:szCs w:val="24"/>
        </w:rPr>
        <w:t>da</w:t>
      </w:r>
      <w:r w:rsidRPr="00C94CEC">
        <w:rPr>
          <w:rFonts w:eastAsia="Arial"/>
          <w:sz w:val="24"/>
          <w:szCs w:val="24"/>
        </w:rPr>
        <w:t>n</w:t>
      </w:r>
      <w:r w:rsidRPr="00C94CEC">
        <w:rPr>
          <w:rFonts w:eastAsia="Arial"/>
          <w:spacing w:val="4"/>
          <w:sz w:val="24"/>
          <w:szCs w:val="24"/>
        </w:rPr>
        <w:t xml:space="preserve"> k</w:t>
      </w:r>
      <w:r w:rsidRPr="00C94CEC">
        <w:rPr>
          <w:rFonts w:eastAsia="Arial"/>
          <w:spacing w:val="-1"/>
          <w:sz w:val="24"/>
          <w:szCs w:val="24"/>
        </w:rPr>
        <w:t>ine</w:t>
      </w:r>
      <w:r w:rsidRPr="00C94CEC">
        <w:rPr>
          <w:rFonts w:eastAsia="Arial"/>
          <w:sz w:val="24"/>
          <w:szCs w:val="24"/>
        </w:rPr>
        <w:t>r</w:t>
      </w:r>
      <w:r w:rsidRPr="00C94CEC">
        <w:rPr>
          <w:rFonts w:eastAsia="Arial"/>
          <w:spacing w:val="-1"/>
          <w:sz w:val="24"/>
          <w:szCs w:val="24"/>
        </w:rPr>
        <w:t>j</w:t>
      </w:r>
      <w:r w:rsidRPr="00C94CEC">
        <w:rPr>
          <w:rFonts w:eastAsia="Arial"/>
          <w:sz w:val="24"/>
          <w:szCs w:val="24"/>
        </w:rPr>
        <w:t>a</w:t>
      </w:r>
      <w:r w:rsidRPr="00C94CEC">
        <w:rPr>
          <w:rFonts w:eastAsia="Arial"/>
          <w:spacing w:val="4"/>
          <w:sz w:val="24"/>
          <w:szCs w:val="24"/>
        </w:rPr>
        <w:t xml:space="preserve"> </w:t>
      </w:r>
      <w:r w:rsidRPr="00C94CEC">
        <w:rPr>
          <w:rFonts w:eastAsia="Arial"/>
          <w:spacing w:val="-1"/>
          <w:sz w:val="24"/>
          <w:szCs w:val="24"/>
        </w:rPr>
        <w:t>d</w:t>
      </w:r>
      <w:r w:rsidRPr="00C94CEC">
        <w:rPr>
          <w:rFonts w:eastAsia="Arial"/>
          <w:sz w:val="24"/>
          <w:szCs w:val="24"/>
        </w:rPr>
        <w:t>i</w:t>
      </w:r>
      <w:r w:rsidRPr="00C94CEC">
        <w:rPr>
          <w:rFonts w:eastAsia="Arial"/>
          <w:spacing w:val="7"/>
          <w:sz w:val="24"/>
          <w:szCs w:val="24"/>
        </w:rPr>
        <w:t xml:space="preserve"> </w:t>
      </w:r>
      <w:r w:rsidRPr="00C94CEC">
        <w:rPr>
          <w:rFonts w:eastAsia="Arial"/>
          <w:spacing w:val="4"/>
          <w:sz w:val="24"/>
          <w:szCs w:val="24"/>
        </w:rPr>
        <w:t>K</w:t>
      </w:r>
      <w:r w:rsidRPr="00C94CEC">
        <w:rPr>
          <w:rFonts w:eastAsia="Arial"/>
          <w:spacing w:val="-1"/>
          <w:sz w:val="24"/>
          <w:szCs w:val="24"/>
        </w:rPr>
        <w:t>e</w:t>
      </w:r>
      <w:r w:rsidRPr="00C94CEC">
        <w:rPr>
          <w:rFonts w:eastAsia="Arial"/>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2"/>
          <w:sz w:val="24"/>
          <w:szCs w:val="24"/>
        </w:rPr>
        <w:t>a</w:t>
      </w:r>
      <w:r w:rsidRPr="00C94CEC">
        <w:rPr>
          <w:rFonts w:eastAsia="Arial"/>
          <w:sz w:val="24"/>
          <w:szCs w:val="24"/>
        </w:rPr>
        <w:t>n</w:t>
      </w:r>
      <w:r w:rsidRPr="00C94CEC">
        <w:rPr>
          <w:rFonts w:eastAsia="Arial"/>
          <w:spacing w:val="4"/>
          <w:sz w:val="24"/>
          <w:szCs w:val="24"/>
        </w:rPr>
        <w:t xml:space="preserve"> </w:t>
      </w:r>
      <w:r w:rsidRPr="00C94CEC">
        <w:rPr>
          <w:rFonts w:eastAsia="Arial"/>
          <w:spacing w:val="-4"/>
          <w:sz w:val="24"/>
          <w:szCs w:val="24"/>
        </w:rPr>
        <w:t>Bathin Solapan</w:t>
      </w:r>
      <w:r w:rsidRPr="00C94CEC">
        <w:rPr>
          <w:rFonts w:eastAsia="Arial"/>
          <w:sz w:val="24"/>
          <w:szCs w:val="24"/>
        </w:rPr>
        <w:t xml:space="preserve"> </w:t>
      </w:r>
      <w:r w:rsidRPr="00C94CEC">
        <w:rPr>
          <w:rFonts w:eastAsia="Arial"/>
          <w:spacing w:val="-1"/>
          <w:sz w:val="24"/>
          <w:szCs w:val="24"/>
        </w:rPr>
        <w:t>an</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ra </w:t>
      </w:r>
      <w:r w:rsidRPr="00C94CEC">
        <w:rPr>
          <w:rFonts w:eastAsia="Arial"/>
          <w:spacing w:val="2"/>
          <w:sz w:val="24"/>
          <w:szCs w:val="24"/>
        </w:rPr>
        <w:t>l</w:t>
      </w:r>
      <w:r w:rsidRPr="00C94CEC">
        <w:rPr>
          <w:rFonts w:eastAsia="Arial"/>
          <w:spacing w:val="-1"/>
          <w:sz w:val="24"/>
          <w:szCs w:val="24"/>
        </w:rPr>
        <w:t>ai</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r</w:t>
      </w:r>
      <w:r w:rsidRPr="00C94CEC">
        <w:rPr>
          <w:rFonts w:eastAsia="Arial"/>
          <w:spacing w:val="-1"/>
          <w:sz w:val="24"/>
          <w:szCs w:val="24"/>
        </w:rPr>
        <w:t>e</w:t>
      </w:r>
      <w:r w:rsidRPr="00C94CEC">
        <w:rPr>
          <w:rFonts w:eastAsia="Arial"/>
          <w:spacing w:val="2"/>
          <w:sz w:val="24"/>
          <w:szCs w:val="24"/>
        </w:rPr>
        <w:t>n</w:t>
      </w:r>
      <w:r w:rsidRPr="00C94CEC">
        <w:rPr>
          <w:rFonts w:eastAsia="Arial"/>
          <w:sz w:val="24"/>
          <w:szCs w:val="24"/>
        </w:rPr>
        <w:t xml:space="preserve">a </w:t>
      </w:r>
      <w:r w:rsidRPr="00C94CEC">
        <w:rPr>
          <w:rFonts w:eastAsia="Arial"/>
          <w:spacing w:val="-1"/>
          <w:sz w:val="24"/>
          <w:szCs w:val="24"/>
        </w:rPr>
        <w:t>a</w:t>
      </w:r>
      <w:r w:rsidRPr="00C94CEC">
        <w:rPr>
          <w:rFonts w:eastAsia="Arial"/>
          <w:spacing w:val="2"/>
          <w:sz w:val="24"/>
          <w:szCs w:val="24"/>
        </w:rPr>
        <w:t>d</w:t>
      </w:r>
      <w:r w:rsidRPr="00C94CEC">
        <w:rPr>
          <w:rFonts w:eastAsia="Arial"/>
          <w:spacing w:val="-1"/>
          <w:sz w:val="24"/>
          <w:szCs w:val="24"/>
        </w:rPr>
        <w:t>a</w:t>
      </w:r>
      <w:r w:rsidRPr="00C94CEC">
        <w:rPr>
          <w:rFonts w:eastAsia="Arial"/>
          <w:spacing w:val="2"/>
          <w:sz w:val="24"/>
          <w:szCs w:val="24"/>
        </w:rPr>
        <w:t>n</w:t>
      </w:r>
      <w:r w:rsidRPr="00C94CEC">
        <w:rPr>
          <w:rFonts w:eastAsia="Arial"/>
          <w:spacing w:val="-4"/>
          <w:sz w:val="24"/>
          <w:szCs w:val="24"/>
        </w:rPr>
        <w:t>y</w:t>
      </w:r>
      <w:r w:rsidRPr="00C94CEC">
        <w:rPr>
          <w:rFonts w:eastAsia="Arial"/>
          <w:sz w:val="24"/>
          <w:szCs w:val="24"/>
        </w:rPr>
        <w:t xml:space="preserve">a </w:t>
      </w:r>
      <w:r w:rsidRPr="00C94CEC">
        <w:rPr>
          <w:rFonts w:eastAsia="Arial"/>
          <w:spacing w:val="4"/>
          <w:sz w:val="24"/>
          <w:szCs w:val="24"/>
        </w:rPr>
        <w:t>k</w:t>
      </w:r>
      <w:r w:rsidRPr="00C94CEC">
        <w:rPr>
          <w:rFonts w:eastAsia="Arial"/>
          <w:spacing w:val="2"/>
          <w:sz w:val="24"/>
          <w:szCs w:val="24"/>
        </w:rPr>
        <w:t>o</w:t>
      </w:r>
      <w:r w:rsidRPr="00C94CEC">
        <w:rPr>
          <w:rFonts w:eastAsia="Arial"/>
          <w:spacing w:val="-4"/>
          <w:sz w:val="24"/>
          <w:szCs w:val="24"/>
        </w:rPr>
        <w:t>m</w:t>
      </w:r>
      <w:r w:rsidRPr="00C94CEC">
        <w:rPr>
          <w:rFonts w:eastAsia="Arial"/>
          <w:spacing w:val="-1"/>
          <w:sz w:val="24"/>
          <w:szCs w:val="24"/>
        </w:rPr>
        <w:t>i</w:t>
      </w:r>
      <w:r w:rsidRPr="00C94CEC">
        <w:rPr>
          <w:rFonts w:eastAsia="Arial"/>
          <w:spacing w:val="5"/>
          <w:sz w:val="24"/>
          <w:szCs w:val="24"/>
        </w:rPr>
        <w:t>t</w:t>
      </w:r>
      <w:r w:rsidRPr="00C94CEC">
        <w:rPr>
          <w:rFonts w:eastAsia="Arial"/>
          <w:spacing w:val="-4"/>
          <w:sz w:val="24"/>
          <w:szCs w:val="24"/>
        </w:rPr>
        <w:t>m</w:t>
      </w:r>
      <w:r w:rsidRPr="00C94CEC">
        <w:rPr>
          <w:rFonts w:eastAsia="Arial"/>
          <w:spacing w:val="2"/>
          <w:sz w:val="24"/>
          <w:szCs w:val="24"/>
        </w:rPr>
        <w:t>e</w:t>
      </w:r>
      <w:r w:rsidRPr="00C94CEC">
        <w:rPr>
          <w:rFonts w:eastAsia="Arial"/>
          <w:sz w:val="24"/>
          <w:szCs w:val="24"/>
        </w:rPr>
        <w:t xml:space="preserve">n </w:t>
      </w:r>
      <w:r w:rsidRPr="00C94CEC">
        <w:rPr>
          <w:rFonts w:eastAsia="Arial"/>
          <w:spacing w:val="-1"/>
          <w:sz w:val="24"/>
          <w:szCs w:val="24"/>
        </w:rPr>
        <w:t>da</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du</w:t>
      </w:r>
      <w:r w:rsidRPr="00C94CEC">
        <w:rPr>
          <w:rFonts w:eastAsia="Arial"/>
          <w:spacing w:val="4"/>
          <w:sz w:val="24"/>
          <w:szCs w:val="24"/>
        </w:rPr>
        <w:t>k</w:t>
      </w:r>
      <w:r w:rsidRPr="00C94CEC">
        <w:rPr>
          <w:rFonts w:eastAsia="Arial"/>
          <w:spacing w:val="-1"/>
          <w:sz w:val="24"/>
          <w:szCs w:val="24"/>
        </w:rPr>
        <w:t>ung</w:t>
      </w:r>
      <w:r w:rsidRPr="00C94CEC">
        <w:rPr>
          <w:rFonts w:eastAsia="Arial"/>
          <w:spacing w:val="2"/>
          <w:sz w:val="24"/>
          <w:szCs w:val="24"/>
        </w:rPr>
        <w:t>a</w:t>
      </w:r>
      <w:r w:rsidRPr="00C94CEC">
        <w:rPr>
          <w:rFonts w:eastAsia="Arial"/>
          <w:sz w:val="24"/>
          <w:szCs w:val="24"/>
        </w:rPr>
        <w:t>n</w:t>
      </w:r>
      <w:r w:rsidRPr="00C94CEC">
        <w:rPr>
          <w:rFonts w:eastAsia="Arial"/>
          <w:spacing w:val="6"/>
          <w:sz w:val="24"/>
          <w:szCs w:val="24"/>
        </w:rPr>
        <w:t xml:space="preserve"> </w:t>
      </w:r>
      <w:r w:rsidRPr="00C94CEC">
        <w:rPr>
          <w:rFonts w:eastAsia="Arial"/>
          <w:spacing w:val="-1"/>
          <w:sz w:val="24"/>
          <w:szCs w:val="24"/>
        </w:rPr>
        <w:t>p</w:t>
      </w:r>
      <w:r w:rsidRPr="00C94CEC">
        <w:rPr>
          <w:rFonts w:eastAsia="Arial"/>
          <w:spacing w:val="2"/>
          <w:sz w:val="24"/>
          <w:szCs w:val="24"/>
        </w:rPr>
        <w:t>i</w:t>
      </w:r>
      <w:r w:rsidRPr="00C94CEC">
        <w:rPr>
          <w:rFonts w:eastAsia="Arial"/>
          <w:sz w:val="24"/>
          <w:szCs w:val="24"/>
        </w:rPr>
        <w:t>m</w:t>
      </w:r>
      <w:r w:rsidRPr="00C94CEC">
        <w:rPr>
          <w:rFonts w:eastAsia="Arial"/>
          <w:spacing w:val="-1"/>
          <w:sz w:val="24"/>
          <w:szCs w:val="24"/>
        </w:rPr>
        <w:t>pi</w:t>
      </w:r>
      <w:r w:rsidRPr="00C94CEC">
        <w:rPr>
          <w:rFonts w:eastAsia="Arial"/>
          <w:spacing w:val="2"/>
          <w:sz w:val="24"/>
          <w:szCs w:val="24"/>
        </w:rPr>
        <w:t>n</w:t>
      </w:r>
      <w:r w:rsidRPr="00C94CEC">
        <w:rPr>
          <w:rFonts w:eastAsia="Arial"/>
          <w:spacing w:val="-1"/>
          <w:sz w:val="24"/>
          <w:szCs w:val="24"/>
        </w:rPr>
        <w:t>a</w:t>
      </w:r>
      <w:r w:rsidRPr="00C94CEC">
        <w:rPr>
          <w:rFonts w:eastAsia="Arial"/>
          <w:sz w:val="24"/>
          <w:szCs w:val="24"/>
        </w:rPr>
        <w:t xml:space="preserve">n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n</w:t>
      </w:r>
      <w:r w:rsidRPr="00C94CEC">
        <w:rPr>
          <w:rFonts w:eastAsia="Arial"/>
          <w:spacing w:val="2"/>
          <w:sz w:val="24"/>
          <w:szCs w:val="24"/>
        </w:rPr>
        <w:t xml:space="preserve"> j</w:t>
      </w:r>
      <w:r w:rsidRPr="00C94CEC">
        <w:rPr>
          <w:rFonts w:eastAsia="Arial"/>
          <w:spacing w:val="-1"/>
          <w:sz w:val="24"/>
          <w:szCs w:val="24"/>
        </w:rPr>
        <w:t>aj</w:t>
      </w:r>
      <w:r w:rsidRPr="00C94CEC">
        <w:rPr>
          <w:rFonts w:eastAsia="Arial"/>
          <w:spacing w:val="2"/>
          <w:sz w:val="24"/>
          <w:szCs w:val="24"/>
        </w:rPr>
        <w:t>a</w:t>
      </w:r>
      <w:r w:rsidRPr="00C94CEC">
        <w:rPr>
          <w:rFonts w:eastAsia="Arial"/>
          <w:sz w:val="24"/>
          <w:szCs w:val="24"/>
        </w:rPr>
        <w:t>r</w:t>
      </w:r>
      <w:r w:rsidRPr="00C94CEC">
        <w:rPr>
          <w:rFonts w:eastAsia="Arial"/>
          <w:spacing w:val="-1"/>
          <w:sz w:val="24"/>
          <w:szCs w:val="24"/>
        </w:rPr>
        <w:t>a</w:t>
      </w:r>
      <w:r w:rsidRPr="00C94CEC">
        <w:rPr>
          <w:rFonts w:eastAsia="Arial"/>
          <w:sz w:val="24"/>
          <w:szCs w:val="24"/>
        </w:rPr>
        <w:t>n s</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f </w:t>
      </w:r>
      <w:proofErr w:type="gramStart"/>
      <w:r w:rsidRPr="00C94CEC">
        <w:rPr>
          <w:rFonts w:eastAsia="Arial"/>
          <w:sz w:val="24"/>
          <w:szCs w:val="24"/>
        </w:rPr>
        <w:t>K</w:t>
      </w:r>
      <w:r w:rsidRPr="00C94CEC">
        <w:rPr>
          <w:rFonts w:eastAsia="Arial"/>
          <w:spacing w:val="-1"/>
          <w:sz w:val="24"/>
          <w:szCs w:val="24"/>
        </w:rPr>
        <w:t>e</w:t>
      </w:r>
      <w:r w:rsidRPr="00C94CEC">
        <w:rPr>
          <w:rFonts w:eastAsia="Arial"/>
          <w:sz w:val="24"/>
          <w:szCs w:val="24"/>
        </w:rPr>
        <w:t>c</w:t>
      </w:r>
      <w:r w:rsidRPr="00C94CEC">
        <w:rPr>
          <w:rFonts w:eastAsia="Arial"/>
          <w:spacing w:val="2"/>
          <w:sz w:val="24"/>
          <w:szCs w:val="24"/>
        </w:rPr>
        <w:t>a</w:t>
      </w:r>
      <w:r w:rsidRPr="00C94CEC">
        <w:rPr>
          <w:rFonts w:eastAsia="Arial"/>
          <w:spacing w:val="-4"/>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2"/>
          <w:sz w:val="24"/>
          <w:szCs w:val="24"/>
        </w:rPr>
        <w:t>a</w:t>
      </w:r>
      <w:r w:rsidRPr="00C94CEC">
        <w:rPr>
          <w:rFonts w:eastAsia="Arial"/>
          <w:sz w:val="24"/>
          <w:szCs w:val="24"/>
        </w:rPr>
        <w:t xml:space="preserve">n </w:t>
      </w:r>
      <w:r w:rsidRPr="00C94CEC">
        <w:rPr>
          <w:rFonts w:eastAsia="Arial"/>
          <w:spacing w:val="4"/>
          <w:sz w:val="24"/>
          <w:szCs w:val="24"/>
        </w:rPr>
        <w:t xml:space="preserve"> </w:t>
      </w:r>
      <w:r w:rsidRPr="00C94CEC">
        <w:rPr>
          <w:rFonts w:eastAsia="Arial"/>
          <w:spacing w:val="-4"/>
          <w:sz w:val="24"/>
          <w:szCs w:val="24"/>
        </w:rPr>
        <w:t>Bathin</w:t>
      </w:r>
      <w:proofErr w:type="gramEnd"/>
      <w:r w:rsidRPr="00C94CEC">
        <w:rPr>
          <w:rFonts w:eastAsia="Arial"/>
          <w:spacing w:val="-4"/>
          <w:sz w:val="24"/>
          <w:szCs w:val="24"/>
        </w:rPr>
        <w:t xml:space="preserve"> Solapan</w:t>
      </w:r>
      <w:r w:rsidRPr="00C94CEC">
        <w:rPr>
          <w:rFonts w:eastAsia="Arial"/>
          <w:sz w:val="24"/>
          <w:szCs w:val="24"/>
        </w:rPr>
        <w:t xml:space="preserve">. </w:t>
      </w:r>
      <w:r w:rsidRPr="00C94CEC">
        <w:rPr>
          <w:rFonts w:eastAsia="Arial"/>
          <w:spacing w:val="5"/>
          <w:sz w:val="24"/>
          <w:szCs w:val="24"/>
        </w:rPr>
        <w:t xml:space="preserve"> </w:t>
      </w:r>
      <w:proofErr w:type="gramStart"/>
      <w:r w:rsidRPr="00C94CEC">
        <w:rPr>
          <w:rFonts w:eastAsia="Arial"/>
          <w:spacing w:val="-1"/>
          <w:sz w:val="24"/>
          <w:szCs w:val="24"/>
        </w:rPr>
        <w:t>N</w:t>
      </w:r>
      <w:r w:rsidRPr="00C94CEC">
        <w:rPr>
          <w:rFonts w:eastAsia="Arial"/>
          <w:spacing w:val="2"/>
          <w:sz w:val="24"/>
          <w:szCs w:val="24"/>
        </w:rPr>
        <w:t>a</w:t>
      </w:r>
      <w:r w:rsidRPr="00C94CEC">
        <w:rPr>
          <w:rFonts w:eastAsia="Arial"/>
          <w:sz w:val="24"/>
          <w:szCs w:val="24"/>
        </w:rPr>
        <w:t>m</w:t>
      </w:r>
      <w:r w:rsidRPr="00C94CEC">
        <w:rPr>
          <w:rFonts w:eastAsia="Arial"/>
          <w:spacing w:val="-1"/>
          <w:sz w:val="24"/>
          <w:szCs w:val="24"/>
        </w:rPr>
        <w:t>u</w:t>
      </w:r>
      <w:r w:rsidRPr="00C94CEC">
        <w:rPr>
          <w:rFonts w:eastAsia="Arial"/>
          <w:sz w:val="24"/>
          <w:szCs w:val="24"/>
        </w:rPr>
        <w:t xml:space="preserve">n </w:t>
      </w:r>
      <w:r w:rsidRPr="00C94CEC">
        <w:rPr>
          <w:rFonts w:eastAsia="Arial"/>
          <w:spacing w:val="4"/>
          <w:sz w:val="24"/>
          <w:szCs w:val="24"/>
        </w:rPr>
        <w:t xml:space="preserve"> </w:t>
      </w:r>
      <w:r w:rsidRPr="00C94CEC">
        <w:rPr>
          <w:rFonts w:eastAsia="Arial"/>
          <w:spacing w:val="-1"/>
          <w:sz w:val="24"/>
          <w:szCs w:val="24"/>
        </w:rPr>
        <w:t>d</w:t>
      </w:r>
      <w:r w:rsidRPr="00C94CEC">
        <w:rPr>
          <w:rFonts w:eastAsia="Arial"/>
          <w:spacing w:val="2"/>
          <w:sz w:val="24"/>
          <w:szCs w:val="24"/>
        </w:rPr>
        <w:t>e</w:t>
      </w:r>
      <w:r w:rsidRPr="00C94CEC">
        <w:rPr>
          <w:rFonts w:eastAsia="Arial"/>
          <w:spacing w:val="-4"/>
          <w:sz w:val="24"/>
          <w:szCs w:val="24"/>
        </w:rPr>
        <w:t>m</w:t>
      </w:r>
      <w:r w:rsidRPr="00C94CEC">
        <w:rPr>
          <w:rFonts w:eastAsia="Arial"/>
          <w:spacing w:val="-1"/>
          <w:sz w:val="24"/>
          <w:szCs w:val="24"/>
        </w:rPr>
        <w:t>i</w:t>
      </w:r>
      <w:r w:rsidRPr="00C94CEC">
        <w:rPr>
          <w:rFonts w:eastAsia="Arial"/>
          <w:spacing w:val="4"/>
          <w:sz w:val="24"/>
          <w:szCs w:val="24"/>
        </w:rPr>
        <w:t>k</w:t>
      </w:r>
      <w:r w:rsidRPr="00C94CEC">
        <w:rPr>
          <w:rFonts w:eastAsia="Arial"/>
          <w:spacing w:val="2"/>
          <w:sz w:val="24"/>
          <w:szCs w:val="24"/>
        </w:rPr>
        <w:t>i</w:t>
      </w:r>
      <w:r w:rsidRPr="00C94CEC">
        <w:rPr>
          <w:rFonts w:eastAsia="Arial"/>
          <w:spacing w:val="-1"/>
          <w:sz w:val="24"/>
          <w:szCs w:val="24"/>
        </w:rPr>
        <w:t>an</w:t>
      </w:r>
      <w:proofErr w:type="gramEnd"/>
      <w:r w:rsidRPr="00C94CEC">
        <w:rPr>
          <w:rFonts w:eastAsia="Arial"/>
          <w:sz w:val="24"/>
          <w:szCs w:val="24"/>
        </w:rPr>
        <w:t xml:space="preserve">, </w:t>
      </w:r>
      <w:r w:rsidRPr="00C94CEC">
        <w:rPr>
          <w:rFonts w:eastAsia="Arial"/>
          <w:spacing w:val="3"/>
          <w:sz w:val="24"/>
          <w:szCs w:val="24"/>
        </w:rPr>
        <w:t xml:space="preserve"> </w:t>
      </w:r>
      <w:r w:rsidRPr="00C94CEC">
        <w:rPr>
          <w:rFonts w:eastAsia="Arial"/>
          <w:spacing w:val="-1"/>
          <w:sz w:val="24"/>
          <w:szCs w:val="24"/>
        </w:rPr>
        <w:t>un</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 xml:space="preserve">k </w:t>
      </w:r>
      <w:r w:rsidRPr="00C94CEC">
        <w:rPr>
          <w:rFonts w:eastAsia="Arial"/>
          <w:spacing w:val="6"/>
          <w:sz w:val="24"/>
          <w:szCs w:val="24"/>
        </w:rPr>
        <w:t xml:space="preserve"> </w:t>
      </w:r>
      <w:r w:rsidRPr="00C94CEC">
        <w:rPr>
          <w:rFonts w:eastAsia="Arial"/>
          <w:spacing w:val="9"/>
          <w:sz w:val="24"/>
          <w:szCs w:val="24"/>
        </w:rPr>
        <w:t>T</w:t>
      </w:r>
      <w:r w:rsidRPr="00C94CEC">
        <w:rPr>
          <w:rFonts w:eastAsia="Arial"/>
          <w:spacing w:val="-1"/>
          <w:sz w:val="24"/>
          <w:szCs w:val="24"/>
        </w:rPr>
        <w:t>ahu</w:t>
      </w:r>
      <w:r w:rsidRPr="00C94CEC">
        <w:rPr>
          <w:rFonts w:eastAsia="Arial"/>
          <w:sz w:val="24"/>
          <w:szCs w:val="24"/>
        </w:rPr>
        <w:t xml:space="preserve">n  </w:t>
      </w:r>
      <w:r w:rsidRPr="00C94CEC">
        <w:rPr>
          <w:rFonts w:eastAsia="Arial"/>
          <w:spacing w:val="2"/>
          <w:sz w:val="24"/>
          <w:szCs w:val="24"/>
        </w:rPr>
        <w:t>2</w:t>
      </w:r>
      <w:r w:rsidRPr="00C94CEC">
        <w:rPr>
          <w:rFonts w:eastAsia="Arial"/>
          <w:spacing w:val="-1"/>
          <w:sz w:val="24"/>
          <w:szCs w:val="24"/>
        </w:rPr>
        <w:t>0</w:t>
      </w:r>
      <w:r w:rsidRPr="00C94CEC">
        <w:rPr>
          <w:rFonts w:eastAsia="Arial"/>
          <w:spacing w:val="3"/>
          <w:sz w:val="24"/>
          <w:szCs w:val="24"/>
        </w:rPr>
        <w:t>1</w:t>
      </w:r>
      <w:r w:rsidRPr="00C94CEC">
        <w:rPr>
          <w:rFonts w:eastAsia="Arial"/>
          <w:spacing w:val="-1"/>
          <w:sz w:val="24"/>
          <w:szCs w:val="24"/>
        </w:rPr>
        <w:t>8</w:t>
      </w:r>
      <w:r w:rsidRPr="00C94CEC">
        <w:rPr>
          <w:rFonts w:eastAsia="Arial"/>
          <w:sz w:val="24"/>
          <w:szCs w:val="24"/>
        </w:rPr>
        <w:t xml:space="preserve">, </w:t>
      </w:r>
      <w:r w:rsidRPr="00C94CEC">
        <w:rPr>
          <w:rFonts w:eastAsia="Arial"/>
          <w:spacing w:val="4"/>
          <w:sz w:val="24"/>
          <w:szCs w:val="24"/>
        </w:rPr>
        <w:t xml:space="preserve"> </w:t>
      </w:r>
      <w:r w:rsidRPr="00C94CEC">
        <w:rPr>
          <w:rFonts w:eastAsia="Arial"/>
          <w:sz w:val="24"/>
          <w:szCs w:val="24"/>
        </w:rPr>
        <w:t>K</w:t>
      </w:r>
      <w:r w:rsidRPr="00C94CEC">
        <w:rPr>
          <w:rFonts w:eastAsia="Arial"/>
          <w:spacing w:val="-1"/>
          <w:sz w:val="24"/>
          <w:szCs w:val="24"/>
        </w:rPr>
        <w:t>e</w:t>
      </w:r>
      <w:r w:rsidRPr="00C94CEC">
        <w:rPr>
          <w:rFonts w:eastAsia="Arial"/>
          <w:sz w:val="24"/>
          <w:szCs w:val="24"/>
        </w:rPr>
        <w:t>c</w:t>
      </w:r>
      <w:r w:rsidRPr="00C94CEC">
        <w:rPr>
          <w:rFonts w:eastAsia="Arial"/>
          <w:spacing w:val="2"/>
          <w:sz w:val="24"/>
          <w:szCs w:val="24"/>
        </w:rPr>
        <w:t>a</w:t>
      </w:r>
      <w:r w:rsidRPr="00C94CEC">
        <w:rPr>
          <w:rFonts w:eastAsia="Arial"/>
          <w:sz w:val="24"/>
          <w:szCs w:val="24"/>
        </w:rPr>
        <w:t>m</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 xml:space="preserve"> </w:t>
      </w:r>
      <w:r w:rsidRPr="00C94CEC">
        <w:rPr>
          <w:rFonts w:eastAsia="Arial"/>
          <w:sz w:val="24"/>
          <w:szCs w:val="24"/>
        </w:rPr>
        <w:t xml:space="preserve">Bathin Solapan </w:t>
      </w:r>
      <w:r w:rsidRPr="00C94CEC">
        <w:rPr>
          <w:rFonts w:eastAsia="Arial"/>
          <w:spacing w:val="1"/>
          <w:sz w:val="24"/>
          <w:szCs w:val="24"/>
        </w:rPr>
        <w:t>t</w:t>
      </w:r>
      <w:r w:rsidRPr="00C94CEC">
        <w:rPr>
          <w:rFonts w:eastAsia="Arial"/>
          <w:spacing w:val="-1"/>
          <w:sz w:val="24"/>
          <w:szCs w:val="24"/>
        </w:rPr>
        <w:t>e</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p</w:t>
      </w:r>
      <w:r w:rsidRPr="00C94CEC">
        <w:rPr>
          <w:rFonts w:eastAsia="Arial"/>
          <w:spacing w:val="1"/>
          <w:sz w:val="24"/>
          <w:szCs w:val="24"/>
        </w:rPr>
        <w:t xml:space="preserve"> </w:t>
      </w:r>
      <w:r w:rsidRPr="00C94CEC">
        <w:rPr>
          <w:rFonts w:eastAsia="Arial"/>
          <w:spacing w:val="-1"/>
          <w:sz w:val="24"/>
          <w:szCs w:val="24"/>
        </w:rPr>
        <w:t>be</w:t>
      </w:r>
      <w:r w:rsidRPr="00C94CEC">
        <w:rPr>
          <w:rFonts w:eastAsia="Arial"/>
          <w:sz w:val="24"/>
          <w:szCs w:val="24"/>
        </w:rPr>
        <w:t>r</w:t>
      </w:r>
      <w:r w:rsidRPr="00C94CEC">
        <w:rPr>
          <w:rFonts w:eastAsia="Arial"/>
          <w:spacing w:val="4"/>
          <w:sz w:val="24"/>
          <w:szCs w:val="24"/>
        </w:rPr>
        <w:t>k</w:t>
      </w:r>
      <w:r w:rsidRPr="00C94CEC">
        <w:rPr>
          <w:rFonts w:eastAsia="Arial"/>
          <w:spacing w:val="-1"/>
          <w:sz w:val="24"/>
          <w:szCs w:val="24"/>
        </w:rPr>
        <w:t>o</w:t>
      </w:r>
      <w:r w:rsidRPr="00C94CEC">
        <w:rPr>
          <w:rFonts w:eastAsia="Arial"/>
          <w:spacing w:val="-4"/>
          <w:sz w:val="24"/>
          <w:szCs w:val="24"/>
        </w:rPr>
        <w:t>m</w:t>
      </w:r>
      <w:r w:rsidRPr="00C94CEC">
        <w:rPr>
          <w:rFonts w:eastAsia="Arial"/>
          <w:spacing w:val="-1"/>
          <w:sz w:val="24"/>
          <w:szCs w:val="24"/>
        </w:rPr>
        <w:t>i</w:t>
      </w:r>
      <w:r w:rsidRPr="00C94CEC">
        <w:rPr>
          <w:rFonts w:eastAsia="Arial"/>
          <w:spacing w:val="5"/>
          <w:sz w:val="24"/>
          <w:szCs w:val="24"/>
        </w:rPr>
        <w:t>t</w:t>
      </w:r>
      <w:r w:rsidRPr="00C94CEC">
        <w:rPr>
          <w:rFonts w:eastAsia="Arial"/>
          <w:spacing w:val="-4"/>
          <w:sz w:val="24"/>
          <w:szCs w:val="24"/>
        </w:rPr>
        <w:t>m</w:t>
      </w:r>
      <w:r w:rsidRPr="00C94CEC">
        <w:rPr>
          <w:rFonts w:eastAsia="Arial"/>
          <w:spacing w:val="2"/>
          <w:sz w:val="24"/>
          <w:szCs w:val="24"/>
        </w:rPr>
        <w:t>e</w:t>
      </w:r>
      <w:r w:rsidRPr="00C94CEC">
        <w:rPr>
          <w:rFonts w:eastAsia="Arial"/>
          <w:sz w:val="24"/>
          <w:szCs w:val="24"/>
        </w:rPr>
        <w:t xml:space="preserve">n </w:t>
      </w:r>
      <w:r w:rsidRPr="00C94CEC">
        <w:rPr>
          <w:rFonts w:eastAsia="Arial"/>
          <w:spacing w:val="-1"/>
          <w:sz w:val="24"/>
          <w:szCs w:val="24"/>
        </w:rPr>
        <w:t>un</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k</w:t>
      </w:r>
      <w:r w:rsidRPr="00C94CEC">
        <w:rPr>
          <w:rFonts w:eastAsia="Arial"/>
          <w:spacing w:val="5"/>
          <w:sz w:val="24"/>
          <w:szCs w:val="24"/>
        </w:rPr>
        <w:t xml:space="preserve"> </w:t>
      </w:r>
      <w:r w:rsidRPr="00C94CEC">
        <w:rPr>
          <w:rFonts w:eastAsia="Arial"/>
          <w:spacing w:val="-4"/>
          <w:sz w:val="24"/>
          <w:szCs w:val="24"/>
        </w:rPr>
        <w:t>m</w:t>
      </w:r>
      <w:r w:rsidRPr="00C94CEC">
        <w:rPr>
          <w:rFonts w:eastAsia="Arial"/>
          <w:spacing w:val="2"/>
          <w:sz w:val="24"/>
          <w:szCs w:val="24"/>
        </w:rPr>
        <w:t>e</w:t>
      </w:r>
      <w:r w:rsidRPr="00C94CEC">
        <w:rPr>
          <w:rFonts w:eastAsia="Arial"/>
          <w:spacing w:val="-4"/>
          <w:sz w:val="24"/>
          <w:szCs w:val="24"/>
        </w:rPr>
        <w:t>m</w:t>
      </w:r>
      <w:r w:rsidRPr="00C94CEC">
        <w:rPr>
          <w:rFonts w:eastAsia="Arial"/>
          <w:spacing w:val="2"/>
          <w:sz w:val="24"/>
          <w:szCs w:val="24"/>
        </w:rPr>
        <w:t>p</w:t>
      </w:r>
      <w:r w:rsidRPr="00C94CEC">
        <w:rPr>
          <w:rFonts w:eastAsia="Arial"/>
          <w:spacing w:val="-1"/>
          <w:sz w:val="24"/>
          <w:szCs w:val="24"/>
        </w:rPr>
        <w:t>e</w:t>
      </w:r>
      <w:r w:rsidRPr="00C94CEC">
        <w:rPr>
          <w:rFonts w:eastAsia="Arial"/>
          <w:sz w:val="24"/>
          <w:szCs w:val="24"/>
        </w:rPr>
        <w:t>r</w:t>
      </w:r>
      <w:r w:rsidRPr="00C94CEC">
        <w:rPr>
          <w:rFonts w:eastAsia="Arial"/>
          <w:spacing w:val="5"/>
          <w:sz w:val="24"/>
          <w:szCs w:val="24"/>
        </w:rPr>
        <w:t>t</w:t>
      </w:r>
      <w:r w:rsidRPr="00C94CEC">
        <w:rPr>
          <w:rFonts w:eastAsia="Arial"/>
          <w:spacing w:val="-1"/>
          <w:sz w:val="24"/>
          <w:szCs w:val="24"/>
        </w:rPr>
        <w:t>ahan</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n m</w:t>
      </w:r>
      <w:r w:rsidRPr="00C94CEC">
        <w:rPr>
          <w:rFonts w:eastAsia="Arial"/>
          <w:spacing w:val="-1"/>
          <w:sz w:val="24"/>
          <w:szCs w:val="24"/>
        </w:rPr>
        <w:t>e</w:t>
      </w:r>
      <w:r w:rsidRPr="00C94CEC">
        <w:rPr>
          <w:rFonts w:eastAsia="Arial"/>
          <w:spacing w:val="2"/>
          <w:sz w:val="24"/>
          <w:szCs w:val="24"/>
        </w:rPr>
        <w:t>n</w:t>
      </w:r>
      <w:r w:rsidRPr="00C94CEC">
        <w:rPr>
          <w:rFonts w:eastAsia="Arial"/>
          <w:spacing w:val="-1"/>
          <w:sz w:val="24"/>
          <w:szCs w:val="24"/>
        </w:rPr>
        <w:t>ing</w:t>
      </w:r>
      <w:r w:rsidRPr="00C94CEC">
        <w:rPr>
          <w:rFonts w:eastAsia="Arial"/>
          <w:spacing w:val="4"/>
          <w:sz w:val="24"/>
          <w:szCs w:val="24"/>
        </w:rPr>
        <w:t>k</w:t>
      </w:r>
      <w:r w:rsidRPr="00C94CEC">
        <w:rPr>
          <w:rFonts w:eastAsia="Arial"/>
          <w:spacing w:val="-1"/>
          <w:sz w:val="24"/>
          <w:szCs w:val="24"/>
        </w:rPr>
        <w:t>a</w:t>
      </w:r>
      <w:r w:rsidRPr="00C94CEC">
        <w:rPr>
          <w:rFonts w:eastAsia="Arial"/>
          <w:spacing w:val="1"/>
          <w:sz w:val="24"/>
          <w:szCs w:val="24"/>
        </w:rPr>
        <w:t>t</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1"/>
          <w:sz w:val="24"/>
          <w:szCs w:val="24"/>
        </w:rPr>
        <w:t>j</w:t>
      </w:r>
      <w:r w:rsidRPr="00C94CEC">
        <w:rPr>
          <w:rFonts w:eastAsia="Arial"/>
          <w:sz w:val="24"/>
          <w:szCs w:val="24"/>
        </w:rPr>
        <w:t xml:space="preserve">a </w:t>
      </w:r>
      <w:r w:rsidRPr="00C94CEC">
        <w:rPr>
          <w:rFonts w:eastAsia="Arial"/>
          <w:spacing w:val="-1"/>
          <w:sz w:val="24"/>
          <w:szCs w:val="24"/>
        </w:rPr>
        <w:t>deng</w:t>
      </w:r>
      <w:r w:rsidRPr="00C94CEC">
        <w:rPr>
          <w:rFonts w:eastAsia="Arial"/>
          <w:spacing w:val="2"/>
          <w:sz w:val="24"/>
          <w:szCs w:val="24"/>
        </w:rPr>
        <w:t>a</w:t>
      </w:r>
      <w:r w:rsidRPr="00C94CEC">
        <w:rPr>
          <w:rFonts w:eastAsia="Arial"/>
          <w:sz w:val="24"/>
          <w:szCs w:val="24"/>
        </w:rPr>
        <w:t xml:space="preserve">n </w:t>
      </w:r>
      <w:r w:rsidRPr="00C94CEC">
        <w:rPr>
          <w:rFonts w:eastAsia="Arial"/>
          <w:spacing w:val="-4"/>
          <w:sz w:val="24"/>
          <w:szCs w:val="24"/>
        </w:rPr>
        <w:t>m</w:t>
      </w:r>
      <w:r w:rsidRPr="00C94CEC">
        <w:rPr>
          <w:rFonts w:eastAsia="Arial"/>
          <w:spacing w:val="2"/>
          <w:sz w:val="24"/>
          <w:szCs w:val="24"/>
        </w:rPr>
        <w:t>e</w:t>
      </w:r>
      <w:r w:rsidRPr="00C94CEC">
        <w:rPr>
          <w:rFonts w:eastAsia="Arial"/>
          <w:spacing w:val="-1"/>
          <w:sz w:val="24"/>
          <w:szCs w:val="24"/>
        </w:rPr>
        <w:t>ne</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p</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1"/>
          <w:sz w:val="24"/>
          <w:szCs w:val="24"/>
        </w:rPr>
        <w:t>p</w:t>
      </w:r>
      <w:r w:rsidRPr="00C94CEC">
        <w:rPr>
          <w:rFonts w:eastAsia="Arial"/>
          <w:sz w:val="24"/>
          <w:szCs w:val="24"/>
        </w:rPr>
        <w:t>r</w:t>
      </w:r>
      <w:r w:rsidRPr="00C94CEC">
        <w:rPr>
          <w:rFonts w:eastAsia="Arial"/>
          <w:spacing w:val="-1"/>
          <w:sz w:val="24"/>
          <w:szCs w:val="24"/>
        </w:rPr>
        <w:t>in</w:t>
      </w:r>
      <w:r w:rsidRPr="00C94CEC">
        <w:rPr>
          <w:rFonts w:eastAsia="Arial"/>
          <w:spacing w:val="4"/>
          <w:sz w:val="24"/>
          <w:szCs w:val="24"/>
        </w:rPr>
        <w:t>s</w:t>
      </w:r>
      <w:r w:rsidRPr="00C94CEC">
        <w:rPr>
          <w:rFonts w:eastAsia="Arial"/>
          <w:spacing w:val="-1"/>
          <w:sz w:val="24"/>
          <w:szCs w:val="24"/>
        </w:rPr>
        <w:t>i</w:t>
      </w:r>
      <w:r w:rsidRPr="00C94CEC">
        <w:rPr>
          <w:rFonts w:eastAsia="Arial"/>
          <w:sz w:val="24"/>
          <w:szCs w:val="24"/>
        </w:rPr>
        <w:t>p-</w:t>
      </w:r>
      <w:r w:rsidRPr="00C94CEC">
        <w:rPr>
          <w:rFonts w:eastAsia="Arial"/>
          <w:spacing w:val="-1"/>
          <w:sz w:val="24"/>
          <w:szCs w:val="24"/>
        </w:rPr>
        <w:t>p</w:t>
      </w:r>
      <w:r w:rsidRPr="00C94CEC">
        <w:rPr>
          <w:rFonts w:eastAsia="Arial"/>
          <w:spacing w:val="4"/>
          <w:sz w:val="24"/>
          <w:szCs w:val="24"/>
        </w:rPr>
        <w:t>r</w:t>
      </w:r>
      <w:r w:rsidRPr="00C94CEC">
        <w:rPr>
          <w:rFonts w:eastAsia="Arial"/>
          <w:spacing w:val="-1"/>
          <w:sz w:val="24"/>
          <w:szCs w:val="24"/>
        </w:rPr>
        <w:t>in</w:t>
      </w:r>
      <w:r w:rsidRPr="00C94CEC">
        <w:rPr>
          <w:rFonts w:eastAsia="Arial"/>
          <w:sz w:val="24"/>
          <w:szCs w:val="24"/>
        </w:rPr>
        <w:t>s</w:t>
      </w:r>
      <w:r w:rsidRPr="00C94CEC">
        <w:rPr>
          <w:rFonts w:eastAsia="Arial"/>
          <w:spacing w:val="2"/>
          <w:sz w:val="24"/>
          <w:szCs w:val="24"/>
        </w:rPr>
        <w:t>i</w:t>
      </w:r>
      <w:r w:rsidRPr="00C94CEC">
        <w:rPr>
          <w:rFonts w:eastAsia="Arial"/>
          <w:sz w:val="24"/>
          <w:szCs w:val="24"/>
        </w:rPr>
        <w:t>p</w:t>
      </w:r>
      <w:r w:rsidRPr="00C94CEC">
        <w:rPr>
          <w:rFonts w:eastAsia="Arial"/>
          <w:spacing w:val="1"/>
          <w:sz w:val="24"/>
          <w:szCs w:val="24"/>
        </w:rPr>
        <w:t xml:space="preserve"> </w:t>
      </w:r>
      <w:r w:rsidRPr="00C94CEC">
        <w:rPr>
          <w:rFonts w:eastAsia="Arial"/>
          <w:i/>
          <w:spacing w:val="-1"/>
          <w:sz w:val="24"/>
          <w:szCs w:val="24"/>
        </w:rPr>
        <w:t>go</w:t>
      </w:r>
      <w:r w:rsidRPr="00C94CEC">
        <w:rPr>
          <w:rFonts w:eastAsia="Arial"/>
          <w:i/>
          <w:spacing w:val="2"/>
          <w:sz w:val="24"/>
          <w:szCs w:val="24"/>
        </w:rPr>
        <w:t>o</w:t>
      </w:r>
      <w:r w:rsidRPr="00C94CEC">
        <w:rPr>
          <w:rFonts w:eastAsia="Arial"/>
          <w:i/>
          <w:sz w:val="24"/>
          <w:szCs w:val="24"/>
        </w:rPr>
        <w:t xml:space="preserve">d </w:t>
      </w:r>
      <w:r w:rsidRPr="00C94CEC">
        <w:rPr>
          <w:rFonts w:eastAsia="Arial"/>
          <w:i/>
          <w:spacing w:val="-1"/>
          <w:sz w:val="24"/>
          <w:szCs w:val="24"/>
        </w:rPr>
        <w:t>go</w:t>
      </w:r>
      <w:r w:rsidRPr="00C94CEC">
        <w:rPr>
          <w:rFonts w:eastAsia="Arial"/>
          <w:i/>
          <w:spacing w:val="4"/>
          <w:sz w:val="24"/>
          <w:szCs w:val="24"/>
        </w:rPr>
        <w:t>v</w:t>
      </w:r>
      <w:r w:rsidRPr="00C94CEC">
        <w:rPr>
          <w:rFonts w:eastAsia="Arial"/>
          <w:i/>
          <w:spacing w:val="2"/>
          <w:sz w:val="24"/>
          <w:szCs w:val="24"/>
        </w:rPr>
        <w:t>e</w:t>
      </w:r>
      <w:r w:rsidRPr="00C94CEC">
        <w:rPr>
          <w:rFonts w:eastAsia="Arial"/>
          <w:i/>
          <w:sz w:val="24"/>
          <w:szCs w:val="24"/>
        </w:rPr>
        <w:t>r</w:t>
      </w:r>
      <w:r w:rsidRPr="00C94CEC">
        <w:rPr>
          <w:rFonts w:eastAsia="Arial"/>
          <w:i/>
          <w:spacing w:val="-1"/>
          <w:sz w:val="24"/>
          <w:szCs w:val="24"/>
        </w:rPr>
        <w:t>nan</w:t>
      </w:r>
      <w:r w:rsidRPr="00C94CEC">
        <w:rPr>
          <w:rFonts w:eastAsia="Arial"/>
          <w:i/>
          <w:sz w:val="24"/>
          <w:szCs w:val="24"/>
        </w:rPr>
        <w:t>ce</w:t>
      </w:r>
      <w:r w:rsidRPr="00C94CEC">
        <w:rPr>
          <w:rFonts w:eastAsia="Arial"/>
          <w:i/>
          <w:spacing w:val="1"/>
          <w:sz w:val="24"/>
          <w:szCs w:val="24"/>
        </w:rPr>
        <w:t xml:space="preserve"> </w:t>
      </w:r>
      <w:r w:rsidRPr="00C94CEC">
        <w:rPr>
          <w:rFonts w:eastAsia="Arial"/>
          <w:spacing w:val="2"/>
          <w:sz w:val="24"/>
          <w:szCs w:val="24"/>
        </w:rPr>
        <w:t>d</w:t>
      </w:r>
      <w:r w:rsidRPr="00C94CEC">
        <w:rPr>
          <w:rFonts w:eastAsia="Arial"/>
          <w:spacing w:val="-1"/>
          <w:sz w:val="24"/>
          <w:szCs w:val="24"/>
        </w:rPr>
        <w:t>a</w:t>
      </w:r>
      <w:r w:rsidRPr="00C94CEC">
        <w:rPr>
          <w:rFonts w:eastAsia="Arial"/>
          <w:sz w:val="24"/>
          <w:szCs w:val="24"/>
        </w:rPr>
        <w:t xml:space="preserve">n </w:t>
      </w:r>
      <w:r w:rsidRPr="00C94CEC">
        <w:rPr>
          <w:rFonts w:eastAsia="Arial"/>
          <w:i/>
          <w:sz w:val="24"/>
          <w:szCs w:val="24"/>
        </w:rPr>
        <w:t>c</w:t>
      </w:r>
      <w:r w:rsidRPr="00C94CEC">
        <w:rPr>
          <w:rFonts w:eastAsia="Arial"/>
          <w:i/>
          <w:spacing w:val="2"/>
          <w:sz w:val="24"/>
          <w:szCs w:val="24"/>
        </w:rPr>
        <w:t>l</w:t>
      </w:r>
      <w:r w:rsidRPr="00C94CEC">
        <w:rPr>
          <w:rFonts w:eastAsia="Arial"/>
          <w:i/>
          <w:spacing w:val="-1"/>
          <w:sz w:val="24"/>
          <w:szCs w:val="24"/>
        </w:rPr>
        <w:t>ea</w:t>
      </w:r>
      <w:r w:rsidRPr="00C94CEC">
        <w:rPr>
          <w:rFonts w:eastAsia="Arial"/>
          <w:i/>
          <w:sz w:val="24"/>
          <w:szCs w:val="24"/>
        </w:rPr>
        <w:t xml:space="preserve">n </w:t>
      </w:r>
      <w:r w:rsidRPr="00C94CEC">
        <w:rPr>
          <w:rFonts w:eastAsia="Arial"/>
          <w:i/>
          <w:spacing w:val="2"/>
          <w:sz w:val="24"/>
          <w:szCs w:val="24"/>
        </w:rPr>
        <w:t>g</w:t>
      </w:r>
      <w:r w:rsidRPr="00C94CEC">
        <w:rPr>
          <w:rFonts w:eastAsia="Arial"/>
          <w:i/>
          <w:spacing w:val="-1"/>
          <w:sz w:val="24"/>
          <w:szCs w:val="24"/>
        </w:rPr>
        <w:t>o</w:t>
      </w:r>
      <w:r w:rsidRPr="00C94CEC">
        <w:rPr>
          <w:rFonts w:eastAsia="Arial"/>
          <w:i/>
          <w:sz w:val="24"/>
          <w:szCs w:val="24"/>
        </w:rPr>
        <w:t>v</w:t>
      </w:r>
      <w:r w:rsidRPr="00C94CEC">
        <w:rPr>
          <w:rFonts w:eastAsia="Arial"/>
          <w:i/>
          <w:spacing w:val="-1"/>
          <w:sz w:val="24"/>
          <w:szCs w:val="24"/>
        </w:rPr>
        <w:t>e</w:t>
      </w:r>
      <w:r w:rsidRPr="00C94CEC">
        <w:rPr>
          <w:rFonts w:eastAsia="Arial"/>
          <w:i/>
          <w:sz w:val="24"/>
          <w:szCs w:val="24"/>
        </w:rPr>
        <w:t>r</w:t>
      </w:r>
      <w:r w:rsidRPr="00C94CEC">
        <w:rPr>
          <w:rFonts w:eastAsia="Arial"/>
          <w:i/>
          <w:spacing w:val="2"/>
          <w:sz w:val="24"/>
          <w:szCs w:val="24"/>
        </w:rPr>
        <w:t>n</w:t>
      </w:r>
      <w:r w:rsidRPr="00C94CEC">
        <w:rPr>
          <w:rFonts w:eastAsia="Arial"/>
          <w:i/>
          <w:spacing w:val="-1"/>
          <w:sz w:val="24"/>
          <w:szCs w:val="24"/>
        </w:rPr>
        <w:t>an</w:t>
      </w:r>
      <w:r w:rsidRPr="00C94CEC">
        <w:rPr>
          <w:rFonts w:eastAsia="Arial"/>
          <w:i/>
          <w:spacing w:val="4"/>
          <w:sz w:val="24"/>
          <w:szCs w:val="24"/>
        </w:rPr>
        <w:t>c</w:t>
      </w:r>
      <w:r w:rsidRPr="00C94CEC">
        <w:rPr>
          <w:rFonts w:eastAsia="Arial"/>
          <w:i/>
          <w:spacing w:val="-1"/>
          <w:sz w:val="24"/>
          <w:szCs w:val="24"/>
        </w:rPr>
        <w:t>e</w:t>
      </w:r>
      <w:r w:rsidRPr="00C94CEC">
        <w:rPr>
          <w:rFonts w:eastAsia="Arial"/>
          <w:i/>
          <w:sz w:val="24"/>
          <w:szCs w:val="24"/>
        </w:rPr>
        <w:t>.</w:t>
      </w:r>
    </w:p>
    <w:p w:rsidR="007E1180" w:rsidRPr="00C94CEC" w:rsidRDefault="007E1180" w:rsidP="007E1180">
      <w:pPr>
        <w:tabs>
          <w:tab w:val="left" w:pos="10348"/>
        </w:tabs>
        <w:spacing w:line="276" w:lineRule="auto"/>
        <w:ind w:left="567" w:right="686"/>
      </w:pPr>
    </w:p>
    <w:p w:rsidR="007E1180" w:rsidRPr="00C94CEC" w:rsidRDefault="007E1180" w:rsidP="007E1180">
      <w:pPr>
        <w:tabs>
          <w:tab w:val="left" w:pos="10348"/>
        </w:tabs>
        <w:spacing w:line="276" w:lineRule="auto"/>
        <w:ind w:left="567" w:right="686"/>
        <w:jc w:val="both"/>
        <w:rPr>
          <w:rFonts w:eastAsia="Arial"/>
          <w:sz w:val="24"/>
          <w:szCs w:val="24"/>
        </w:rPr>
      </w:pPr>
      <w:r w:rsidRPr="00C94CEC">
        <w:rPr>
          <w:rFonts w:eastAsia="Arial"/>
          <w:sz w:val="24"/>
          <w:szCs w:val="24"/>
        </w:rPr>
        <w:t>B</w:t>
      </w:r>
      <w:r w:rsidRPr="00C94CEC">
        <w:rPr>
          <w:rFonts w:eastAsia="Arial"/>
          <w:spacing w:val="-1"/>
          <w:sz w:val="24"/>
          <w:szCs w:val="24"/>
        </w:rPr>
        <w:t>ebe</w:t>
      </w:r>
      <w:r w:rsidRPr="00C94CEC">
        <w:rPr>
          <w:rFonts w:eastAsia="Arial"/>
          <w:sz w:val="24"/>
          <w:szCs w:val="24"/>
        </w:rPr>
        <w:t>r</w:t>
      </w:r>
      <w:r w:rsidRPr="00C94CEC">
        <w:rPr>
          <w:rFonts w:eastAsia="Arial"/>
          <w:spacing w:val="2"/>
          <w:sz w:val="24"/>
          <w:szCs w:val="24"/>
        </w:rPr>
        <w:t>a</w:t>
      </w:r>
      <w:r w:rsidRPr="00C94CEC">
        <w:rPr>
          <w:rFonts w:eastAsia="Arial"/>
          <w:spacing w:val="-1"/>
          <w:sz w:val="24"/>
          <w:szCs w:val="24"/>
        </w:rPr>
        <w:t>p</w:t>
      </w:r>
      <w:r w:rsidRPr="00C94CEC">
        <w:rPr>
          <w:rFonts w:eastAsia="Arial"/>
          <w:sz w:val="24"/>
          <w:szCs w:val="24"/>
        </w:rPr>
        <w:t>a</w:t>
      </w:r>
      <w:r w:rsidRPr="00C94CEC">
        <w:rPr>
          <w:rFonts w:eastAsia="Arial"/>
          <w:spacing w:val="4"/>
          <w:sz w:val="24"/>
          <w:szCs w:val="24"/>
        </w:rPr>
        <w:t xml:space="preserve"> </w:t>
      </w:r>
      <w:r w:rsidRPr="00C94CEC">
        <w:rPr>
          <w:rFonts w:eastAsia="Arial"/>
          <w:spacing w:val="2"/>
          <w:sz w:val="24"/>
          <w:szCs w:val="24"/>
        </w:rPr>
        <w:t>l</w:t>
      </w:r>
      <w:r w:rsidRPr="00C94CEC">
        <w:rPr>
          <w:rFonts w:eastAsia="Arial"/>
          <w:spacing w:val="-1"/>
          <w:sz w:val="24"/>
          <w:szCs w:val="24"/>
        </w:rPr>
        <w:t>ang</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h</w:t>
      </w:r>
      <w:r w:rsidRPr="00C94CEC">
        <w:rPr>
          <w:rFonts w:eastAsia="Arial"/>
          <w:spacing w:val="4"/>
          <w:sz w:val="24"/>
          <w:szCs w:val="24"/>
        </w:rPr>
        <w:t xml:space="preserve"> </w:t>
      </w:r>
      <w:r w:rsidRPr="00C94CEC">
        <w:rPr>
          <w:rFonts w:eastAsia="Arial"/>
          <w:spacing w:val="-1"/>
          <w:sz w:val="24"/>
          <w:szCs w:val="24"/>
        </w:rPr>
        <w:t>un</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k</w:t>
      </w:r>
      <w:r w:rsidRPr="00C94CEC">
        <w:rPr>
          <w:rFonts w:eastAsia="Arial"/>
          <w:spacing w:val="13"/>
          <w:sz w:val="24"/>
          <w:szCs w:val="24"/>
        </w:rPr>
        <w:t xml:space="preserve"> </w:t>
      </w:r>
      <w:r w:rsidRPr="00C94CEC">
        <w:rPr>
          <w:rFonts w:eastAsia="Arial"/>
          <w:sz w:val="24"/>
          <w:szCs w:val="24"/>
        </w:rPr>
        <w:t>m</w:t>
      </w:r>
      <w:r w:rsidRPr="00C94CEC">
        <w:rPr>
          <w:rFonts w:eastAsia="Arial"/>
          <w:spacing w:val="-1"/>
          <w:sz w:val="24"/>
          <w:szCs w:val="24"/>
        </w:rPr>
        <w:t>en</w:t>
      </w:r>
      <w:r w:rsidRPr="00C94CEC">
        <w:rPr>
          <w:rFonts w:eastAsia="Arial"/>
          <w:spacing w:val="2"/>
          <w:sz w:val="24"/>
          <w:szCs w:val="24"/>
        </w:rPr>
        <w:t>i</w:t>
      </w:r>
      <w:r w:rsidRPr="00C94CEC">
        <w:rPr>
          <w:rFonts w:eastAsia="Arial"/>
          <w:spacing w:val="-1"/>
          <w:sz w:val="24"/>
          <w:szCs w:val="24"/>
        </w:rPr>
        <w:t>ng</w:t>
      </w:r>
      <w:r w:rsidRPr="00C94CEC">
        <w:rPr>
          <w:rFonts w:eastAsia="Arial"/>
          <w:spacing w:val="4"/>
          <w:sz w:val="24"/>
          <w:szCs w:val="24"/>
        </w:rPr>
        <w:t>k</w:t>
      </w:r>
      <w:r w:rsidRPr="00C94CEC">
        <w:rPr>
          <w:rFonts w:eastAsia="Arial"/>
          <w:spacing w:val="-1"/>
          <w:sz w:val="24"/>
          <w:szCs w:val="24"/>
        </w:rPr>
        <w:t>a</w:t>
      </w:r>
      <w:r w:rsidRPr="00C94CEC">
        <w:rPr>
          <w:rFonts w:eastAsia="Arial"/>
          <w:spacing w:val="1"/>
          <w:sz w:val="24"/>
          <w:szCs w:val="24"/>
        </w:rPr>
        <w:t>t</w:t>
      </w:r>
      <w:r w:rsidRPr="00C94CEC">
        <w:rPr>
          <w:rFonts w:eastAsia="Arial"/>
          <w:spacing w:val="4"/>
          <w:sz w:val="24"/>
          <w:szCs w:val="24"/>
        </w:rPr>
        <w:t>k</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ine</w:t>
      </w:r>
      <w:r w:rsidRPr="00C94CEC">
        <w:rPr>
          <w:rFonts w:eastAsia="Arial"/>
          <w:sz w:val="24"/>
          <w:szCs w:val="24"/>
        </w:rPr>
        <w:t>r</w:t>
      </w:r>
      <w:r w:rsidRPr="00C94CEC">
        <w:rPr>
          <w:rFonts w:eastAsia="Arial"/>
          <w:spacing w:val="-1"/>
          <w:sz w:val="24"/>
          <w:szCs w:val="24"/>
        </w:rPr>
        <w:t>j</w:t>
      </w:r>
      <w:r w:rsidRPr="00C94CEC">
        <w:rPr>
          <w:rFonts w:eastAsia="Arial"/>
          <w:sz w:val="24"/>
          <w:szCs w:val="24"/>
        </w:rPr>
        <w:t>a</w:t>
      </w:r>
      <w:r w:rsidRPr="00C94CEC">
        <w:rPr>
          <w:rFonts w:eastAsia="Arial"/>
          <w:spacing w:val="4"/>
          <w:sz w:val="24"/>
          <w:szCs w:val="24"/>
        </w:rPr>
        <w:t xml:space="preserve"> </w:t>
      </w:r>
      <w:r w:rsidRPr="00C94CEC">
        <w:rPr>
          <w:rFonts w:eastAsia="Arial"/>
          <w:spacing w:val="8"/>
          <w:sz w:val="24"/>
          <w:szCs w:val="24"/>
        </w:rPr>
        <w:t>T</w:t>
      </w:r>
      <w:r w:rsidRPr="00C94CEC">
        <w:rPr>
          <w:rFonts w:eastAsia="Arial"/>
          <w:spacing w:val="-1"/>
          <w:sz w:val="24"/>
          <w:szCs w:val="24"/>
        </w:rPr>
        <w:t>ahu</w:t>
      </w:r>
      <w:r w:rsidRPr="00C94CEC">
        <w:rPr>
          <w:rFonts w:eastAsia="Arial"/>
          <w:sz w:val="24"/>
          <w:szCs w:val="24"/>
        </w:rPr>
        <w:t>n</w:t>
      </w:r>
      <w:r w:rsidRPr="00C94CEC">
        <w:rPr>
          <w:rFonts w:eastAsia="Arial"/>
          <w:spacing w:val="4"/>
          <w:sz w:val="24"/>
          <w:szCs w:val="24"/>
        </w:rPr>
        <w:t xml:space="preserve"> </w:t>
      </w:r>
      <w:r w:rsidRPr="00C94CEC">
        <w:rPr>
          <w:rFonts w:eastAsia="Arial"/>
          <w:spacing w:val="-1"/>
          <w:sz w:val="24"/>
          <w:szCs w:val="24"/>
        </w:rPr>
        <w:t>2</w:t>
      </w:r>
      <w:r w:rsidRPr="00C94CEC">
        <w:rPr>
          <w:rFonts w:eastAsia="Arial"/>
          <w:spacing w:val="2"/>
          <w:sz w:val="24"/>
          <w:szCs w:val="24"/>
        </w:rPr>
        <w:t>0</w:t>
      </w:r>
      <w:r w:rsidRPr="00C94CEC">
        <w:rPr>
          <w:rFonts w:eastAsia="Arial"/>
          <w:sz w:val="24"/>
          <w:szCs w:val="24"/>
        </w:rPr>
        <w:t>18</w:t>
      </w:r>
      <w:r w:rsidRPr="00C94CEC">
        <w:rPr>
          <w:rFonts w:eastAsia="Arial"/>
          <w:spacing w:val="5"/>
          <w:sz w:val="24"/>
          <w:szCs w:val="24"/>
        </w:rPr>
        <w:t xml:space="preserve"> </w:t>
      </w:r>
      <w:r w:rsidRPr="00C94CEC">
        <w:rPr>
          <w:rFonts w:eastAsia="Arial"/>
          <w:spacing w:val="-1"/>
          <w:sz w:val="24"/>
          <w:szCs w:val="24"/>
        </w:rPr>
        <w:t>an</w:t>
      </w:r>
      <w:r w:rsidRPr="00C94CEC">
        <w:rPr>
          <w:rFonts w:eastAsia="Arial"/>
          <w:spacing w:val="5"/>
          <w:sz w:val="24"/>
          <w:szCs w:val="24"/>
        </w:rPr>
        <w:t>t</w:t>
      </w:r>
      <w:r w:rsidRPr="00C94CEC">
        <w:rPr>
          <w:rFonts w:eastAsia="Arial"/>
          <w:spacing w:val="-1"/>
          <w:sz w:val="24"/>
          <w:szCs w:val="24"/>
        </w:rPr>
        <w:t>a</w:t>
      </w:r>
      <w:r w:rsidRPr="00C94CEC">
        <w:rPr>
          <w:rFonts w:eastAsia="Arial"/>
          <w:sz w:val="24"/>
          <w:szCs w:val="24"/>
        </w:rPr>
        <w:t>ra</w:t>
      </w:r>
      <w:r w:rsidRPr="00C94CEC">
        <w:rPr>
          <w:rFonts w:eastAsia="Arial"/>
          <w:spacing w:val="4"/>
          <w:sz w:val="24"/>
          <w:szCs w:val="24"/>
        </w:rPr>
        <w:t xml:space="preserve"> </w:t>
      </w:r>
      <w:proofErr w:type="gramStart"/>
      <w:r w:rsidRPr="00C94CEC">
        <w:rPr>
          <w:rFonts w:eastAsia="Arial"/>
          <w:spacing w:val="-1"/>
          <w:sz w:val="24"/>
          <w:szCs w:val="24"/>
        </w:rPr>
        <w:t>l</w:t>
      </w:r>
      <w:r w:rsidRPr="00C94CEC">
        <w:rPr>
          <w:rFonts w:eastAsia="Arial"/>
          <w:spacing w:val="2"/>
          <w:sz w:val="24"/>
          <w:szCs w:val="24"/>
        </w:rPr>
        <w:t>a</w:t>
      </w:r>
      <w:r w:rsidRPr="00C94CEC">
        <w:rPr>
          <w:rFonts w:eastAsia="Arial"/>
          <w:spacing w:val="-1"/>
          <w:sz w:val="24"/>
          <w:szCs w:val="24"/>
        </w:rPr>
        <w:t>i</w:t>
      </w:r>
      <w:r w:rsidRPr="00C94CEC">
        <w:rPr>
          <w:rFonts w:eastAsia="Arial"/>
          <w:sz w:val="24"/>
          <w:szCs w:val="24"/>
        </w:rPr>
        <w:t>n</w:t>
      </w:r>
      <w:proofErr w:type="gramEnd"/>
      <w:r w:rsidRPr="00C94CEC">
        <w:rPr>
          <w:rFonts w:eastAsia="Arial"/>
          <w:spacing w:val="10"/>
          <w:sz w:val="24"/>
          <w:szCs w:val="24"/>
        </w:rPr>
        <w:t xml:space="preserve"> </w:t>
      </w:r>
      <w:r w:rsidRPr="00C94CEC">
        <w:rPr>
          <w:rFonts w:eastAsia="Arial"/>
          <w:sz w:val="24"/>
          <w:szCs w:val="24"/>
        </w:rPr>
        <w:t>s</w:t>
      </w:r>
      <w:r w:rsidRPr="00C94CEC">
        <w:rPr>
          <w:rFonts w:eastAsia="Arial"/>
          <w:spacing w:val="-1"/>
          <w:sz w:val="24"/>
          <w:szCs w:val="24"/>
        </w:rPr>
        <w:t>eba</w:t>
      </w:r>
      <w:r w:rsidRPr="00C94CEC">
        <w:rPr>
          <w:rFonts w:eastAsia="Arial"/>
          <w:spacing w:val="2"/>
          <w:sz w:val="24"/>
          <w:szCs w:val="24"/>
        </w:rPr>
        <w:t>g</w:t>
      </w:r>
      <w:r w:rsidRPr="00C94CEC">
        <w:rPr>
          <w:rFonts w:eastAsia="Arial"/>
          <w:spacing w:val="-1"/>
          <w:sz w:val="24"/>
          <w:szCs w:val="24"/>
        </w:rPr>
        <w:t>a</w:t>
      </w:r>
      <w:r w:rsidRPr="00C94CEC">
        <w:rPr>
          <w:rFonts w:eastAsia="Arial"/>
          <w:sz w:val="24"/>
          <w:szCs w:val="24"/>
        </w:rPr>
        <w:t xml:space="preserve">i </w:t>
      </w:r>
      <w:r w:rsidRPr="00C94CEC">
        <w:rPr>
          <w:rFonts w:eastAsia="Arial"/>
          <w:spacing w:val="-1"/>
          <w:sz w:val="24"/>
          <w:szCs w:val="24"/>
        </w:rPr>
        <w:t>be</w:t>
      </w:r>
      <w:r w:rsidRPr="00C94CEC">
        <w:rPr>
          <w:rFonts w:eastAsia="Arial"/>
          <w:sz w:val="24"/>
          <w:szCs w:val="24"/>
        </w:rPr>
        <w:t>r</w:t>
      </w:r>
      <w:r w:rsidRPr="00C94CEC">
        <w:rPr>
          <w:rFonts w:eastAsia="Arial"/>
          <w:spacing w:val="-1"/>
          <w:sz w:val="24"/>
          <w:szCs w:val="24"/>
        </w:rPr>
        <w:t>i</w:t>
      </w:r>
      <w:r w:rsidRPr="00C94CEC">
        <w:rPr>
          <w:rFonts w:eastAsia="Arial"/>
          <w:spacing w:val="4"/>
          <w:sz w:val="24"/>
          <w:szCs w:val="24"/>
        </w:rPr>
        <w:t>k</w:t>
      </w:r>
      <w:r w:rsidRPr="00C94CEC">
        <w:rPr>
          <w:rFonts w:eastAsia="Arial"/>
          <w:spacing w:val="-1"/>
          <w:sz w:val="24"/>
          <w:szCs w:val="24"/>
        </w:rPr>
        <w:t>u</w:t>
      </w:r>
      <w:r w:rsidRPr="00C94CEC">
        <w:rPr>
          <w:rFonts w:eastAsia="Arial"/>
          <w:spacing w:val="1"/>
          <w:sz w:val="24"/>
          <w:szCs w:val="24"/>
        </w:rPr>
        <w:t>t</w:t>
      </w:r>
      <w:r w:rsidRPr="00C94CEC">
        <w:rPr>
          <w:rFonts w:eastAsia="Arial"/>
          <w:sz w:val="24"/>
          <w:szCs w:val="24"/>
        </w:rPr>
        <w:t>:</w:t>
      </w:r>
    </w:p>
    <w:p w:rsidR="007E1180" w:rsidRPr="00C94CEC" w:rsidRDefault="007E1180" w:rsidP="007E1180">
      <w:pPr>
        <w:tabs>
          <w:tab w:val="left" w:pos="10348"/>
        </w:tabs>
        <w:spacing w:before="2" w:line="276" w:lineRule="auto"/>
        <w:ind w:left="567" w:right="686"/>
        <w:jc w:val="both"/>
        <w:rPr>
          <w:rFonts w:eastAsia="Arial"/>
          <w:sz w:val="24"/>
          <w:szCs w:val="24"/>
        </w:rPr>
      </w:pPr>
      <w:r w:rsidRPr="00C94CEC">
        <w:rPr>
          <w:rFonts w:eastAsia="Arial"/>
          <w:spacing w:val="-1"/>
          <w:sz w:val="24"/>
          <w:szCs w:val="24"/>
        </w:rPr>
        <w:t>1</w:t>
      </w:r>
      <w:r w:rsidRPr="00C94CEC">
        <w:rPr>
          <w:rFonts w:eastAsia="Arial"/>
          <w:sz w:val="24"/>
          <w:szCs w:val="24"/>
        </w:rPr>
        <w:t xml:space="preserve">. </w:t>
      </w:r>
      <w:r w:rsidRPr="00C94CEC">
        <w:rPr>
          <w:rFonts w:eastAsia="Arial"/>
          <w:spacing w:val="28"/>
          <w:sz w:val="24"/>
          <w:szCs w:val="24"/>
        </w:rPr>
        <w:t xml:space="preserve"> </w:t>
      </w:r>
      <w:r w:rsidRPr="00C94CEC">
        <w:rPr>
          <w:rFonts w:eastAsia="Arial"/>
          <w:sz w:val="24"/>
          <w:szCs w:val="24"/>
        </w:rPr>
        <w:t>P</w:t>
      </w:r>
      <w:r w:rsidRPr="00C94CEC">
        <w:rPr>
          <w:rFonts w:eastAsia="Arial"/>
          <w:spacing w:val="-1"/>
          <w:sz w:val="24"/>
          <w:szCs w:val="24"/>
        </w:rPr>
        <w:t>eni</w:t>
      </w:r>
      <w:r w:rsidRPr="00C94CEC">
        <w:rPr>
          <w:rFonts w:eastAsia="Arial"/>
          <w:spacing w:val="2"/>
          <w:sz w:val="24"/>
          <w:szCs w:val="24"/>
        </w:rPr>
        <w:t>n</w:t>
      </w:r>
      <w:r w:rsidRPr="00C94CEC">
        <w:rPr>
          <w:rFonts w:eastAsia="Arial"/>
          <w:spacing w:val="-1"/>
          <w:sz w:val="24"/>
          <w:szCs w:val="24"/>
        </w:rPr>
        <w:t>g</w:t>
      </w:r>
      <w:r w:rsidRPr="00C94CEC">
        <w:rPr>
          <w:rFonts w:eastAsia="Arial"/>
          <w:spacing w:val="4"/>
          <w:sz w:val="24"/>
          <w:szCs w:val="24"/>
        </w:rPr>
        <w:t>k</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 xml:space="preserve">n </w:t>
      </w:r>
      <w:r w:rsidRPr="00C94CEC">
        <w:rPr>
          <w:rFonts w:eastAsia="Arial"/>
          <w:spacing w:val="4"/>
          <w:sz w:val="24"/>
          <w:szCs w:val="24"/>
        </w:rPr>
        <w:t>k</w:t>
      </w:r>
      <w:r w:rsidRPr="00C94CEC">
        <w:rPr>
          <w:rFonts w:eastAsia="Arial"/>
          <w:spacing w:val="-1"/>
          <w:sz w:val="24"/>
          <w:szCs w:val="24"/>
        </w:rPr>
        <w:t>uali</w:t>
      </w:r>
      <w:r w:rsidRPr="00C94CEC">
        <w:rPr>
          <w:rFonts w:eastAsia="Arial"/>
          <w:spacing w:val="1"/>
          <w:sz w:val="24"/>
          <w:szCs w:val="24"/>
        </w:rPr>
        <w:t>t</w:t>
      </w:r>
      <w:r w:rsidRPr="00C94CEC">
        <w:rPr>
          <w:rFonts w:eastAsia="Arial"/>
          <w:spacing w:val="-1"/>
          <w:sz w:val="24"/>
          <w:szCs w:val="24"/>
        </w:rPr>
        <w:t>a</w:t>
      </w:r>
      <w:r w:rsidRPr="00C94CEC">
        <w:rPr>
          <w:rFonts w:eastAsia="Arial"/>
          <w:sz w:val="24"/>
          <w:szCs w:val="24"/>
        </w:rPr>
        <w:t>s</w:t>
      </w:r>
      <w:r w:rsidRPr="00C94CEC">
        <w:rPr>
          <w:rFonts w:eastAsia="Arial"/>
          <w:spacing w:val="1"/>
          <w:sz w:val="24"/>
          <w:szCs w:val="24"/>
        </w:rPr>
        <w:t xml:space="preserve"> </w:t>
      </w:r>
      <w:r w:rsidRPr="00C94CEC">
        <w:rPr>
          <w:rFonts w:eastAsia="Arial"/>
          <w:sz w:val="24"/>
          <w:szCs w:val="24"/>
        </w:rPr>
        <w:t>s</w:t>
      </w:r>
      <w:r w:rsidRPr="00C94CEC">
        <w:rPr>
          <w:rFonts w:eastAsia="Arial"/>
          <w:spacing w:val="2"/>
          <w:sz w:val="24"/>
          <w:szCs w:val="24"/>
        </w:rPr>
        <w:t>u</w:t>
      </w:r>
      <w:r w:rsidRPr="00C94CEC">
        <w:rPr>
          <w:rFonts w:eastAsia="Arial"/>
          <w:spacing w:val="-4"/>
          <w:sz w:val="24"/>
          <w:szCs w:val="24"/>
        </w:rPr>
        <w:t>m</w:t>
      </w:r>
      <w:r w:rsidRPr="00C94CEC">
        <w:rPr>
          <w:rFonts w:eastAsia="Arial"/>
          <w:spacing w:val="-1"/>
          <w:sz w:val="24"/>
          <w:szCs w:val="24"/>
        </w:rPr>
        <w:t>be</w:t>
      </w:r>
      <w:r w:rsidRPr="00C94CEC">
        <w:rPr>
          <w:rFonts w:eastAsia="Arial"/>
          <w:sz w:val="24"/>
          <w:szCs w:val="24"/>
        </w:rPr>
        <w:t>r</w:t>
      </w:r>
      <w:r w:rsidRPr="00C94CEC">
        <w:rPr>
          <w:rFonts w:eastAsia="Arial"/>
          <w:spacing w:val="1"/>
          <w:sz w:val="24"/>
          <w:szCs w:val="24"/>
        </w:rPr>
        <w:t xml:space="preserve"> </w:t>
      </w:r>
      <w:r w:rsidRPr="00C94CEC">
        <w:rPr>
          <w:rFonts w:eastAsia="Arial"/>
          <w:spacing w:val="2"/>
          <w:sz w:val="24"/>
          <w:szCs w:val="24"/>
        </w:rPr>
        <w:t>da</w:t>
      </w:r>
      <w:r w:rsidRPr="00C94CEC">
        <w:rPr>
          <w:rFonts w:eastAsia="Arial"/>
          <w:spacing w:val="-4"/>
          <w:sz w:val="24"/>
          <w:szCs w:val="24"/>
        </w:rPr>
        <w:t>y</w:t>
      </w:r>
      <w:r w:rsidRPr="00C94CEC">
        <w:rPr>
          <w:rFonts w:eastAsia="Arial"/>
          <w:sz w:val="24"/>
          <w:szCs w:val="24"/>
        </w:rPr>
        <w:t xml:space="preserve">a </w:t>
      </w:r>
      <w:r w:rsidRPr="00C94CEC">
        <w:rPr>
          <w:rFonts w:eastAsia="Arial"/>
          <w:spacing w:val="2"/>
          <w:sz w:val="24"/>
          <w:szCs w:val="24"/>
        </w:rPr>
        <w:t>ap</w:t>
      </w:r>
      <w:r w:rsidRPr="00C94CEC">
        <w:rPr>
          <w:rFonts w:eastAsia="Arial"/>
          <w:spacing w:val="-1"/>
          <w:sz w:val="24"/>
          <w:szCs w:val="24"/>
        </w:rPr>
        <w:t>a</w:t>
      </w:r>
      <w:r w:rsidRPr="00C94CEC">
        <w:rPr>
          <w:rFonts w:eastAsia="Arial"/>
          <w:sz w:val="24"/>
          <w:szCs w:val="24"/>
        </w:rPr>
        <w:t>r</w:t>
      </w:r>
      <w:r w:rsidRPr="00C94CEC">
        <w:rPr>
          <w:rFonts w:eastAsia="Arial"/>
          <w:spacing w:val="-1"/>
          <w:sz w:val="24"/>
          <w:szCs w:val="24"/>
        </w:rPr>
        <w:t>a</w:t>
      </w:r>
      <w:r w:rsidRPr="00C94CEC">
        <w:rPr>
          <w:rFonts w:eastAsia="Arial"/>
          <w:spacing w:val="1"/>
          <w:sz w:val="24"/>
          <w:szCs w:val="24"/>
        </w:rPr>
        <w:t>t</w:t>
      </w:r>
      <w:r w:rsidRPr="00C94CEC">
        <w:rPr>
          <w:rFonts w:eastAsia="Arial"/>
          <w:spacing w:val="-1"/>
          <w:sz w:val="24"/>
          <w:szCs w:val="24"/>
        </w:rPr>
        <w:t>u</w:t>
      </w:r>
      <w:r w:rsidRPr="00C94CEC">
        <w:rPr>
          <w:rFonts w:eastAsia="Arial"/>
          <w:sz w:val="24"/>
          <w:szCs w:val="24"/>
        </w:rPr>
        <w:t>r;</w:t>
      </w:r>
    </w:p>
    <w:p w:rsidR="001860C2" w:rsidRDefault="007E1180" w:rsidP="001860C2">
      <w:pPr>
        <w:tabs>
          <w:tab w:val="left" w:pos="10348"/>
        </w:tabs>
        <w:spacing w:before="44" w:line="276" w:lineRule="auto"/>
        <w:ind w:left="567" w:right="686"/>
        <w:jc w:val="both"/>
        <w:rPr>
          <w:rFonts w:eastAsia="Arial"/>
          <w:spacing w:val="-1"/>
          <w:position w:val="-1"/>
          <w:sz w:val="24"/>
          <w:szCs w:val="24"/>
        </w:rPr>
      </w:pPr>
      <w:r w:rsidRPr="00C94CEC">
        <w:rPr>
          <w:rFonts w:eastAsia="Arial"/>
          <w:spacing w:val="-1"/>
          <w:position w:val="-1"/>
          <w:sz w:val="24"/>
          <w:szCs w:val="24"/>
        </w:rPr>
        <w:t>2</w:t>
      </w:r>
      <w:r w:rsidRPr="00C94CEC">
        <w:rPr>
          <w:rFonts w:eastAsia="Arial"/>
          <w:position w:val="-1"/>
          <w:sz w:val="24"/>
          <w:szCs w:val="24"/>
        </w:rPr>
        <w:t xml:space="preserve">. </w:t>
      </w:r>
      <w:r w:rsidRPr="00C94CEC">
        <w:rPr>
          <w:rFonts w:eastAsia="Arial"/>
          <w:spacing w:val="28"/>
          <w:position w:val="-1"/>
          <w:sz w:val="24"/>
          <w:szCs w:val="24"/>
        </w:rPr>
        <w:t xml:space="preserve"> </w:t>
      </w:r>
      <w:r w:rsidRPr="00C94CEC">
        <w:rPr>
          <w:rFonts w:eastAsia="Arial"/>
          <w:position w:val="-1"/>
          <w:sz w:val="24"/>
          <w:szCs w:val="24"/>
        </w:rPr>
        <w:t>P</w:t>
      </w:r>
      <w:r w:rsidRPr="00C94CEC">
        <w:rPr>
          <w:rFonts w:eastAsia="Arial"/>
          <w:spacing w:val="-1"/>
          <w:position w:val="-1"/>
          <w:sz w:val="24"/>
          <w:szCs w:val="24"/>
        </w:rPr>
        <w:t>eni</w:t>
      </w:r>
      <w:r w:rsidRPr="00C94CEC">
        <w:rPr>
          <w:rFonts w:eastAsia="Arial"/>
          <w:spacing w:val="2"/>
          <w:position w:val="-1"/>
          <w:sz w:val="24"/>
          <w:szCs w:val="24"/>
        </w:rPr>
        <w:t>n</w:t>
      </w:r>
      <w:r w:rsidRPr="00C94CEC">
        <w:rPr>
          <w:rFonts w:eastAsia="Arial"/>
          <w:spacing w:val="-1"/>
          <w:position w:val="-1"/>
          <w:sz w:val="24"/>
          <w:szCs w:val="24"/>
        </w:rPr>
        <w:t>g</w:t>
      </w:r>
      <w:r w:rsidRPr="00C94CEC">
        <w:rPr>
          <w:rFonts w:eastAsia="Arial"/>
          <w:spacing w:val="4"/>
          <w:position w:val="-1"/>
          <w:sz w:val="24"/>
          <w:szCs w:val="24"/>
        </w:rPr>
        <w:t>k</w:t>
      </w:r>
      <w:r w:rsidRPr="00C94CEC">
        <w:rPr>
          <w:rFonts w:eastAsia="Arial"/>
          <w:spacing w:val="-1"/>
          <w:position w:val="-1"/>
          <w:sz w:val="24"/>
          <w:szCs w:val="24"/>
        </w:rPr>
        <w:t>a</w:t>
      </w:r>
      <w:r w:rsidRPr="00C94CEC">
        <w:rPr>
          <w:rFonts w:eastAsia="Arial"/>
          <w:spacing w:val="1"/>
          <w:position w:val="-1"/>
          <w:sz w:val="24"/>
          <w:szCs w:val="24"/>
        </w:rPr>
        <w:t>t</w:t>
      </w:r>
      <w:r w:rsidRPr="00C94CEC">
        <w:rPr>
          <w:rFonts w:eastAsia="Arial"/>
          <w:spacing w:val="-1"/>
          <w:position w:val="-1"/>
          <w:sz w:val="24"/>
          <w:szCs w:val="24"/>
        </w:rPr>
        <w:t>a</w:t>
      </w:r>
      <w:r w:rsidRPr="00C94CEC">
        <w:rPr>
          <w:rFonts w:eastAsia="Arial"/>
          <w:position w:val="-1"/>
          <w:sz w:val="24"/>
          <w:szCs w:val="24"/>
        </w:rPr>
        <w:t xml:space="preserve">n </w:t>
      </w:r>
      <w:r w:rsidRPr="00C94CEC">
        <w:rPr>
          <w:rFonts w:eastAsia="Arial"/>
          <w:spacing w:val="4"/>
          <w:position w:val="-1"/>
          <w:sz w:val="24"/>
          <w:szCs w:val="24"/>
        </w:rPr>
        <w:t>k</w:t>
      </w:r>
      <w:r w:rsidRPr="00C94CEC">
        <w:rPr>
          <w:rFonts w:eastAsia="Arial"/>
          <w:spacing w:val="-1"/>
          <w:position w:val="-1"/>
          <w:sz w:val="24"/>
          <w:szCs w:val="24"/>
        </w:rPr>
        <w:t>uali</w:t>
      </w:r>
      <w:r w:rsidRPr="00C94CEC">
        <w:rPr>
          <w:rFonts w:eastAsia="Arial"/>
          <w:spacing w:val="1"/>
          <w:position w:val="-1"/>
          <w:sz w:val="24"/>
          <w:szCs w:val="24"/>
        </w:rPr>
        <w:t>t</w:t>
      </w:r>
      <w:r w:rsidRPr="00C94CEC">
        <w:rPr>
          <w:rFonts w:eastAsia="Arial"/>
          <w:spacing w:val="-1"/>
          <w:position w:val="-1"/>
          <w:sz w:val="24"/>
          <w:szCs w:val="24"/>
        </w:rPr>
        <w:t>a</w:t>
      </w:r>
      <w:r w:rsidRPr="00C94CEC">
        <w:rPr>
          <w:rFonts w:eastAsia="Arial"/>
          <w:position w:val="-1"/>
          <w:sz w:val="24"/>
          <w:szCs w:val="24"/>
        </w:rPr>
        <w:t>s</w:t>
      </w:r>
      <w:r w:rsidRPr="00C94CEC">
        <w:rPr>
          <w:rFonts w:eastAsia="Arial"/>
          <w:spacing w:val="4"/>
          <w:position w:val="-1"/>
          <w:sz w:val="24"/>
          <w:szCs w:val="24"/>
        </w:rPr>
        <w:t xml:space="preserve"> </w:t>
      </w:r>
      <w:r w:rsidRPr="00C94CEC">
        <w:rPr>
          <w:rFonts w:eastAsia="Arial"/>
          <w:spacing w:val="-1"/>
          <w:position w:val="-1"/>
          <w:sz w:val="24"/>
          <w:szCs w:val="24"/>
        </w:rPr>
        <w:t>pe</w:t>
      </w:r>
      <w:r w:rsidRPr="00C94CEC">
        <w:rPr>
          <w:rFonts w:eastAsia="Arial"/>
          <w:spacing w:val="2"/>
          <w:position w:val="-1"/>
          <w:sz w:val="24"/>
          <w:szCs w:val="24"/>
        </w:rPr>
        <w:t>la</w:t>
      </w:r>
      <w:r w:rsidRPr="00C94CEC">
        <w:rPr>
          <w:rFonts w:eastAsia="Arial"/>
          <w:spacing w:val="-4"/>
          <w:position w:val="-1"/>
          <w:sz w:val="24"/>
          <w:szCs w:val="24"/>
        </w:rPr>
        <w:t>y</w:t>
      </w:r>
      <w:r w:rsidRPr="00C94CEC">
        <w:rPr>
          <w:rFonts w:eastAsia="Arial"/>
          <w:spacing w:val="2"/>
          <w:position w:val="-1"/>
          <w:sz w:val="24"/>
          <w:szCs w:val="24"/>
        </w:rPr>
        <w:t>a</w:t>
      </w:r>
      <w:r w:rsidRPr="00C94CEC">
        <w:rPr>
          <w:rFonts w:eastAsia="Arial"/>
          <w:spacing w:val="-1"/>
          <w:position w:val="-1"/>
          <w:sz w:val="24"/>
          <w:szCs w:val="24"/>
        </w:rPr>
        <w:t>na</w:t>
      </w:r>
      <w:r w:rsidRPr="00C94CEC">
        <w:rPr>
          <w:rFonts w:eastAsia="Arial"/>
          <w:position w:val="-1"/>
          <w:sz w:val="24"/>
          <w:szCs w:val="24"/>
        </w:rPr>
        <w:t xml:space="preserve">n </w:t>
      </w:r>
      <w:r w:rsidRPr="00C94CEC">
        <w:rPr>
          <w:rFonts w:eastAsia="Arial"/>
          <w:spacing w:val="4"/>
          <w:position w:val="-1"/>
          <w:sz w:val="24"/>
          <w:szCs w:val="24"/>
        </w:rPr>
        <w:t>k</w:t>
      </w:r>
      <w:r w:rsidRPr="00C94CEC">
        <w:rPr>
          <w:rFonts w:eastAsia="Arial"/>
          <w:spacing w:val="-1"/>
          <w:position w:val="-1"/>
          <w:sz w:val="24"/>
          <w:szCs w:val="24"/>
        </w:rPr>
        <w:t>ep</w:t>
      </w:r>
      <w:r w:rsidRPr="00C94CEC">
        <w:rPr>
          <w:rFonts w:eastAsia="Arial"/>
          <w:spacing w:val="2"/>
          <w:position w:val="-1"/>
          <w:sz w:val="24"/>
          <w:szCs w:val="24"/>
        </w:rPr>
        <w:t>a</w:t>
      </w:r>
      <w:r w:rsidRPr="00C94CEC">
        <w:rPr>
          <w:rFonts w:eastAsia="Arial"/>
          <w:position w:val="-1"/>
          <w:sz w:val="24"/>
          <w:szCs w:val="24"/>
        </w:rPr>
        <w:t>da m</w:t>
      </w:r>
      <w:r w:rsidRPr="00C94CEC">
        <w:rPr>
          <w:rFonts w:eastAsia="Arial"/>
          <w:spacing w:val="-1"/>
          <w:position w:val="-1"/>
          <w:sz w:val="24"/>
          <w:szCs w:val="24"/>
        </w:rPr>
        <w:t>a</w:t>
      </w:r>
      <w:r w:rsidRPr="00C94CEC">
        <w:rPr>
          <w:rFonts w:eastAsia="Arial"/>
          <w:spacing w:val="4"/>
          <w:position w:val="-1"/>
          <w:sz w:val="24"/>
          <w:szCs w:val="24"/>
        </w:rPr>
        <w:t>s</w:t>
      </w:r>
      <w:r w:rsidRPr="00C94CEC">
        <w:rPr>
          <w:rFonts w:eastAsia="Arial"/>
          <w:spacing w:val="-4"/>
          <w:position w:val="-1"/>
          <w:sz w:val="24"/>
          <w:szCs w:val="24"/>
        </w:rPr>
        <w:t>y</w:t>
      </w:r>
      <w:r w:rsidRPr="00C94CEC">
        <w:rPr>
          <w:rFonts w:eastAsia="Arial"/>
          <w:spacing w:val="-1"/>
          <w:position w:val="-1"/>
          <w:sz w:val="24"/>
          <w:szCs w:val="24"/>
        </w:rPr>
        <w:t>a</w:t>
      </w:r>
      <w:r w:rsidRPr="00C94CEC">
        <w:rPr>
          <w:rFonts w:eastAsia="Arial"/>
          <w:position w:val="-1"/>
          <w:sz w:val="24"/>
          <w:szCs w:val="24"/>
        </w:rPr>
        <w:t>r</w:t>
      </w:r>
      <w:r w:rsidRPr="00C94CEC">
        <w:rPr>
          <w:rFonts w:eastAsia="Arial"/>
          <w:spacing w:val="-1"/>
          <w:position w:val="-1"/>
          <w:sz w:val="24"/>
          <w:szCs w:val="24"/>
        </w:rPr>
        <w:t>a</w:t>
      </w:r>
      <w:r w:rsidRPr="00C94CEC">
        <w:rPr>
          <w:rFonts w:eastAsia="Arial"/>
          <w:spacing w:val="4"/>
          <w:position w:val="-1"/>
          <w:sz w:val="24"/>
          <w:szCs w:val="24"/>
        </w:rPr>
        <w:t>k</w:t>
      </w:r>
      <w:r w:rsidRPr="00C94CEC">
        <w:rPr>
          <w:rFonts w:eastAsia="Arial"/>
          <w:spacing w:val="-1"/>
          <w:position w:val="-1"/>
          <w:sz w:val="24"/>
          <w:szCs w:val="24"/>
        </w:rPr>
        <w:t>a</w:t>
      </w:r>
      <w:r w:rsidR="001860C2">
        <w:rPr>
          <w:rFonts w:eastAsia="Arial"/>
          <w:spacing w:val="-1"/>
          <w:position w:val="-1"/>
          <w:sz w:val="24"/>
          <w:szCs w:val="24"/>
        </w:rPr>
        <w:t>t</w:t>
      </w:r>
    </w:p>
    <w:p w:rsidR="001860C2" w:rsidRDefault="00581085" w:rsidP="001860C2">
      <w:r w:rsidRPr="00581085">
        <w:rPr>
          <w:rFonts w:eastAsia="Arial"/>
          <w:noProof/>
          <w:spacing w:val="-1"/>
          <w:sz w:val="24"/>
          <w:szCs w:val="24"/>
        </w:rPr>
        <mc:AlternateContent>
          <mc:Choice Requires="wps">
            <w:drawing>
              <wp:anchor distT="0" distB="0" distL="114300" distR="114300" simplePos="0" relativeHeight="251752960" behindDoc="0" locked="0" layoutInCell="1" allowOverlap="1" wp14:anchorId="5B4414E6" wp14:editId="5DE2A0EE">
                <wp:simplePos x="0" y="0"/>
                <wp:positionH relativeFrom="column">
                  <wp:posOffset>6722790</wp:posOffset>
                </wp:positionH>
                <wp:positionV relativeFrom="paragraph">
                  <wp:posOffset>5027162</wp:posOffset>
                </wp:positionV>
                <wp:extent cx="361507" cy="1403985"/>
                <wp:effectExtent l="0" t="0" r="635"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7" cy="1403985"/>
                        </a:xfrm>
                        <a:prstGeom prst="rect">
                          <a:avLst/>
                        </a:prstGeom>
                        <a:solidFill>
                          <a:srgbClr val="FFFFFF"/>
                        </a:solidFill>
                        <a:ln w="9525">
                          <a:noFill/>
                          <a:miter lim="800000"/>
                          <a:headEnd/>
                          <a:tailEnd/>
                        </a:ln>
                      </wps:spPr>
                      <wps:txbx>
                        <w:txbxContent>
                          <w:p w:rsidR="008424E0" w:rsidRPr="00581085" w:rsidRDefault="008424E0" w:rsidP="00581085">
                            <w:pPr>
                              <w:rPr>
                                <w:sz w:val="24"/>
                                <w:szCs w:val="24"/>
                                <w:lang w:val="en-ID"/>
                              </w:rPr>
                            </w:pPr>
                            <w:r>
                              <w:rPr>
                                <w:sz w:val="24"/>
                                <w:szCs w:val="24"/>
                                <w:lang w:val="en-ID"/>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529.35pt;margin-top:395.85pt;width:28.45pt;height:110.55pt;z-index:251752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" stroked="f">
                <v:textbox style="mso-fit-shape-to-text:t">
                  <w:txbxContent>
                    <w:p w:rsidR="008424E0" w:rsidRPr="00581085" w:rsidRDefault="008424E0" w:rsidP="00581085">
                      <w:pPr>
                        <w:rPr>
                          <w:sz w:val="24"/>
                          <w:szCs w:val="24"/>
                          <w:lang w:val="en-ID"/>
                        </w:rPr>
                      </w:pPr>
                      <w:r>
                        <w:rPr>
                          <w:sz w:val="24"/>
                          <w:szCs w:val="24"/>
                          <w:lang w:val="en-ID"/>
                        </w:rPr>
                        <w:t>12</w:t>
                      </w:r>
                    </w:p>
                  </w:txbxContent>
                </v:textbox>
              </v:shape>
            </w:pict>
          </mc:Fallback>
        </mc:AlternateContent>
      </w:r>
    </w:p>
    <w:sectPr w:rsidR="001860C2" w:rsidSect="007E1180">
      <w:headerReference w:type="default" r:id="rId23"/>
      <w:footerReference w:type="default" r:id="rId24"/>
      <w:pgSz w:w="11920" w:h="16840"/>
      <w:pgMar w:top="1540" w:right="0" w:bottom="280" w:left="0" w:header="0" w:footer="141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AE0" w:rsidRDefault="00D36AE0">
      <w:r>
        <w:separator/>
      </w:r>
    </w:p>
  </w:endnote>
  <w:endnote w:type="continuationSeparator" w:id="0">
    <w:p w:rsidR="00D36AE0" w:rsidRDefault="00D3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4E0" w:rsidRPr="00F06B89" w:rsidRDefault="008424E0">
    <w:pPr>
      <w:spacing w:line="0" w:lineRule="atLeast"/>
      <w:rPr>
        <w:sz w:val="0"/>
        <w:szCs w:val="0"/>
        <w:lang w:val="en-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AE0" w:rsidRDefault="00D36AE0">
      <w:r>
        <w:separator/>
      </w:r>
    </w:p>
  </w:footnote>
  <w:footnote w:type="continuationSeparator" w:id="0">
    <w:p w:rsidR="00D36AE0" w:rsidRDefault="00D36A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4E0" w:rsidRDefault="008424E0" w:rsidP="0059332F">
    <w:pPr>
      <w:pStyle w:val="Header"/>
      <w:ind w:left="-1680"/>
    </w:pPr>
    <w:r>
      <w:rPr>
        <w:noProof/>
      </w:rPr>
      <w:drawing>
        <wp:inline distT="0" distB="0" distL="0" distR="0" wp14:anchorId="73E53D13" wp14:editId="3C64F943">
          <wp:extent cx="8682825" cy="572494"/>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738866" cy="576189"/>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4E0" w:rsidRDefault="008424E0" w:rsidP="009B6FFE">
    <w:pPr>
      <w:pStyle w:val="Header"/>
      <w:ind w:left="-1680"/>
    </w:pPr>
    <w:r>
      <w:rPr>
        <w:noProof/>
      </w:rPr>
      <w:drawing>
        <wp:inline distT="0" distB="0" distL="0" distR="0" wp14:anchorId="08BB66D2" wp14:editId="186433D9">
          <wp:extent cx="8643067" cy="66651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643788" cy="666566"/>
                  </a:xfrm>
                  <a:prstGeom prst="rect">
                    <a:avLst/>
                  </a:prstGeom>
                </pic:spPr>
              </pic:pic>
            </a:graphicData>
          </a:graphic>
        </wp:inline>
      </w:drawing>
    </w:r>
  </w:p>
  <w:p w:rsidR="008424E0" w:rsidRDefault="008424E0" w:rsidP="00825468">
    <w:pPr>
      <w:spacing w:line="200" w:lineRule="exact"/>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4E0" w:rsidRDefault="008424E0" w:rsidP="00241288">
    <w:pPr>
      <w:spacing w:line="0" w:lineRule="atLeast"/>
      <w:ind w:left="-1276" w:right="-1230"/>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E5793"/>
    <w:multiLevelType w:val="hybridMultilevel"/>
    <w:tmpl w:val="785E4626"/>
    <w:lvl w:ilvl="0" w:tplc="A1A0129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26233AB3"/>
    <w:multiLevelType w:val="hybridMultilevel"/>
    <w:tmpl w:val="7F0C5156"/>
    <w:lvl w:ilvl="0" w:tplc="420E91EC">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nsid w:val="365F2AD6"/>
    <w:multiLevelType w:val="hybridMultilevel"/>
    <w:tmpl w:val="868AE7B2"/>
    <w:lvl w:ilvl="0" w:tplc="BDE6D652">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
    <w:nsid w:val="4B59552E"/>
    <w:multiLevelType w:val="hybridMultilevel"/>
    <w:tmpl w:val="7C0421CE"/>
    <w:lvl w:ilvl="0" w:tplc="F7FAF9CA">
      <w:start w:val="1"/>
      <w:numFmt w:val="upp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4">
    <w:nsid w:val="50F47366"/>
    <w:multiLevelType w:val="multilevel"/>
    <w:tmpl w:val="D27673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6B6553C3"/>
    <w:multiLevelType w:val="hybridMultilevel"/>
    <w:tmpl w:val="30DAA8C4"/>
    <w:lvl w:ilvl="0" w:tplc="04090019">
      <w:start w:val="1"/>
      <w:numFmt w:val="lowerLetter"/>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num w:numId="1">
    <w:abstractNumId w:val="4"/>
  </w:num>
  <w:num w:numId="2">
    <w:abstractNumId w:val="2"/>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57D4F"/>
    <w:rsid w:val="000520CD"/>
    <w:rsid w:val="000911D9"/>
    <w:rsid w:val="00112631"/>
    <w:rsid w:val="001359DF"/>
    <w:rsid w:val="00157D4F"/>
    <w:rsid w:val="001773FE"/>
    <w:rsid w:val="001860C2"/>
    <w:rsid w:val="00197A84"/>
    <w:rsid w:val="001A30FA"/>
    <w:rsid w:val="002148E2"/>
    <w:rsid w:val="00227816"/>
    <w:rsid w:val="00241288"/>
    <w:rsid w:val="00265469"/>
    <w:rsid w:val="002A5311"/>
    <w:rsid w:val="002B13C7"/>
    <w:rsid w:val="00354B97"/>
    <w:rsid w:val="00390918"/>
    <w:rsid w:val="003B5997"/>
    <w:rsid w:val="003C5234"/>
    <w:rsid w:val="003D70FD"/>
    <w:rsid w:val="00443302"/>
    <w:rsid w:val="00454ABE"/>
    <w:rsid w:val="004D2522"/>
    <w:rsid w:val="004E34BF"/>
    <w:rsid w:val="004E616B"/>
    <w:rsid w:val="004F7458"/>
    <w:rsid w:val="00541096"/>
    <w:rsid w:val="00575222"/>
    <w:rsid w:val="00581085"/>
    <w:rsid w:val="0059332F"/>
    <w:rsid w:val="005B14DB"/>
    <w:rsid w:val="005B633B"/>
    <w:rsid w:val="005E65C4"/>
    <w:rsid w:val="005E78A2"/>
    <w:rsid w:val="005F1EB5"/>
    <w:rsid w:val="00621213"/>
    <w:rsid w:val="00630196"/>
    <w:rsid w:val="006302D5"/>
    <w:rsid w:val="006430D7"/>
    <w:rsid w:val="00647170"/>
    <w:rsid w:val="00797538"/>
    <w:rsid w:val="007E1180"/>
    <w:rsid w:val="007E4D51"/>
    <w:rsid w:val="007E68F0"/>
    <w:rsid w:val="00825468"/>
    <w:rsid w:val="008424E0"/>
    <w:rsid w:val="00842D00"/>
    <w:rsid w:val="0085656A"/>
    <w:rsid w:val="0086368E"/>
    <w:rsid w:val="00894FD5"/>
    <w:rsid w:val="008A3437"/>
    <w:rsid w:val="008F0EB8"/>
    <w:rsid w:val="00902281"/>
    <w:rsid w:val="009231B2"/>
    <w:rsid w:val="00961E35"/>
    <w:rsid w:val="009766B1"/>
    <w:rsid w:val="009952A9"/>
    <w:rsid w:val="009B4446"/>
    <w:rsid w:val="009B6FFE"/>
    <w:rsid w:val="00A11EDC"/>
    <w:rsid w:val="00A504F5"/>
    <w:rsid w:val="00A67330"/>
    <w:rsid w:val="00AC4BC0"/>
    <w:rsid w:val="00AC6541"/>
    <w:rsid w:val="00B15BAF"/>
    <w:rsid w:val="00BA0A61"/>
    <w:rsid w:val="00BA3C7F"/>
    <w:rsid w:val="00BF6CA7"/>
    <w:rsid w:val="00C1364D"/>
    <w:rsid w:val="00C2209E"/>
    <w:rsid w:val="00C94CEC"/>
    <w:rsid w:val="00CC2475"/>
    <w:rsid w:val="00CE2FD4"/>
    <w:rsid w:val="00D057C2"/>
    <w:rsid w:val="00D14DBD"/>
    <w:rsid w:val="00D23234"/>
    <w:rsid w:val="00D36AE0"/>
    <w:rsid w:val="00D71810"/>
    <w:rsid w:val="00D74D9A"/>
    <w:rsid w:val="00DB4242"/>
    <w:rsid w:val="00E47BB2"/>
    <w:rsid w:val="00E624D4"/>
    <w:rsid w:val="00EB78AF"/>
    <w:rsid w:val="00EC4692"/>
    <w:rsid w:val="00ED0586"/>
    <w:rsid w:val="00F06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94CEC"/>
    <w:rPr>
      <w:rFonts w:ascii="Tahoma" w:hAnsi="Tahoma" w:cs="Tahoma"/>
      <w:sz w:val="16"/>
      <w:szCs w:val="16"/>
    </w:rPr>
  </w:style>
  <w:style w:type="character" w:customStyle="1" w:styleId="BalloonTextChar">
    <w:name w:val="Balloon Text Char"/>
    <w:basedOn w:val="DefaultParagraphFont"/>
    <w:link w:val="BalloonText"/>
    <w:uiPriority w:val="99"/>
    <w:semiHidden/>
    <w:rsid w:val="00C94CEC"/>
    <w:rPr>
      <w:rFonts w:ascii="Tahoma" w:hAnsi="Tahoma" w:cs="Tahoma"/>
      <w:sz w:val="16"/>
      <w:szCs w:val="16"/>
    </w:rPr>
  </w:style>
  <w:style w:type="paragraph" w:styleId="Header">
    <w:name w:val="header"/>
    <w:basedOn w:val="Normal"/>
    <w:link w:val="HeaderChar"/>
    <w:uiPriority w:val="99"/>
    <w:unhideWhenUsed/>
    <w:rsid w:val="00C94CEC"/>
    <w:pPr>
      <w:tabs>
        <w:tab w:val="center" w:pos="4680"/>
        <w:tab w:val="right" w:pos="9360"/>
      </w:tabs>
    </w:pPr>
  </w:style>
  <w:style w:type="character" w:customStyle="1" w:styleId="HeaderChar">
    <w:name w:val="Header Char"/>
    <w:basedOn w:val="DefaultParagraphFont"/>
    <w:link w:val="Header"/>
    <w:uiPriority w:val="99"/>
    <w:rsid w:val="00C94CEC"/>
  </w:style>
  <w:style w:type="paragraph" w:styleId="Footer">
    <w:name w:val="footer"/>
    <w:basedOn w:val="Normal"/>
    <w:link w:val="FooterChar"/>
    <w:uiPriority w:val="99"/>
    <w:unhideWhenUsed/>
    <w:rsid w:val="00C94CEC"/>
    <w:pPr>
      <w:tabs>
        <w:tab w:val="center" w:pos="4680"/>
        <w:tab w:val="right" w:pos="9360"/>
      </w:tabs>
    </w:pPr>
  </w:style>
  <w:style w:type="character" w:customStyle="1" w:styleId="FooterChar">
    <w:name w:val="Footer Char"/>
    <w:basedOn w:val="DefaultParagraphFont"/>
    <w:link w:val="Footer"/>
    <w:uiPriority w:val="99"/>
    <w:rsid w:val="00C94CEC"/>
  </w:style>
  <w:style w:type="paragraph" w:styleId="Caption">
    <w:name w:val="caption"/>
    <w:basedOn w:val="Normal"/>
    <w:next w:val="Normal"/>
    <w:uiPriority w:val="35"/>
    <w:unhideWhenUsed/>
    <w:qFormat/>
    <w:rsid w:val="00EC4692"/>
    <w:pPr>
      <w:spacing w:after="200"/>
    </w:pPr>
    <w:rPr>
      <w:b/>
      <w:bCs/>
      <w:color w:val="4F81BD" w:themeColor="accent1"/>
      <w:sz w:val="18"/>
      <w:szCs w:val="18"/>
    </w:rPr>
  </w:style>
  <w:style w:type="paragraph" w:styleId="ListParagraph">
    <w:name w:val="List Paragraph"/>
    <w:basedOn w:val="Normal"/>
    <w:uiPriority w:val="34"/>
    <w:qFormat/>
    <w:rsid w:val="00D057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94CEC"/>
    <w:rPr>
      <w:rFonts w:ascii="Tahoma" w:hAnsi="Tahoma" w:cs="Tahoma"/>
      <w:sz w:val="16"/>
      <w:szCs w:val="16"/>
    </w:rPr>
  </w:style>
  <w:style w:type="character" w:customStyle="1" w:styleId="BalloonTextChar">
    <w:name w:val="Balloon Text Char"/>
    <w:basedOn w:val="DefaultParagraphFont"/>
    <w:link w:val="BalloonText"/>
    <w:uiPriority w:val="99"/>
    <w:semiHidden/>
    <w:rsid w:val="00C94CEC"/>
    <w:rPr>
      <w:rFonts w:ascii="Tahoma" w:hAnsi="Tahoma" w:cs="Tahoma"/>
      <w:sz w:val="16"/>
      <w:szCs w:val="16"/>
    </w:rPr>
  </w:style>
  <w:style w:type="paragraph" w:styleId="Header">
    <w:name w:val="header"/>
    <w:basedOn w:val="Normal"/>
    <w:link w:val="HeaderChar"/>
    <w:uiPriority w:val="99"/>
    <w:unhideWhenUsed/>
    <w:rsid w:val="00C94CEC"/>
    <w:pPr>
      <w:tabs>
        <w:tab w:val="center" w:pos="4680"/>
        <w:tab w:val="right" w:pos="9360"/>
      </w:tabs>
    </w:pPr>
  </w:style>
  <w:style w:type="character" w:customStyle="1" w:styleId="HeaderChar">
    <w:name w:val="Header Char"/>
    <w:basedOn w:val="DefaultParagraphFont"/>
    <w:link w:val="Header"/>
    <w:uiPriority w:val="99"/>
    <w:rsid w:val="00C94CEC"/>
  </w:style>
  <w:style w:type="paragraph" w:styleId="Footer">
    <w:name w:val="footer"/>
    <w:basedOn w:val="Normal"/>
    <w:link w:val="FooterChar"/>
    <w:uiPriority w:val="99"/>
    <w:unhideWhenUsed/>
    <w:rsid w:val="00C94CEC"/>
    <w:pPr>
      <w:tabs>
        <w:tab w:val="center" w:pos="4680"/>
        <w:tab w:val="right" w:pos="9360"/>
      </w:tabs>
    </w:pPr>
  </w:style>
  <w:style w:type="character" w:customStyle="1" w:styleId="FooterChar">
    <w:name w:val="Footer Char"/>
    <w:basedOn w:val="DefaultParagraphFont"/>
    <w:link w:val="Footer"/>
    <w:uiPriority w:val="99"/>
    <w:rsid w:val="00C94CEC"/>
  </w:style>
  <w:style w:type="paragraph" w:styleId="Caption">
    <w:name w:val="caption"/>
    <w:basedOn w:val="Normal"/>
    <w:next w:val="Normal"/>
    <w:uiPriority w:val="35"/>
    <w:unhideWhenUsed/>
    <w:qFormat/>
    <w:rsid w:val="00EC4692"/>
    <w:pPr>
      <w:spacing w:after="200"/>
    </w:pPr>
    <w:rPr>
      <w:b/>
      <w:bCs/>
      <w:color w:val="4F81BD" w:themeColor="accent1"/>
      <w:sz w:val="18"/>
      <w:szCs w:val="18"/>
    </w:rPr>
  </w:style>
  <w:style w:type="paragraph" w:styleId="ListParagraph">
    <w:name w:val="List Paragraph"/>
    <w:basedOn w:val="Normal"/>
    <w:uiPriority w:val="34"/>
    <w:qFormat/>
    <w:rsid w:val="00D057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462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DBDD18-27C4-4A18-8F23-8A04899916F3}" type="doc">
      <dgm:prSet loTypeId="urn:microsoft.com/office/officeart/2005/8/layout/orgChart1" loCatId="hierarchy" qsTypeId="urn:microsoft.com/office/officeart/2005/8/quickstyle/3d3" qsCatId="3D" csTypeId="urn:microsoft.com/office/officeart/2005/8/colors/accent2_5" csCatId="accent2" phldr="1"/>
      <dgm:spPr/>
      <dgm:t>
        <a:bodyPr/>
        <a:lstStyle/>
        <a:p>
          <a:endParaRPr lang="en-US"/>
        </a:p>
      </dgm:t>
    </dgm:pt>
    <dgm:pt modelId="{73A1DD30-8F82-4CE2-AE31-A4B722005753}">
      <dgm:prSet phldrT="[Text]" custT="1"/>
      <dgm:spPr/>
      <dgm:t>
        <a:bodyPr/>
        <a:lstStyle/>
        <a:p>
          <a:r>
            <a:rPr lang="en-US" sz="1200">
              <a:solidFill>
                <a:sysClr val="windowText" lastClr="000000"/>
              </a:solidFill>
              <a:latin typeface="Times New Roman" pitchFamily="18" charset="0"/>
              <a:cs typeface="Times New Roman" pitchFamily="18" charset="0"/>
            </a:rPr>
            <a:t>CAMAT </a:t>
          </a:r>
        </a:p>
        <a:p>
          <a:r>
            <a:rPr lang="en-US" sz="1200">
              <a:solidFill>
                <a:sysClr val="windowText" lastClr="000000"/>
              </a:solidFill>
              <a:latin typeface="Times New Roman" pitchFamily="18" charset="0"/>
              <a:cs typeface="Times New Roman" pitchFamily="18" charset="0"/>
            </a:rPr>
            <a:t>BATHIN SOLAPAN</a:t>
          </a:r>
        </a:p>
      </dgm:t>
    </dgm:pt>
    <dgm:pt modelId="{6E812ED9-EC39-46ED-A3F7-F509CB8B2E91}" type="parTrans" cxnId="{801DC7D5-8EA2-4E7B-9812-F22442B2E968}">
      <dgm:prSet/>
      <dgm:spPr/>
      <dgm:t>
        <a:bodyPr/>
        <a:lstStyle/>
        <a:p>
          <a:endParaRPr lang="en-US">
            <a:solidFill>
              <a:schemeClr val="tx1"/>
            </a:solidFill>
          </a:endParaRPr>
        </a:p>
      </dgm:t>
    </dgm:pt>
    <dgm:pt modelId="{154504B0-8455-4B94-AEA9-29E116C13BEC}" type="sibTrans" cxnId="{801DC7D5-8EA2-4E7B-9812-F22442B2E968}">
      <dgm:prSet/>
      <dgm:spPr/>
      <dgm:t>
        <a:bodyPr/>
        <a:lstStyle/>
        <a:p>
          <a:endParaRPr lang="en-US">
            <a:solidFill>
              <a:schemeClr val="tx1"/>
            </a:solidFill>
          </a:endParaRPr>
        </a:p>
      </dgm:t>
    </dgm:pt>
    <dgm:pt modelId="{BC6E9332-8F83-48ED-A3D8-47A7478628E2}">
      <dgm:prSet phldrT="[Text]" custT="1"/>
      <dgm:spPr/>
      <dgm:t>
        <a:bodyPr/>
        <a:lstStyle/>
        <a:p>
          <a:r>
            <a:rPr lang="en-US" sz="1200">
              <a:solidFill>
                <a:sysClr val="windowText" lastClr="000000"/>
              </a:solidFill>
              <a:latin typeface="Times New Roman" pitchFamily="18" charset="0"/>
              <a:cs typeface="Times New Roman" pitchFamily="18" charset="0"/>
            </a:rPr>
            <a:t>PELAYANAN UMUM</a:t>
          </a:r>
        </a:p>
      </dgm:t>
    </dgm:pt>
    <dgm:pt modelId="{AC66CEF8-26B9-4484-8441-1AD3AD520F80}" type="parTrans" cxnId="{0556CEAC-781A-4AF4-AA2C-EB3FB2B6066E}">
      <dgm:prSet/>
      <dgm:spPr/>
      <dgm:t>
        <a:bodyPr/>
        <a:lstStyle/>
        <a:p>
          <a:endParaRPr lang="en-US">
            <a:solidFill>
              <a:schemeClr val="tx1"/>
            </a:solidFill>
          </a:endParaRPr>
        </a:p>
      </dgm:t>
    </dgm:pt>
    <dgm:pt modelId="{17001A34-FFF2-4E66-BA00-E87DEBF67AC1}" type="sibTrans" cxnId="{0556CEAC-781A-4AF4-AA2C-EB3FB2B6066E}">
      <dgm:prSet/>
      <dgm:spPr/>
      <dgm:t>
        <a:bodyPr/>
        <a:lstStyle/>
        <a:p>
          <a:endParaRPr lang="en-US">
            <a:solidFill>
              <a:schemeClr val="tx1"/>
            </a:solidFill>
          </a:endParaRPr>
        </a:p>
      </dgm:t>
    </dgm:pt>
    <dgm:pt modelId="{334874F5-A1A4-44FF-AC1F-601B3979F41E}">
      <dgm:prSet phldrT="[Text]" custT="1"/>
      <dgm:spPr/>
      <dgm:t>
        <a:bodyPr/>
        <a:lstStyle/>
        <a:p>
          <a:r>
            <a:rPr lang="en-US" sz="1100">
              <a:solidFill>
                <a:sysClr val="windowText" lastClr="000000"/>
              </a:solidFill>
              <a:latin typeface="Times New Roman" pitchFamily="18" charset="0"/>
              <a:cs typeface="Times New Roman" pitchFamily="18" charset="0"/>
            </a:rPr>
            <a:t>KESEJAHTERAAN SOSIAL DAN BUDAYA</a:t>
          </a:r>
        </a:p>
      </dgm:t>
    </dgm:pt>
    <dgm:pt modelId="{A9D8F998-EA5F-4139-8F88-8295477043A8}" type="parTrans" cxnId="{09F0B785-1E36-40A6-BAC7-BDC1628AD8C4}">
      <dgm:prSet/>
      <dgm:spPr/>
      <dgm:t>
        <a:bodyPr/>
        <a:lstStyle/>
        <a:p>
          <a:endParaRPr lang="en-US">
            <a:solidFill>
              <a:schemeClr val="tx1"/>
            </a:solidFill>
          </a:endParaRPr>
        </a:p>
      </dgm:t>
    </dgm:pt>
    <dgm:pt modelId="{183F731C-3DD1-49F6-9284-40CAB962FCAD}" type="sibTrans" cxnId="{09F0B785-1E36-40A6-BAC7-BDC1628AD8C4}">
      <dgm:prSet/>
      <dgm:spPr/>
      <dgm:t>
        <a:bodyPr/>
        <a:lstStyle/>
        <a:p>
          <a:endParaRPr lang="en-US">
            <a:solidFill>
              <a:schemeClr val="tx1"/>
            </a:solidFill>
          </a:endParaRPr>
        </a:p>
      </dgm:t>
    </dgm:pt>
    <dgm:pt modelId="{C325F518-15CE-49CB-9F15-A8414C5BD148}">
      <dgm:prSet phldrT="[Text]" custT="1"/>
      <dgm:spPr/>
      <dgm:t>
        <a:bodyPr/>
        <a:lstStyle/>
        <a:p>
          <a:r>
            <a:rPr lang="en-US" sz="1200">
              <a:solidFill>
                <a:sysClr val="windowText" lastClr="000000"/>
              </a:solidFill>
              <a:latin typeface="Times New Roman" pitchFamily="18" charset="0"/>
              <a:cs typeface="Times New Roman" pitchFamily="18" charset="0"/>
            </a:rPr>
            <a:t>PEMBERDAYAAN MASYAARAKAT DAN DESA</a:t>
          </a:r>
        </a:p>
      </dgm:t>
    </dgm:pt>
    <dgm:pt modelId="{B98F0B18-B913-44AF-A664-6CF0B0733F3F}" type="parTrans" cxnId="{DE37D70A-1CC6-47CE-8690-536B2462C41D}">
      <dgm:prSet/>
      <dgm:spPr/>
      <dgm:t>
        <a:bodyPr/>
        <a:lstStyle/>
        <a:p>
          <a:endParaRPr lang="en-US">
            <a:solidFill>
              <a:schemeClr val="tx1"/>
            </a:solidFill>
          </a:endParaRPr>
        </a:p>
      </dgm:t>
    </dgm:pt>
    <dgm:pt modelId="{68891F74-E4B2-442D-87F5-0BEB7AAFFD48}" type="sibTrans" cxnId="{DE37D70A-1CC6-47CE-8690-536B2462C41D}">
      <dgm:prSet/>
      <dgm:spPr/>
      <dgm:t>
        <a:bodyPr/>
        <a:lstStyle/>
        <a:p>
          <a:endParaRPr lang="en-US">
            <a:solidFill>
              <a:schemeClr val="tx1"/>
            </a:solidFill>
          </a:endParaRPr>
        </a:p>
      </dgm:t>
    </dgm:pt>
    <dgm:pt modelId="{CF68F21C-42DA-4C8A-82F6-FD58F1213252}" type="asst">
      <dgm:prSet custT="1"/>
      <dgm:spPr/>
      <dgm:t>
        <a:bodyPr/>
        <a:lstStyle/>
        <a:p>
          <a:r>
            <a:rPr lang="en-US" sz="1200">
              <a:solidFill>
                <a:sysClr val="windowText" lastClr="000000"/>
              </a:solidFill>
              <a:latin typeface="Times New Roman" pitchFamily="18" charset="0"/>
              <a:cs typeface="Times New Roman" pitchFamily="18" charset="0"/>
            </a:rPr>
            <a:t>SEKCAM</a:t>
          </a:r>
        </a:p>
      </dgm:t>
    </dgm:pt>
    <dgm:pt modelId="{7C9977FF-5958-43B1-9156-61DB8AF47AA4}" type="parTrans" cxnId="{7A356269-F4EC-4B3D-B8D4-BF67970CB0BF}">
      <dgm:prSet/>
      <dgm:spPr/>
      <dgm:t>
        <a:bodyPr/>
        <a:lstStyle/>
        <a:p>
          <a:endParaRPr lang="en-US">
            <a:solidFill>
              <a:schemeClr val="tx1"/>
            </a:solidFill>
          </a:endParaRPr>
        </a:p>
      </dgm:t>
    </dgm:pt>
    <dgm:pt modelId="{17C18214-0911-4AA9-B06C-99079BFF8AC2}" type="sibTrans" cxnId="{7A356269-F4EC-4B3D-B8D4-BF67970CB0BF}">
      <dgm:prSet/>
      <dgm:spPr/>
      <dgm:t>
        <a:bodyPr/>
        <a:lstStyle/>
        <a:p>
          <a:endParaRPr lang="en-US">
            <a:solidFill>
              <a:schemeClr val="tx1"/>
            </a:solidFill>
          </a:endParaRPr>
        </a:p>
      </dgm:t>
    </dgm:pt>
    <dgm:pt modelId="{3A7A6E08-2CFF-40F4-80B1-959D406A9759}" type="asst">
      <dgm:prSet custT="1"/>
      <dgm:spPr/>
      <dgm:t>
        <a:bodyPr/>
        <a:lstStyle/>
        <a:p>
          <a:r>
            <a:rPr lang="en-US" sz="1000">
              <a:solidFill>
                <a:sysClr val="windowText" lastClr="000000"/>
              </a:solidFill>
              <a:latin typeface="Times New Roman" pitchFamily="18" charset="0"/>
              <a:cs typeface="Times New Roman" pitchFamily="18" charset="0"/>
            </a:rPr>
            <a:t>SUB BAGIAN KEUANGAN DAN PERLENGKAPAN</a:t>
          </a:r>
        </a:p>
      </dgm:t>
    </dgm:pt>
    <dgm:pt modelId="{48E55288-8A08-4D34-8075-3FA783346F85}" type="parTrans" cxnId="{8C785553-70C4-4FAD-912A-93A1573D66A7}">
      <dgm:prSet/>
      <dgm:spPr/>
      <dgm:t>
        <a:bodyPr/>
        <a:lstStyle/>
        <a:p>
          <a:endParaRPr lang="en-US">
            <a:solidFill>
              <a:schemeClr val="tx1"/>
            </a:solidFill>
          </a:endParaRPr>
        </a:p>
      </dgm:t>
    </dgm:pt>
    <dgm:pt modelId="{096C7AD1-3FED-45C5-AD1A-9A1444EAAC24}" type="sibTrans" cxnId="{8C785553-70C4-4FAD-912A-93A1573D66A7}">
      <dgm:prSet/>
      <dgm:spPr/>
      <dgm:t>
        <a:bodyPr/>
        <a:lstStyle/>
        <a:p>
          <a:endParaRPr lang="en-US">
            <a:solidFill>
              <a:schemeClr val="tx1"/>
            </a:solidFill>
          </a:endParaRPr>
        </a:p>
      </dgm:t>
    </dgm:pt>
    <dgm:pt modelId="{D451025A-A59C-412D-B4C2-8C2512291D87}" type="asst">
      <dgm:prSet custT="1"/>
      <dgm:spPr/>
      <dgm:t>
        <a:bodyPr/>
        <a:lstStyle/>
        <a:p>
          <a:r>
            <a:rPr lang="en-US" sz="1000">
              <a:solidFill>
                <a:sysClr val="windowText" lastClr="000000"/>
              </a:solidFill>
              <a:latin typeface="Times New Roman" pitchFamily="18" charset="0"/>
              <a:cs typeface="Times New Roman" pitchFamily="18" charset="0"/>
            </a:rPr>
            <a:t>SUB BAGIAN PENYUSUNAN PROGRAM, UMUM DAN KEPEGAWAIAN</a:t>
          </a:r>
        </a:p>
      </dgm:t>
    </dgm:pt>
    <dgm:pt modelId="{940C936B-1219-4D18-9B73-A75ADE5BD2F6}" type="parTrans" cxnId="{3D1F4B5B-279D-4267-A270-0EBA96530C4A}">
      <dgm:prSet/>
      <dgm:spPr/>
      <dgm:t>
        <a:bodyPr/>
        <a:lstStyle/>
        <a:p>
          <a:endParaRPr lang="en-US">
            <a:solidFill>
              <a:schemeClr val="tx1"/>
            </a:solidFill>
          </a:endParaRPr>
        </a:p>
      </dgm:t>
    </dgm:pt>
    <dgm:pt modelId="{11D1620C-A36E-4C44-90ED-2D92E48CA085}" type="sibTrans" cxnId="{3D1F4B5B-279D-4267-A270-0EBA96530C4A}">
      <dgm:prSet/>
      <dgm:spPr/>
      <dgm:t>
        <a:bodyPr/>
        <a:lstStyle/>
        <a:p>
          <a:endParaRPr lang="en-US">
            <a:solidFill>
              <a:schemeClr val="tx1"/>
            </a:solidFill>
          </a:endParaRPr>
        </a:p>
      </dgm:t>
    </dgm:pt>
    <dgm:pt modelId="{5DED17AB-D7A9-4572-AAC6-B9DFF552B869}">
      <dgm:prSet custT="1"/>
      <dgm:spPr/>
      <dgm:t>
        <a:bodyPr/>
        <a:lstStyle/>
        <a:p>
          <a:r>
            <a:rPr lang="en-US" sz="1200">
              <a:solidFill>
                <a:sysClr val="windowText" lastClr="000000"/>
              </a:solidFill>
              <a:latin typeface="Times New Roman" pitchFamily="18" charset="0"/>
              <a:cs typeface="Times New Roman" pitchFamily="18" charset="0"/>
            </a:rPr>
            <a:t>TATA PEMERINTAHAN </a:t>
          </a:r>
        </a:p>
      </dgm:t>
    </dgm:pt>
    <dgm:pt modelId="{CFCF6B7F-F9E3-4C25-8F86-D6CDA5C1B933}" type="parTrans" cxnId="{515D5580-69EB-46D0-B9AF-CC4909437B65}">
      <dgm:prSet/>
      <dgm:spPr/>
      <dgm:t>
        <a:bodyPr/>
        <a:lstStyle/>
        <a:p>
          <a:endParaRPr lang="en-US">
            <a:solidFill>
              <a:schemeClr val="tx1"/>
            </a:solidFill>
          </a:endParaRPr>
        </a:p>
      </dgm:t>
    </dgm:pt>
    <dgm:pt modelId="{C94A7A3A-F4F3-492F-BBAA-F3C76A6B368C}" type="sibTrans" cxnId="{515D5580-69EB-46D0-B9AF-CC4909437B65}">
      <dgm:prSet/>
      <dgm:spPr/>
      <dgm:t>
        <a:bodyPr/>
        <a:lstStyle/>
        <a:p>
          <a:endParaRPr lang="en-US">
            <a:solidFill>
              <a:schemeClr val="tx1"/>
            </a:solidFill>
          </a:endParaRPr>
        </a:p>
      </dgm:t>
    </dgm:pt>
    <dgm:pt modelId="{B4F3D8AD-8A49-4C0E-A32B-8CB829BC0E00}">
      <dgm:prSet custT="1"/>
      <dgm:spPr/>
      <dgm:t>
        <a:bodyPr/>
        <a:lstStyle/>
        <a:p>
          <a:r>
            <a:rPr lang="en-US" sz="1100">
              <a:solidFill>
                <a:sysClr val="windowText" lastClr="000000"/>
              </a:solidFill>
              <a:latin typeface="Times New Roman" pitchFamily="18" charset="0"/>
              <a:cs typeface="Times New Roman" pitchFamily="18" charset="0"/>
            </a:rPr>
            <a:t>KEMANAN DAN KETERTIBAN</a:t>
          </a:r>
        </a:p>
      </dgm:t>
    </dgm:pt>
    <dgm:pt modelId="{40EE3B08-6247-4D53-9875-6B8B0D1EACB2}" type="parTrans" cxnId="{9A4650CF-490D-4830-91E0-6F88DFD7E540}">
      <dgm:prSet/>
      <dgm:spPr/>
      <dgm:t>
        <a:bodyPr/>
        <a:lstStyle/>
        <a:p>
          <a:endParaRPr lang="en-US">
            <a:solidFill>
              <a:schemeClr val="tx1"/>
            </a:solidFill>
          </a:endParaRPr>
        </a:p>
      </dgm:t>
    </dgm:pt>
    <dgm:pt modelId="{E724E8C8-DD6B-4B96-91F4-328C6620A09A}" type="sibTrans" cxnId="{9A4650CF-490D-4830-91E0-6F88DFD7E540}">
      <dgm:prSet/>
      <dgm:spPr/>
      <dgm:t>
        <a:bodyPr/>
        <a:lstStyle/>
        <a:p>
          <a:endParaRPr lang="en-US">
            <a:solidFill>
              <a:schemeClr val="tx1"/>
            </a:solidFill>
          </a:endParaRPr>
        </a:p>
      </dgm:t>
    </dgm:pt>
    <dgm:pt modelId="{D142C243-477E-449E-808C-06869A6091C1}" type="pres">
      <dgm:prSet presAssocID="{D3DBDD18-27C4-4A18-8F23-8A04899916F3}" presName="hierChild1" presStyleCnt="0">
        <dgm:presLayoutVars>
          <dgm:orgChart val="1"/>
          <dgm:chPref val="1"/>
          <dgm:dir val="rev"/>
          <dgm:animOne val="branch"/>
          <dgm:animLvl val="lvl"/>
          <dgm:resizeHandles/>
        </dgm:presLayoutVars>
      </dgm:prSet>
      <dgm:spPr/>
      <dgm:t>
        <a:bodyPr/>
        <a:lstStyle/>
        <a:p>
          <a:endParaRPr lang="en-US"/>
        </a:p>
      </dgm:t>
    </dgm:pt>
    <dgm:pt modelId="{C5A9C8B2-3E4A-499D-ADE9-EBAF0432C5C9}" type="pres">
      <dgm:prSet presAssocID="{73A1DD30-8F82-4CE2-AE31-A4B722005753}" presName="hierRoot1" presStyleCnt="0">
        <dgm:presLayoutVars>
          <dgm:hierBranch val="init"/>
        </dgm:presLayoutVars>
      </dgm:prSet>
      <dgm:spPr/>
      <dgm:t>
        <a:bodyPr/>
        <a:lstStyle/>
        <a:p>
          <a:endParaRPr lang="en-US"/>
        </a:p>
      </dgm:t>
    </dgm:pt>
    <dgm:pt modelId="{D813FBC3-BC70-45D2-BE91-50A83EE76371}" type="pres">
      <dgm:prSet presAssocID="{73A1DD30-8F82-4CE2-AE31-A4B722005753}" presName="rootComposite1" presStyleCnt="0"/>
      <dgm:spPr/>
      <dgm:t>
        <a:bodyPr/>
        <a:lstStyle/>
        <a:p>
          <a:endParaRPr lang="en-US"/>
        </a:p>
      </dgm:t>
    </dgm:pt>
    <dgm:pt modelId="{A5616987-AA64-41F9-8A3B-0D2F4C98D952}" type="pres">
      <dgm:prSet presAssocID="{73A1DD30-8F82-4CE2-AE31-A4B722005753}" presName="rootText1" presStyleLbl="node0" presStyleIdx="0" presStyleCnt="1" custScaleX="198759" custScaleY="177353" custLinFactY="-86352" custLinFactNeighborX="14657" custLinFactNeighborY="-100000">
        <dgm:presLayoutVars>
          <dgm:chPref val="3"/>
        </dgm:presLayoutVars>
      </dgm:prSet>
      <dgm:spPr/>
      <dgm:t>
        <a:bodyPr/>
        <a:lstStyle/>
        <a:p>
          <a:endParaRPr lang="en-US"/>
        </a:p>
      </dgm:t>
    </dgm:pt>
    <dgm:pt modelId="{A3D7C42F-EB5D-4878-952B-90D8AFFA7B8A}" type="pres">
      <dgm:prSet presAssocID="{73A1DD30-8F82-4CE2-AE31-A4B722005753}" presName="rootConnector1" presStyleLbl="node1" presStyleIdx="0" presStyleCnt="0"/>
      <dgm:spPr/>
      <dgm:t>
        <a:bodyPr/>
        <a:lstStyle/>
        <a:p>
          <a:endParaRPr lang="en-US"/>
        </a:p>
      </dgm:t>
    </dgm:pt>
    <dgm:pt modelId="{58F1AC02-7357-40EC-A9B2-CC3B8C3449A7}" type="pres">
      <dgm:prSet presAssocID="{73A1DD30-8F82-4CE2-AE31-A4B722005753}" presName="hierChild2" presStyleCnt="0"/>
      <dgm:spPr/>
      <dgm:t>
        <a:bodyPr/>
        <a:lstStyle/>
        <a:p>
          <a:endParaRPr lang="en-US"/>
        </a:p>
      </dgm:t>
    </dgm:pt>
    <dgm:pt modelId="{857E1B68-7745-4730-91C9-6137594F3E82}" type="pres">
      <dgm:prSet presAssocID="{40EE3B08-6247-4D53-9875-6B8B0D1EACB2}" presName="Name37" presStyleLbl="parChTrans1D2" presStyleIdx="0" presStyleCnt="6"/>
      <dgm:spPr/>
      <dgm:t>
        <a:bodyPr/>
        <a:lstStyle/>
        <a:p>
          <a:endParaRPr lang="en-US"/>
        </a:p>
      </dgm:t>
    </dgm:pt>
    <dgm:pt modelId="{EC543A6A-B2F8-46B0-AA94-194D6B799119}" type="pres">
      <dgm:prSet presAssocID="{B4F3D8AD-8A49-4C0E-A32B-8CB829BC0E00}" presName="hierRoot2" presStyleCnt="0">
        <dgm:presLayoutVars>
          <dgm:hierBranch val="init"/>
        </dgm:presLayoutVars>
      </dgm:prSet>
      <dgm:spPr/>
      <dgm:t>
        <a:bodyPr/>
        <a:lstStyle/>
        <a:p>
          <a:endParaRPr lang="en-US"/>
        </a:p>
      </dgm:t>
    </dgm:pt>
    <dgm:pt modelId="{D80A95C1-5ED3-46CF-AF2E-501BF25198DB}" type="pres">
      <dgm:prSet presAssocID="{B4F3D8AD-8A49-4C0E-A32B-8CB829BC0E00}" presName="rootComposite" presStyleCnt="0"/>
      <dgm:spPr/>
      <dgm:t>
        <a:bodyPr/>
        <a:lstStyle/>
        <a:p>
          <a:endParaRPr lang="en-US"/>
        </a:p>
      </dgm:t>
    </dgm:pt>
    <dgm:pt modelId="{06A01666-BFD8-4665-B81F-8E0E8A8F0092}" type="pres">
      <dgm:prSet presAssocID="{B4F3D8AD-8A49-4C0E-A32B-8CB829BC0E00}" presName="rootText" presStyleLbl="node2" presStyleIdx="0" presStyleCnt="5" custScaleX="160887" custScaleY="137804" custLinFactY="-65414" custLinFactNeighborX="-15048" custLinFactNeighborY="-100000">
        <dgm:presLayoutVars>
          <dgm:chPref val="3"/>
        </dgm:presLayoutVars>
      </dgm:prSet>
      <dgm:spPr/>
      <dgm:t>
        <a:bodyPr/>
        <a:lstStyle/>
        <a:p>
          <a:endParaRPr lang="en-US"/>
        </a:p>
      </dgm:t>
    </dgm:pt>
    <dgm:pt modelId="{E7669AA8-EA5A-41DD-99ED-9864A4123C7D}" type="pres">
      <dgm:prSet presAssocID="{B4F3D8AD-8A49-4C0E-A32B-8CB829BC0E00}" presName="rootConnector" presStyleLbl="node2" presStyleIdx="0" presStyleCnt="5"/>
      <dgm:spPr/>
      <dgm:t>
        <a:bodyPr/>
        <a:lstStyle/>
        <a:p>
          <a:endParaRPr lang="en-US"/>
        </a:p>
      </dgm:t>
    </dgm:pt>
    <dgm:pt modelId="{AEF6D194-B628-4941-8423-DDD2847516F4}" type="pres">
      <dgm:prSet presAssocID="{B4F3D8AD-8A49-4C0E-A32B-8CB829BC0E00}" presName="hierChild4" presStyleCnt="0"/>
      <dgm:spPr/>
      <dgm:t>
        <a:bodyPr/>
        <a:lstStyle/>
        <a:p>
          <a:endParaRPr lang="en-US"/>
        </a:p>
      </dgm:t>
    </dgm:pt>
    <dgm:pt modelId="{3BAA4A44-B392-480B-8927-4C88F79ECA23}" type="pres">
      <dgm:prSet presAssocID="{B4F3D8AD-8A49-4C0E-A32B-8CB829BC0E00}" presName="hierChild5" presStyleCnt="0"/>
      <dgm:spPr/>
      <dgm:t>
        <a:bodyPr/>
        <a:lstStyle/>
        <a:p>
          <a:endParaRPr lang="en-US"/>
        </a:p>
      </dgm:t>
    </dgm:pt>
    <dgm:pt modelId="{E049B49C-AAF7-4BFB-A14B-018ED430CBDC}" type="pres">
      <dgm:prSet presAssocID="{AC66CEF8-26B9-4484-8441-1AD3AD520F80}" presName="Name37" presStyleLbl="parChTrans1D2" presStyleIdx="1" presStyleCnt="6"/>
      <dgm:spPr/>
      <dgm:t>
        <a:bodyPr/>
        <a:lstStyle/>
        <a:p>
          <a:endParaRPr lang="en-US"/>
        </a:p>
      </dgm:t>
    </dgm:pt>
    <dgm:pt modelId="{E1BEE520-314B-4229-BDD2-6F8E2A5B97AD}" type="pres">
      <dgm:prSet presAssocID="{BC6E9332-8F83-48ED-A3D8-47A7478628E2}" presName="hierRoot2" presStyleCnt="0">
        <dgm:presLayoutVars>
          <dgm:hierBranch val="init"/>
        </dgm:presLayoutVars>
      </dgm:prSet>
      <dgm:spPr/>
      <dgm:t>
        <a:bodyPr/>
        <a:lstStyle/>
        <a:p>
          <a:endParaRPr lang="en-US"/>
        </a:p>
      </dgm:t>
    </dgm:pt>
    <dgm:pt modelId="{75B8F94C-2FCC-4CE0-A303-3737B22D4F6C}" type="pres">
      <dgm:prSet presAssocID="{BC6E9332-8F83-48ED-A3D8-47A7478628E2}" presName="rootComposite" presStyleCnt="0"/>
      <dgm:spPr/>
      <dgm:t>
        <a:bodyPr/>
        <a:lstStyle/>
        <a:p>
          <a:endParaRPr lang="en-US"/>
        </a:p>
      </dgm:t>
    </dgm:pt>
    <dgm:pt modelId="{93C81913-3D6A-4201-B767-39D2D5066F25}" type="pres">
      <dgm:prSet presAssocID="{BC6E9332-8F83-48ED-A3D8-47A7478628E2}" presName="rootText" presStyleLbl="node2" presStyleIdx="1" presStyleCnt="5" custScaleX="129250" custScaleY="140961" custLinFactY="-65414" custLinFactNeighborX="-9384" custLinFactNeighborY="-100000">
        <dgm:presLayoutVars>
          <dgm:chPref val="3"/>
        </dgm:presLayoutVars>
      </dgm:prSet>
      <dgm:spPr/>
      <dgm:t>
        <a:bodyPr/>
        <a:lstStyle/>
        <a:p>
          <a:endParaRPr lang="en-US"/>
        </a:p>
      </dgm:t>
    </dgm:pt>
    <dgm:pt modelId="{84A5F878-887D-45A5-8D4D-85FD44874675}" type="pres">
      <dgm:prSet presAssocID="{BC6E9332-8F83-48ED-A3D8-47A7478628E2}" presName="rootConnector" presStyleLbl="node2" presStyleIdx="1" presStyleCnt="5"/>
      <dgm:spPr/>
      <dgm:t>
        <a:bodyPr/>
        <a:lstStyle/>
        <a:p>
          <a:endParaRPr lang="en-US"/>
        </a:p>
      </dgm:t>
    </dgm:pt>
    <dgm:pt modelId="{389A3D8C-AD95-46F0-9980-E9CD56F91023}" type="pres">
      <dgm:prSet presAssocID="{BC6E9332-8F83-48ED-A3D8-47A7478628E2}" presName="hierChild4" presStyleCnt="0"/>
      <dgm:spPr/>
      <dgm:t>
        <a:bodyPr/>
        <a:lstStyle/>
        <a:p>
          <a:endParaRPr lang="en-US"/>
        </a:p>
      </dgm:t>
    </dgm:pt>
    <dgm:pt modelId="{85BFE885-2421-4AA7-95C8-013E4C72A4BD}" type="pres">
      <dgm:prSet presAssocID="{BC6E9332-8F83-48ED-A3D8-47A7478628E2}" presName="hierChild5" presStyleCnt="0"/>
      <dgm:spPr/>
      <dgm:t>
        <a:bodyPr/>
        <a:lstStyle/>
        <a:p>
          <a:endParaRPr lang="en-US"/>
        </a:p>
      </dgm:t>
    </dgm:pt>
    <dgm:pt modelId="{DC0D4038-D166-4759-B440-D5C3EBF05ED4}" type="pres">
      <dgm:prSet presAssocID="{A9D8F998-EA5F-4139-8F88-8295477043A8}" presName="Name37" presStyleLbl="parChTrans1D2" presStyleIdx="2" presStyleCnt="6"/>
      <dgm:spPr/>
      <dgm:t>
        <a:bodyPr/>
        <a:lstStyle/>
        <a:p>
          <a:endParaRPr lang="en-US"/>
        </a:p>
      </dgm:t>
    </dgm:pt>
    <dgm:pt modelId="{60C806BC-0533-4729-B942-C1998D9E1C4C}" type="pres">
      <dgm:prSet presAssocID="{334874F5-A1A4-44FF-AC1F-601B3979F41E}" presName="hierRoot2" presStyleCnt="0">
        <dgm:presLayoutVars>
          <dgm:hierBranch val="init"/>
        </dgm:presLayoutVars>
      </dgm:prSet>
      <dgm:spPr/>
      <dgm:t>
        <a:bodyPr/>
        <a:lstStyle/>
        <a:p>
          <a:endParaRPr lang="en-US"/>
        </a:p>
      </dgm:t>
    </dgm:pt>
    <dgm:pt modelId="{18072D7B-98D6-421B-85B6-894732FC6002}" type="pres">
      <dgm:prSet presAssocID="{334874F5-A1A4-44FF-AC1F-601B3979F41E}" presName="rootComposite" presStyleCnt="0"/>
      <dgm:spPr/>
      <dgm:t>
        <a:bodyPr/>
        <a:lstStyle/>
        <a:p>
          <a:endParaRPr lang="en-US"/>
        </a:p>
      </dgm:t>
    </dgm:pt>
    <dgm:pt modelId="{069164FC-EC66-4E22-8DEF-6D75D70F500E}" type="pres">
      <dgm:prSet presAssocID="{334874F5-A1A4-44FF-AC1F-601B3979F41E}" presName="rootText" presStyleLbl="node2" presStyleIdx="2" presStyleCnt="5" custScaleX="172387" custScaleY="141810" custLinFactY="-65414" custLinFactNeighborX="-474" custLinFactNeighborY="-100000">
        <dgm:presLayoutVars>
          <dgm:chPref val="3"/>
        </dgm:presLayoutVars>
      </dgm:prSet>
      <dgm:spPr/>
      <dgm:t>
        <a:bodyPr/>
        <a:lstStyle/>
        <a:p>
          <a:endParaRPr lang="en-US"/>
        </a:p>
      </dgm:t>
    </dgm:pt>
    <dgm:pt modelId="{DAE1E0B4-52B2-44EE-AB8F-70935B45BC9B}" type="pres">
      <dgm:prSet presAssocID="{334874F5-A1A4-44FF-AC1F-601B3979F41E}" presName="rootConnector" presStyleLbl="node2" presStyleIdx="2" presStyleCnt="5"/>
      <dgm:spPr/>
      <dgm:t>
        <a:bodyPr/>
        <a:lstStyle/>
        <a:p>
          <a:endParaRPr lang="en-US"/>
        </a:p>
      </dgm:t>
    </dgm:pt>
    <dgm:pt modelId="{C50D6526-DB69-4901-BE95-1FAF096DD976}" type="pres">
      <dgm:prSet presAssocID="{334874F5-A1A4-44FF-AC1F-601B3979F41E}" presName="hierChild4" presStyleCnt="0"/>
      <dgm:spPr/>
      <dgm:t>
        <a:bodyPr/>
        <a:lstStyle/>
        <a:p>
          <a:endParaRPr lang="en-US"/>
        </a:p>
      </dgm:t>
    </dgm:pt>
    <dgm:pt modelId="{05E334BA-6566-46F2-9F34-9819A7BD1B55}" type="pres">
      <dgm:prSet presAssocID="{334874F5-A1A4-44FF-AC1F-601B3979F41E}" presName="hierChild5" presStyleCnt="0"/>
      <dgm:spPr/>
      <dgm:t>
        <a:bodyPr/>
        <a:lstStyle/>
        <a:p>
          <a:endParaRPr lang="en-US"/>
        </a:p>
      </dgm:t>
    </dgm:pt>
    <dgm:pt modelId="{D94A4785-34DB-4B7C-A801-82BA693CE5DD}" type="pres">
      <dgm:prSet presAssocID="{B98F0B18-B913-44AF-A664-6CF0B0733F3F}" presName="Name37" presStyleLbl="parChTrans1D2" presStyleIdx="3" presStyleCnt="6"/>
      <dgm:spPr/>
      <dgm:t>
        <a:bodyPr/>
        <a:lstStyle/>
        <a:p>
          <a:endParaRPr lang="en-US"/>
        </a:p>
      </dgm:t>
    </dgm:pt>
    <dgm:pt modelId="{DB529B32-F37F-4124-8483-DCF0A934BA72}" type="pres">
      <dgm:prSet presAssocID="{C325F518-15CE-49CB-9F15-A8414C5BD148}" presName="hierRoot2" presStyleCnt="0">
        <dgm:presLayoutVars>
          <dgm:hierBranch val="init"/>
        </dgm:presLayoutVars>
      </dgm:prSet>
      <dgm:spPr/>
      <dgm:t>
        <a:bodyPr/>
        <a:lstStyle/>
        <a:p>
          <a:endParaRPr lang="en-US"/>
        </a:p>
      </dgm:t>
    </dgm:pt>
    <dgm:pt modelId="{83A7C0BB-AE12-44A7-9C9D-EBEB71C4E862}" type="pres">
      <dgm:prSet presAssocID="{C325F518-15CE-49CB-9F15-A8414C5BD148}" presName="rootComposite" presStyleCnt="0"/>
      <dgm:spPr/>
      <dgm:t>
        <a:bodyPr/>
        <a:lstStyle/>
        <a:p>
          <a:endParaRPr lang="en-US"/>
        </a:p>
      </dgm:t>
    </dgm:pt>
    <dgm:pt modelId="{8C16C74E-4DB5-4DC3-BD33-FC851CDBE8D7}" type="pres">
      <dgm:prSet presAssocID="{C325F518-15CE-49CB-9F15-A8414C5BD148}" presName="rootText" presStyleLbl="node2" presStyleIdx="3" presStyleCnt="5" custScaleX="171567" custScaleY="153596" custLinFactY="-69371" custLinFactNeighborX="8433" custLinFactNeighborY="-100000">
        <dgm:presLayoutVars>
          <dgm:chPref val="3"/>
        </dgm:presLayoutVars>
      </dgm:prSet>
      <dgm:spPr/>
      <dgm:t>
        <a:bodyPr/>
        <a:lstStyle/>
        <a:p>
          <a:endParaRPr lang="en-US"/>
        </a:p>
      </dgm:t>
    </dgm:pt>
    <dgm:pt modelId="{0586D55D-80E7-4EC9-B077-E67E6D27D877}" type="pres">
      <dgm:prSet presAssocID="{C325F518-15CE-49CB-9F15-A8414C5BD148}" presName="rootConnector" presStyleLbl="node2" presStyleIdx="3" presStyleCnt="5"/>
      <dgm:spPr/>
      <dgm:t>
        <a:bodyPr/>
        <a:lstStyle/>
        <a:p>
          <a:endParaRPr lang="en-US"/>
        </a:p>
      </dgm:t>
    </dgm:pt>
    <dgm:pt modelId="{12D6092B-ED6D-4472-92F6-A198073F5691}" type="pres">
      <dgm:prSet presAssocID="{C325F518-15CE-49CB-9F15-A8414C5BD148}" presName="hierChild4" presStyleCnt="0"/>
      <dgm:spPr/>
      <dgm:t>
        <a:bodyPr/>
        <a:lstStyle/>
        <a:p>
          <a:endParaRPr lang="en-US"/>
        </a:p>
      </dgm:t>
    </dgm:pt>
    <dgm:pt modelId="{3CFD41DC-B05D-49C8-8B3E-D70F12885F28}" type="pres">
      <dgm:prSet presAssocID="{C325F518-15CE-49CB-9F15-A8414C5BD148}" presName="hierChild5" presStyleCnt="0"/>
      <dgm:spPr/>
      <dgm:t>
        <a:bodyPr/>
        <a:lstStyle/>
        <a:p>
          <a:endParaRPr lang="en-US"/>
        </a:p>
      </dgm:t>
    </dgm:pt>
    <dgm:pt modelId="{B8EF1848-1E5A-41D8-A2D5-F32965675D83}" type="pres">
      <dgm:prSet presAssocID="{CFCF6B7F-F9E3-4C25-8F86-D6CDA5C1B933}" presName="Name37" presStyleLbl="parChTrans1D2" presStyleIdx="4" presStyleCnt="6"/>
      <dgm:spPr/>
      <dgm:t>
        <a:bodyPr/>
        <a:lstStyle/>
        <a:p>
          <a:endParaRPr lang="en-US"/>
        </a:p>
      </dgm:t>
    </dgm:pt>
    <dgm:pt modelId="{C9AE13B6-55C7-406A-9AF2-E67F556B1958}" type="pres">
      <dgm:prSet presAssocID="{5DED17AB-D7A9-4572-AAC6-B9DFF552B869}" presName="hierRoot2" presStyleCnt="0">
        <dgm:presLayoutVars>
          <dgm:hierBranch val="init"/>
        </dgm:presLayoutVars>
      </dgm:prSet>
      <dgm:spPr/>
      <dgm:t>
        <a:bodyPr/>
        <a:lstStyle/>
        <a:p>
          <a:endParaRPr lang="en-US"/>
        </a:p>
      </dgm:t>
    </dgm:pt>
    <dgm:pt modelId="{57CA5E59-CEAE-429C-AE58-E43BCD980476}" type="pres">
      <dgm:prSet presAssocID="{5DED17AB-D7A9-4572-AAC6-B9DFF552B869}" presName="rootComposite" presStyleCnt="0"/>
      <dgm:spPr/>
      <dgm:t>
        <a:bodyPr/>
        <a:lstStyle/>
        <a:p>
          <a:endParaRPr lang="en-US"/>
        </a:p>
      </dgm:t>
    </dgm:pt>
    <dgm:pt modelId="{5E10DA6E-3D53-4EEC-A510-021AF257A4FE}" type="pres">
      <dgm:prSet presAssocID="{5DED17AB-D7A9-4572-AAC6-B9DFF552B869}" presName="rootText" presStyleLbl="node2" presStyleIdx="4" presStyleCnt="5" custScaleX="170358" custScaleY="137922" custLinFactY="-65414" custLinFactNeighborX="14570" custLinFactNeighborY="-100000">
        <dgm:presLayoutVars>
          <dgm:chPref val="3"/>
        </dgm:presLayoutVars>
      </dgm:prSet>
      <dgm:spPr/>
      <dgm:t>
        <a:bodyPr/>
        <a:lstStyle/>
        <a:p>
          <a:endParaRPr lang="en-US"/>
        </a:p>
      </dgm:t>
    </dgm:pt>
    <dgm:pt modelId="{AB17A939-A868-49A6-A74B-0815CBD334AA}" type="pres">
      <dgm:prSet presAssocID="{5DED17AB-D7A9-4572-AAC6-B9DFF552B869}" presName="rootConnector" presStyleLbl="node2" presStyleIdx="4" presStyleCnt="5"/>
      <dgm:spPr/>
      <dgm:t>
        <a:bodyPr/>
        <a:lstStyle/>
        <a:p>
          <a:endParaRPr lang="en-US"/>
        </a:p>
      </dgm:t>
    </dgm:pt>
    <dgm:pt modelId="{68B3FC77-4607-455A-8E85-12095AE4C595}" type="pres">
      <dgm:prSet presAssocID="{5DED17AB-D7A9-4572-AAC6-B9DFF552B869}" presName="hierChild4" presStyleCnt="0"/>
      <dgm:spPr/>
      <dgm:t>
        <a:bodyPr/>
        <a:lstStyle/>
        <a:p>
          <a:endParaRPr lang="en-US"/>
        </a:p>
      </dgm:t>
    </dgm:pt>
    <dgm:pt modelId="{23C5DC3A-00BF-48F1-A249-6F27C78F8286}" type="pres">
      <dgm:prSet presAssocID="{5DED17AB-D7A9-4572-AAC6-B9DFF552B869}" presName="hierChild5" presStyleCnt="0"/>
      <dgm:spPr/>
      <dgm:t>
        <a:bodyPr/>
        <a:lstStyle/>
        <a:p>
          <a:endParaRPr lang="en-US"/>
        </a:p>
      </dgm:t>
    </dgm:pt>
    <dgm:pt modelId="{5B78C1C1-C7FA-4A4D-8D0C-AEB4268FA555}" type="pres">
      <dgm:prSet presAssocID="{73A1DD30-8F82-4CE2-AE31-A4B722005753}" presName="hierChild3" presStyleCnt="0"/>
      <dgm:spPr/>
      <dgm:t>
        <a:bodyPr/>
        <a:lstStyle/>
        <a:p>
          <a:endParaRPr lang="en-US"/>
        </a:p>
      </dgm:t>
    </dgm:pt>
    <dgm:pt modelId="{EB3D0974-3230-4227-AE2A-55E5E61B5851}" type="pres">
      <dgm:prSet presAssocID="{7C9977FF-5958-43B1-9156-61DB8AF47AA4}" presName="Name111" presStyleLbl="parChTrans1D2" presStyleIdx="5" presStyleCnt="6"/>
      <dgm:spPr/>
      <dgm:t>
        <a:bodyPr/>
        <a:lstStyle/>
        <a:p>
          <a:endParaRPr lang="en-US"/>
        </a:p>
      </dgm:t>
    </dgm:pt>
    <dgm:pt modelId="{DB69D9C1-B2B5-46F7-A14B-B3E5ED87D197}" type="pres">
      <dgm:prSet presAssocID="{CF68F21C-42DA-4C8A-82F6-FD58F1213252}" presName="hierRoot3" presStyleCnt="0">
        <dgm:presLayoutVars>
          <dgm:hierBranch val="init"/>
        </dgm:presLayoutVars>
      </dgm:prSet>
      <dgm:spPr/>
      <dgm:t>
        <a:bodyPr/>
        <a:lstStyle/>
        <a:p>
          <a:endParaRPr lang="en-US"/>
        </a:p>
      </dgm:t>
    </dgm:pt>
    <dgm:pt modelId="{0904FABD-52B5-4B9E-B596-8443E5FB409F}" type="pres">
      <dgm:prSet presAssocID="{CF68F21C-42DA-4C8A-82F6-FD58F1213252}" presName="rootComposite3" presStyleCnt="0"/>
      <dgm:spPr/>
      <dgm:t>
        <a:bodyPr/>
        <a:lstStyle/>
        <a:p>
          <a:endParaRPr lang="en-US"/>
        </a:p>
      </dgm:t>
    </dgm:pt>
    <dgm:pt modelId="{B5A6690D-4FAD-4349-9C78-980F6FFFAA2F}" type="pres">
      <dgm:prSet presAssocID="{CF68F21C-42DA-4C8A-82F6-FD58F1213252}" presName="rootText3" presStyleLbl="asst1" presStyleIdx="0" presStyleCnt="3" custScaleY="69401" custLinFactY="-100000" custLinFactNeighborX="24077" custLinFactNeighborY="-107290">
        <dgm:presLayoutVars>
          <dgm:chPref val="3"/>
        </dgm:presLayoutVars>
      </dgm:prSet>
      <dgm:spPr/>
      <dgm:t>
        <a:bodyPr/>
        <a:lstStyle/>
        <a:p>
          <a:endParaRPr lang="en-US"/>
        </a:p>
      </dgm:t>
    </dgm:pt>
    <dgm:pt modelId="{D3051F18-5FEB-4438-B6B8-B866A453AC42}" type="pres">
      <dgm:prSet presAssocID="{CF68F21C-42DA-4C8A-82F6-FD58F1213252}" presName="rootConnector3" presStyleLbl="asst1" presStyleIdx="0" presStyleCnt="3"/>
      <dgm:spPr/>
      <dgm:t>
        <a:bodyPr/>
        <a:lstStyle/>
        <a:p>
          <a:endParaRPr lang="en-US"/>
        </a:p>
      </dgm:t>
    </dgm:pt>
    <dgm:pt modelId="{1793B66D-3A27-4637-9ACF-C7488ED42A62}" type="pres">
      <dgm:prSet presAssocID="{CF68F21C-42DA-4C8A-82F6-FD58F1213252}" presName="hierChild6" presStyleCnt="0"/>
      <dgm:spPr/>
      <dgm:t>
        <a:bodyPr/>
        <a:lstStyle/>
        <a:p>
          <a:endParaRPr lang="en-US"/>
        </a:p>
      </dgm:t>
    </dgm:pt>
    <dgm:pt modelId="{61CD7F3B-07EF-4EDF-825B-BB16000B405F}" type="pres">
      <dgm:prSet presAssocID="{CF68F21C-42DA-4C8A-82F6-FD58F1213252}" presName="hierChild7" presStyleCnt="0"/>
      <dgm:spPr/>
      <dgm:t>
        <a:bodyPr/>
        <a:lstStyle/>
        <a:p>
          <a:endParaRPr lang="en-US"/>
        </a:p>
      </dgm:t>
    </dgm:pt>
    <dgm:pt modelId="{2C9DF24D-B9D6-4410-92E7-AC4FB8D1F514}" type="pres">
      <dgm:prSet presAssocID="{48E55288-8A08-4D34-8075-3FA783346F85}" presName="Name111" presStyleLbl="parChTrans1D3" presStyleIdx="0" presStyleCnt="2"/>
      <dgm:spPr/>
      <dgm:t>
        <a:bodyPr/>
        <a:lstStyle/>
        <a:p>
          <a:endParaRPr lang="en-US"/>
        </a:p>
      </dgm:t>
    </dgm:pt>
    <dgm:pt modelId="{A21A3382-B0B4-4D89-996C-EDF9A8588466}" type="pres">
      <dgm:prSet presAssocID="{3A7A6E08-2CFF-40F4-80B1-959D406A9759}" presName="hierRoot3" presStyleCnt="0">
        <dgm:presLayoutVars>
          <dgm:hierBranch val="init"/>
        </dgm:presLayoutVars>
      </dgm:prSet>
      <dgm:spPr/>
      <dgm:t>
        <a:bodyPr/>
        <a:lstStyle/>
        <a:p>
          <a:endParaRPr lang="en-US"/>
        </a:p>
      </dgm:t>
    </dgm:pt>
    <dgm:pt modelId="{6729FDD5-52F5-474A-B24F-40AD574AF43B}" type="pres">
      <dgm:prSet presAssocID="{3A7A6E08-2CFF-40F4-80B1-959D406A9759}" presName="rootComposite3" presStyleCnt="0"/>
      <dgm:spPr/>
      <dgm:t>
        <a:bodyPr/>
        <a:lstStyle/>
        <a:p>
          <a:endParaRPr lang="en-US"/>
        </a:p>
      </dgm:t>
    </dgm:pt>
    <dgm:pt modelId="{652AAC65-02CA-4DC7-ABE9-1CDE9A5EF97E}" type="pres">
      <dgm:prSet presAssocID="{3A7A6E08-2CFF-40F4-80B1-959D406A9759}" presName="rootText3" presStyleLbl="asst1" presStyleIdx="1" presStyleCnt="3" custScaleX="146074" custScaleY="135499" custLinFactY="-99213" custLinFactNeighborX="50112" custLinFactNeighborY="-100000">
        <dgm:presLayoutVars>
          <dgm:chPref val="3"/>
        </dgm:presLayoutVars>
      </dgm:prSet>
      <dgm:spPr/>
      <dgm:t>
        <a:bodyPr/>
        <a:lstStyle/>
        <a:p>
          <a:endParaRPr lang="en-US"/>
        </a:p>
      </dgm:t>
    </dgm:pt>
    <dgm:pt modelId="{06DF3279-0417-4A5D-AD58-6D6BC254B460}" type="pres">
      <dgm:prSet presAssocID="{3A7A6E08-2CFF-40F4-80B1-959D406A9759}" presName="rootConnector3" presStyleLbl="asst1" presStyleIdx="1" presStyleCnt="3"/>
      <dgm:spPr/>
      <dgm:t>
        <a:bodyPr/>
        <a:lstStyle/>
        <a:p>
          <a:endParaRPr lang="en-US"/>
        </a:p>
      </dgm:t>
    </dgm:pt>
    <dgm:pt modelId="{54736EB6-1744-416F-8DD4-0E1F1C5BF86E}" type="pres">
      <dgm:prSet presAssocID="{3A7A6E08-2CFF-40F4-80B1-959D406A9759}" presName="hierChild6" presStyleCnt="0"/>
      <dgm:spPr/>
      <dgm:t>
        <a:bodyPr/>
        <a:lstStyle/>
        <a:p>
          <a:endParaRPr lang="en-US"/>
        </a:p>
      </dgm:t>
    </dgm:pt>
    <dgm:pt modelId="{208FD266-CFA9-4C4F-A725-8BBC529E3828}" type="pres">
      <dgm:prSet presAssocID="{3A7A6E08-2CFF-40F4-80B1-959D406A9759}" presName="hierChild7" presStyleCnt="0"/>
      <dgm:spPr/>
      <dgm:t>
        <a:bodyPr/>
        <a:lstStyle/>
        <a:p>
          <a:endParaRPr lang="en-US"/>
        </a:p>
      </dgm:t>
    </dgm:pt>
    <dgm:pt modelId="{67E293DD-9523-489E-AC9C-8FC9A40E7F92}" type="pres">
      <dgm:prSet presAssocID="{940C936B-1219-4D18-9B73-A75ADE5BD2F6}" presName="Name111" presStyleLbl="parChTrans1D3" presStyleIdx="1" presStyleCnt="2"/>
      <dgm:spPr/>
      <dgm:t>
        <a:bodyPr/>
        <a:lstStyle/>
        <a:p>
          <a:endParaRPr lang="en-US"/>
        </a:p>
      </dgm:t>
    </dgm:pt>
    <dgm:pt modelId="{6E259CD8-DB0D-4E6C-BDB3-89884CA7CB50}" type="pres">
      <dgm:prSet presAssocID="{D451025A-A59C-412D-B4C2-8C2512291D87}" presName="hierRoot3" presStyleCnt="0">
        <dgm:presLayoutVars>
          <dgm:hierBranch val="init"/>
        </dgm:presLayoutVars>
      </dgm:prSet>
      <dgm:spPr/>
      <dgm:t>
        <a:bodyPr/>
        <a:lstStyle/>
        <a:p>
          <a:endParaRPr lang="en-US"/>
        </a:p>
      </dgm:t>
    </dgm:pt>
    <dgm:pt modelId="{96D87008-2D03-4FED-BB2C-8F0DC4386DC9}" type="pres">
      <dgm:prSet presAssocID="{D451025A-A59C-412D-B4C2-8C2512291D87}" presName="rootComposite3" presStyleCnt="0"/>
      <dgm:spPr/>
      <dgm:t>
        <a:bodyPr/>
        <a:lstStyle/>
        <a:p>
          <a:endParaRPr lang="en-US"/>
        </a:p>
      </dgm:t>
    </dgm:pt>
    <dgm:pt modelId="{539E76D9-BF2A-4C1C-8AD8-64D2A4A0D8B9}" type="pres">
      <dgm:prSet presAssocID="{D451025A-A59C-412D-B4C2-8C2512291D87}" presName="rootText3" presStyleLbl="asst1" presStyleIdx="2" presStyleCnt="3" custScaleX="132355" custScaleY="204815" custLinFactY="-100000" custLinFactNeighborX="12563" custLinFactNeighborY="-134510">
        <dgm:presLayoutVars>
          <dgm:chPref val="3"/>
        </dgm:presLayoutVars>
      </dgm:prSet>
      <dgm:spPr/>
      <dgm:t>
        <a:bodyPr/>
        <a:lstStyle/>
        <a:p>
          <a:endParaRPr lang="en-US"/>
        </a:p>
      </dgm:t>
    </dgm:pt>
    <dgm:pt modelId="{A5566269-BE9F-49B3-BDAE-EACC7005D824}" type="pres">
      <dgm:prSet presAssocID="{D451025A-A59C-412D-B4C2-8C2512291D87}" presName="rootConnector3" presStyleLbl="asst1" presStyleIdx="2" presStyleCnt="3"/>
      <dgm:spPr/>
      <dgm:t>
        <a:bodyPr/>
        <a:lstStyle/>
        <a:p>
          <a:endParaRPr lang="en-US"/>
        </a:p>
      </dgm:t>
    </dgm:pt>
    <dgm:pt modelId="{F6409592-C651-45BC-9D09-7B13E6BB9F78}" type="pres">
      <dgm:prSet presAssocID="{D451025A-A59C-412D-B4C2-8C2512291D87}" presName="hierChild6" presStyleCnt="0"/>
      <dgm:spPr/>
      <dgm:t>
        <a:bodyPr/>
        <a:lstStyle/>
        <a:p>
          <a:endParaRPr lang="en-US"/>
        </a:p>
      </dgm:t>
    </dgm:pt>
    <dgm:pt modelId="{101F5507-62BC-40E0-899F-26ABA3C59A6E}" type="pres">
      <dgm:prSet presAssocID="{D451025A-A59C-412D-B4C2-8C2512291D87}" presName="hierChild7" presStyleCnt="0"/>
      <dgm:spPr/>
      <dgm:t>
        <a:bodyPr/>
        <a:lstStyle/>
        <a:p>
          <a:endParaRPr lang="en-US"/>
        </a:p>
      </dgm:t>
    </dgm:pt>
  </dgm:ptLst>
  <dgm:cxnLst>
    <dgm:cxn modelId="{D9C37649-8C0B-46E0-B72E-C734147301B1}" type="presOf" srcId="{C325F518-15CE-49CB-9F15-A8414C5BD148}" destId="{8C16C74E-4DB5-4DC3-BD33-FC851CDBE8D7}" srcOrd="0" destOrd="0" presId="urn:microsoft.com/office/officeart/2005/8/layout/orgChart1"/>
    <dgm:cxn modelId="{82810560-C782-4DAE-9FCC-8D75DFA19517}" type="presOf" srcId="{5DED17AB-D7A9-4572-AAC6-B9DFF552B869}" destId="{AB17A939-A868-49A6-A74B-0815CBD334AA}" srcOrd="1" destOrd="0" presId="urn:microsoft.com/office/officeart/2005/8/layout/orgChart1"/>
    <dgm:cxn modelId="{8C785553-70C4-4FAD-912A-93A1573D66A7}" srcId="{CF68F21C-42DA-4C8A-82F6-FD58F1213252}" destId="{3A7A6E08-2CFF-40F4-80B1-959D406A9759}" srcOrd="0" destOrd="0" parTransId="{48E55288-8A08-4D34-8075-3FA783346F85}" sibTransId="{096C7AD1-3FED-45C5-AD1A-9A1444EAAC24}"/>
    <dgm:cxn modelId="{515D5580-69EB-46D0-B9AF-CC4909437B65}" srcId="{73A1DD30-8F82-4CE2-AE31-A4B722005753}" destId="{5DED17AB-D7A9-4572-AAC6-B9DFF552B869}" srcOrd="5" destOrd="0" parTransId="{CFCF6B7F-F9E3-4C25-8F86-D6CDA5C1B933}" sibTransId="{C94A7A3A-F4F3-492F-BBAA-F3C76A6B368C}"/>
    <dgm:cxn modelId="{B7F1ED48-B882-4B05-8F0F-E4B8C98EF946}" type="presOf" srcId="{BC6E9332-8F83-48ED-A3D8-47A7478628E2}" destId="{84A5F878-887D-45A5-8D4D-85FD44874675}" srcOrd="1" destOrd="0" presId="urn:microsoft.com/office/officeart/2005/8/layout/orgChart1"/>
    <dgm:cxn modelId="{4D5D6B88-E801-4D4E-8886-317D90826519}" type="presOf" srcId="{CF68F21C-42DA-4C8A-82F6-FD58F1213252}" destId="{B5A6690D-4FAD-4349-9C78-980F6FFFAA2F}" srcOrd="0" destOrd="0" presId="urn:microsoft.com/office/officeart/2005/8/layout/orgChart1"/>
    <dgm:cxn modelId="{1B5B643C-082A-4899-80B8-1C1F7E91F1F2}" type="presOf" srcId="{AC66CEF8-26B9-4484-8441-1AD3AD520F80}" destId="{E049B49C-AAF7-4BFB-A14B-018ED430CBDC}" srcOrd="0" destOrd="0" presId="urn:microsoft.com/office/officeart/2005/8/layout/orgChart1"/>
    <dgm:cxn modelId="{67D8E997-BB36-4B2F-8FAB-13A037947346}" type="presOf" srcId="{D3DBDD18-27C4-4A18-8F23-8A04899916F3}" destId="{D142C243-477E-449E-808C-06869A6091C1}" srcOrd="0" destOrd="0" presId="urn:microsoft.com/office/officeart/2005/8/layout/orgChart1"/>
    <dgm:cxn modelId="{89D42663-0544-4F93-8EC8-8CD674E1221C}" type="presOf" srcId="{B98F0B18-B913-44AF-A664-6CF0B0733F3F}" destId="{D94A4785-34DB-4B7C-A801-82BA693CE5DD}" srcOrd="0" destOrd="0" presId="urn:microsoft.com/office/officeart/2005/8/layout/orgChart1"/>
    <dgm:cxn modelId="{4B24125B-ADCB-40BC-8B41-725678F63D7D}" type="presOf" srcId="{334874F5-A1A4-44FF-AC1F-601B3979F41E}" destId="{069164FC-EC66-4E22-8DEF-6D75D70F500E}" srcOrd="0" destOrd="0" presId="urn:microsoft.com/office/officeart/2005/8/layout/orgChart1"/>
    <dgm:cxn modelId="{084C8345-BF8E-4C48-A198-1897F8385315}" type="presOf" srcId="{3A7A6E08-2CFF-40F4-80B1-959D406A9759}" destId="{652AAC65-02CA-4DC7-ABE9-1CDE9A5EF97E}" srcOrd="0" destOrd="0" presId="urn:microsoft.com/office/officeart/2005/8/layout/orgChart1"/>
    <dgm:cxn modelId="{76C3C689-80F4-4BC0-8275-448389BABD7B}" type="presOf" srcId="{3A7A6E08-2CFF-40F4-80B1-959D406A9759}" destId="{06DF3279-0417-4A5D-AD58-6D6BC254B460}" srcOrd="1" destOrd="0" presId="urn:microsoft.com/office/officeart/2005/8/layout/orgChart1"/>
    <dgm:cxn modelId="{3F192E14-2377-4EBF-8F5A-D8441638DC5D}" type="presOf" srcId="{BC6E9332-8F83-48ED-A3D8-47A7478628E2}" destId="{93C81913-3D6A-4201-B767-39D2D5066F25}" srcOrd="0" destOrd="0" presId="urn:microsoft.com/office/officeart/2005/8/layout/orgChart1"/>
    <dgm:cxn modelId="{0556CEAC-781A-4AF4-AA2C-EB3FB2B6066E}" srcId="{73A1DD30-8F82-4CE2-AE31-A4B722005753}" destId="{BC6E9332-8F83-48ED-A3D8-47A7478628E2}" srcOrd="1" destOrd="0" parTransId="{AC66CEF8-26B9-4484-8441-1AD3AD520F80}" sibTransId="{17001A34-FFF2-4E66-BA00-E87DEBF67AC1}"/>
    <dgm:cxn modelId="{6FAC246B-5DF0-4B9E-BB72-BA81767C14AA}" type="presOf" srcId="{73A1DD30-8F82-4CE2-AE31-A4B722005753}" destId="{A5616987-AA64-41F9-8A3B-0D2F4C98D952}" srcOrd="0" destOrd="0" presId="urn:microsoft.com/office/officeart/2005/8/layout/orgChart1"/>
    <dgm:cxn modelId="{7A356269-F4EC-4B3D-B8D4-BF67970CB0BF}" srcId="{73A1DD30-8F82-4CE2-AE31-A4B722005753}" destId="{CF68F21C-42DA-4C8A-82F6-FD58F1213252}" srcOrd="3" destOrd="0" parTransId="{7C9977FF-5958-43B1-9156-61DB8AF47AA4}" sibTransId="{17C18214-0911-4AA9-B06C-99079BFF8AC2}"/>
    <dgm:cxn modelId="{D7B588AF-B088-4A4C-98BF-E5F6C3BD5250}" type="presOf" srcId="{40EE3B08-6247-4D53-9875-6B8B0D1EACB2}" destId="{857E1B68-7745-4730-91C9-6137594F3E82}" srcOrd="0" destOrd="0" presId="urn:microsoft.com/office/officeart/2005/8/layout/orgChart1"/>
    <dgm:cxn modelId="{09F0B785-1E36-40A6-BAC7-BDC1628AD8C4}" srcId="{73A1DD30-8F82-4CE2-AE31-A4B722005753}" destId="{334874F5-A1A4-44FF-AC1F-601B3979F41E}" srcOrd="2" destOrd="0" parTransId="{A9D8F998-EA5F-4139-8F88-8295477043A8}" sibTransId="{183F731C-3DD1-49F6-9284-40CAB962FCAD}"/>
    <dgm:cxn modelId="{D73C0131-1B26-4943-B623-495D476C1A43}" type="presOf" srcId="{940C936B-1219-4D18-9B73-A75ADE5BD2F6}" destId="{67E293DD-9523-489E-AC9C-8FC9A40E7F92}" srcOrd="0" destOrd="0" presId="urn:microsoft.com/office/officeart/2005/8/layout/orgChart1"/>
    <dgm:cxn modelId="{3D1F4B5B-279D-4267-A270-0EBA96530C4A}" srcId="{CF68F21C-42DA-4C8A-82F6-FD58F1213252}" destId="{D451025A-A59C-412D-B4C2-8C2512291D87}" srcOrd="1" destOrd="0" parTransId="{940C936B-1219-4D18-9B73-A75ADE5BD2F6}" sibTransId="{11D1620C-A36E-4C44-90ED-2D92E48CA085}"/>
    <dgm:cxn modelId="{C9D0888F-BECA-44EF-8051-002ABA6B86E2}" type="presOf" srcId="{D451025A-A59C-412D-B4C2-8C2512291D87}" destId="{A5566269-BE9F-49B3-BDAE-EACC7005D824}" srcOrd="1" destOrd="0" presId="urn:microsoft.com/office/officeart/2005/8/layout/orgChart1"/>
    <dgm:cxn modelId="{2ECD5CC2-C994-4929-BD94-3BDBB469B6AF}" type="presOf" srcId="{A9D8F998-EA5F-4139-8F88-8295477043A8}" destId="{DC0D4038-D166-4759-B440-D5C3EBF05ED4}" srcOrd="0" destOrd="0" presId="urn:microsoft.com/office/officeart/2005/8/layout/orgChart1"/>
    <dgm:cxn modelId="{DE37D70A-1CC6-47CE-8690-536B2462C41D}" srcId="{73A1DD30-8F82-4CE2-AE31-A4B722005753}" destId="{C325F518-15CE-49CB-9F15-A8414C5BD148}" srcOrd="4" destOrd="0" parTransId="{B98F0B18-B913-44AF-A664-6CF0B0733F3F}" sibTransId="{68891F74-E4B2-442D-87F5-0BEB7AAFFD48}"/>
    <dgm:cxn modelId="{500EF46E-FEE2-4A23-9589-299B5709CD91}" type="presOf" srcId="{7C9977FF-5958-43B1-9156-61DB8AF47AA4}" destId="{EB3D0974-3230-4227-AE2A-55E5E61B5851}" srcOrd="0" destOrd="0" presId="urn:microsoft.com/office/officeart/2005/8/layout/orgChart1"/>
    <dgm:cxn modelId="{AD0A6562-1313-46FF-877B-D84D56AF224B}" type="presOf" srcId="{334874F5-A1A4-44FF-AC1F-601B3979F41E}" destId="{DAE1E0B4-52B2-44EE-AB8F-70935B45BC9B}" srcOrd="1" destOrd="0" presId="urn:microsoft.com/office/officeart/2005/8/layout/orgChart1"/>
    <dgm:cxn modelId="{40F94D0B-E5CF-43B0-BA51-4A460CCC960D}" type="presOf" srcId="{C325F518-15CE-49CB-9F15-A8414C5BD148}" destId="{0586D55D-80E7-4EC9-B077-E67E6D27D877}" srcOrd="1" destOrd="0" presId="urn:microsoft.com/office/officeart/2005/8/layout/orgChart1"/>
    <dgm:cxn modelId="{9A4650CF-490D-4830-91E0-6F88DFD7E540}" srcId="{73A1DD30-8F82-4CE2-AE31-A4B722005753}" destId="{B4F3D8AD-8A49-4C0E-A32B-8CB829BC0E00}" srcOrd="0" destOrd="0" parTransId="{40EE3B08-6247-4D53-9875-6B8B0D1EACB2}" sibTransId="{E724E8C8-DD6B-4B96-91F4-328C6620A09A}"/>
    <dgm:cxn modelId="{E11BFEFD-CBC0-4E04-B302-EC890B53C259}" type="presOf" srcId="{73A1DD30-8F82-4CE2-AE31-A4B722005753}" destId="{A3D7C42F-EB5D-4878-952B-90D8AFFA7B8A}" srcOrd="1" destOrd="0" presId="urn:microsoft.com/office/officeart/2005/8/layout/orgChart1"/>
    <dgm:cxn modelId="{28CF888F-19EF-4DC2-A67B-9485745DF157}" type="presOf" srcId="{CF68F21C-42DA-4C8A-82F6-FD58F1213252}" destId="{D3051F18-5FEB-4438-B6B8-B866A453AC42}" srcOrd="1" destOrd="0" presId="urn:microsoft.com/office/officeart/2005/8/layout/orgChart1"/>
    <dgm:cxn modelId="{F1818D44-A3AB-4BBD-9164-958A42F98A07}" type="presOf" srcId="{B4F3D8AD-8A49-4C0E-A32B-8CB829BC0E00}" destId="{E7669AA8-EA5A-41DD-99ED-9864A4123C7D}" srcOrd="1" destOrd="0" presId="urn:microsoft.com/office/officeart/2005/8/layout/orgChart1"/>
    <dgm:cxn modelId="{CE3F879C-F62B-4B92-A248-B3B61CA532C1}" type="presOf" srcId="{B4F3D8AD-8A49-4C0E-A32B-8CB829BC0E00}" destId="{06A01666-BFD8-4665-B81F-8E0E8A8F0092}" srcOrd="0" destOrd="0" presId="urn:microsoft.com/office/officeart/2005/8/layout/orgChart1"/>
    <dgm:cxn modelId="{801DC7D5-8EA2-4E7B-9812-F22442B2E968}" srcId="{D3DBDD18-27C4-4A18-8F23-8A04899916F3}" destId="{73A1DD30-8F82-4CE2-AE31-A4B722005753}" srcOrd="0" destOrd="0" parTransId="{6E812ED9-EC39-46ED-A3F7-F509CB8B2E91}" sibTransId="{154504B0-8455-4B94-AEA9-29E116C13BEC}"/>
    <dgm:cxn modelId="{75DAC4C6-9D00-4DE9-A44F-B0C2CED3E776}" type="presOf" srcId="{48E55288-8A08-4D34-8075-3FA783346F85}" destId="{2C9DF24D-B9D6-4410-92E7-AC4FB8D1F514}" srcOrd="0" destOrd="0" presId="urn:microsoft.com/office/officeart/2005/8/layout/orgChart1"/>
    <dgm:cxn modelId="{E1B8A6C2-7376-462B-99DF-0834CF056152}" type="presOf" srcId="{D451025A-A59C-412D-B4C2-8C2512291D87}" destId="{539E76D9-BF2A-4C1C-8AD8-64D2A4A0D8B9}" srcOrd="0" destOrd="0" presId="urn:microsoft.com/office/officeart/2005/8/layout/orgChart1"/>
    <dgm:cxn modelId="{D9D26281-2E19-4E86-9CEA-4E619D190763}" type="presOf" srcId="{5DED17AB-D7A9-4572-AAC6-B9DFF552B869}" destId="{5E10DA6E-3D53-4EEC-A510-021AF257A4FE}" srcOrd="0" destOrd="0" presId="urn:microsoft.com/office/officeart/2005/8/layout/orgChart1"/>
    <dgm:cxn modelId="{56EC55A7-3CEA-453B-9766-F0B2D871C4ED}" type="presOf" srcId="{CFCF6B7F-F9E3-4C25-8F86-D6CDA5C1B933}" destId="{B8EF1848-1E5A-41D8-A2D5-F32965675D83}" srcOrd="0" destOrd="0" presId="urn:microsoft.com/office/officeart/2005/8/layout/orgChart1"/>
    <dgm:cxn modelId="{9C7FBC2F-FEED-4C31-9EE2-D574007D3DC0}" type="presParOf" srcId="{D142C243-477E-449E-808C-06869A6091C1}" destId="{C5A9C8B2-3E4A-499D-ADE9-EBAF0432C5C9}" srcOrd="0" destOrd="0" presId="urn:microsoft.com/office/officeart/2005/8/layout/orgChart1"/>
    <dgm:cxn modelId="{51B21FE8-B28C-4392-A9A5-9FB7AEF30EC1}" type="presParOf" srcId="{C5A9C8B2-3E4A-499D-ADE9-EBAF0432C5C9}" destId="{D813FBC3-BC70-45D2-BE91-50A83EE76371}" srcOrd="0" destOrd="0" presId="urn:microsoft.com/office/officeart/2005/8/layout/orgChart1"/>
    <dgm:cxn modelId="{314F3D37-3A73-4963-8F47-904786B18278}" type="presParOf" srcId="{D813FBC3-BC70-45D2-BE91-50A83EE76371}" destId="{A5616987-AA64-41F9-8A3B-0D2F4C98D952}" srcOrd="0" destOrd="0" presId="urn:microsoft.com/office/officeart/2005/8/layout/orgChart1"/>
    <dgm:cxn modelId="{6A9EFDB6-B201-4921-A54C-FA1EC0847946}" type="presParOf" srcId="{D813FBC3-BC70-45D2-BE91-50A83EE76371}" destId="{A3D7C42F-EB5D-4878-952B-90D8AFFA7B8A}" srcOrd="1" destOrd="0" presId="urn:microsoft.com/office/officeart/2005/8/layout/orgChart1"/>
    <dgm:cxn modelId="{1A407E6A-60B2-41F9-A96B-C1E943C603F0}" type="presParOf" srcId="{C5A9C8B2-3E4A-499D-ADE9-EBAF0432C5C9}" destId="{58F1AC02-7357-40EC-A9B2-CC3B8C3449A7}" srcOrd="1" destOrd="0" presId="urn:microsoft.com/office/officeart/2005/8/layout/orgChart1"/>
    <dgm:cxn modelId="{63F3A19F-1114-4A27-A03F-1DBAE7D1E7C7}" type="presParOf" srcId="{58F1AC02-7357-40EC-A9B2-CC3B8C3449A7}" destId="{857E1B68-7745-4730-91C9-6137594F3E82}" srcOrd="0" destOrd="0" presId="urn:microsoft.com/office/officeart/2005/8/layout/orgChart1"/>
    <dgm:cxn modelId="{E57CCC88-534E-43DA-8F94-EB132F4F08FD}" type="presParOf" srcId="{58F1AC02-7357-40EC-A9B2-CC3B8C3449A7}" destId="{EC543A6A-B2F8-46B0-AA94-194D6B799119}" srcOrd="1" destOrd="0" presId="urn:microsoft.com/office/officeart/2005/8/layout/orgChart1"/>
    <dgm:cxn modelId="{ECC9748B-AD4D-469C-BF3E-4215E69CC3F6}" type="presParOf" srcId="{EC543A6A-B2F8-46B0-AA94-194D6B799119}" destId="{D80A95C1-5ED3-46CF-AF2E-501BF25198DB}" srcOrd="0" destOrd="0" presId="urn:microsoft.com/office/officeart/2005/8/layout/orgChart1"/>
    <dgm:cxn modelId="{F9AF5255-FAD8-41D1-9650-B8DC81592432}" type="presParOf" srcId="{D80A95C1-5ED3-46CF-AF2E-501BF25198DB}" destId="{06A01666-BFD8-4665-B81F-8E0E8A8F0092}" srcOrd="0" destOrd="0" presId="urn:microsoft.com/office/officeart/2005/8/layout/orgChart1"/>
    <dgm:cxn modelId="{D38640DF-7D1D-469B-89AC-7A806B22BA24}" type="presParOf" srcId="{D80A95C1-5ED3-46CF-AF2E-501BF25198DB}" destId="{E7669AA8-EA5A-41DD-99ED-9864A4123C7D}" srcOrd="1" destOrd="0" presId="urn:microsoft.com/office/officeart/2005/8/layout/orgChart1"/>
    <dgm:cxn modelId="{26D70DEF-DAC2-4E90-A810-8D0F506E25E4}" type="presParOf" srcId="{EC543A6A-B2F8-46B0-AA94-194D6B799119}" destId="{AEF6D194-B628-4941-8423-DDD2847516F4}" srcOrd="1" destOrd="0" presId="urn:microsoft.com/office/officeart/2005/8/layout/orgChart1"/>
    <dgm:cxn modelId="{B2E28524-D56D-4A79-91DE-FBD86A39F66B}" type="presParOf" srcId="{EC543A6A-B2F8-46B0-AA94-194D6B799119}" destId="{3BAA4A44-B392-480B-8927-4C88F79ECA23}" srcOrd="2" destOrd="0" presId="urn:microsoft.com/office/officeart/2005/8/layout/orgChart1"/>
    <dgm:cxn modelId="{64FF7542-DBBA-4E1D-B7E0-7DAB0DB9F97D}" type="presParOf" srcId="{58F1AC02-7357-40EC-A9B2-CC3B8C3449A7}" destId="{E049B49C-AAF7-4BFB-A14B-018ED430CBDC}" srcOrd="2" destOrd="0" presId="urn:microsoft.com/office/officeart/2005/8/layout/orgChart1"/>
    <dgm:cxn modelId="{6684FA61-AFAF-4DDB-B048-EC4628698AD9}" type="presParOf" srcId="{58F1AC02-7357-40EC-A9B2-CC3B8C3449A7}" destId="{E1BEE520-314B-4229-BDD2-6F8E2A5B97AD}" srcOrd="3" destOrd="0" presId="urn:microsoft.com/office/officeart/2005/8/layout/orgChart1"/>
    <dgm:cxn modelId="{6E8AC08A-D773-405C-B0C3-CF20D37D227F}" type="presParOf" srcId="{E1BEE520-314B-4229-BDD2-6F8E2A5B97AD}" destId="{75B8F94C-2FCC-4CE0-A303-3737B22D4F6C}" srcOrd="0" destOrd="0" presId="urn:microsoft.com/office/officeart/2005/8/layout/orgChart1"/>
    <dgm:cxn modelId="{56EE53EA-1FDE-4391-9032-F54908AB54B5}" type="presParOf" srcId="{75B8F94C-2FCC-4CE0-A303-3737B22D4F6C}" destId="{93C81913-3D6A-4201-B767-39D2D5066F25}" srcOrd="0" destOrd="0" presId="urn:microsoft.com/office/officeart/2005/8/layout/orgChart1"/>
    <dgm:cxn modelId="{567BB19A-B3EF-4598-ABF3-58A3997A12E6}" type="presParOf" srcId="{75B8F94C-2FCC-4CE0-A303-3737B22D4F6C}" destId="{84A5F878-887D-45A5-8D4D-85FD44874675}" srcOrd="1" destOrd="0" presId="urn:microsoft.com/office/officeart/2005/8/layout/orgChart1"/>
    <dgm:cxn modelId="{783FD5C4-5B9C-4462-BEFD-5AED561BCA6E}" type="presParOf" srcId="{E1BEE520-314B-4229-BDD2-6F8E2A5B97AD}" destId="{389A3D8C-AD95-46F0-9980-E9CD56F91023}" srcOrd="1" destOrd="0" presId="urn:microsoft.com/office/officeart/2005/8/layout/orgChart1"/>
    <dgm:cxn modelId="{B9D3375E-218C-46F3-BBED-0A319091A01E}" type="presParOf" srcId="{E1BEE520-314B-4229-BDD2-6F8E2A5B97AD}" destId="{85BFE885-2421-4AA7-95C8-013E4C72A4BD}" srcOrd="2" destOrd="0" presId="urn:microsoft.com/office/officeart/2005/8/layout/orgChart1"/>
    <dgm:cxn modelId="{8BA54F22-A052-42E8-8679-DDAA6D4EA86A}" type="presParOf" srcId="{58F1AC02-7357-40EC-A9B2-CC3B8C3449A7}" destId="{DC0D4038-D166-4759-B440-D5C3EBF05ED4}" srcOrd="4" destOrd="0" presId="urn:microsoft.com/office/officeart/2005/8/layout/orgChart1"/>
    <dgm:cxn modelId="{96F0BB92-9C14-4EC0-A0EC-89CA53D53AB4}" type="presParOf" srcId="{58F1AC02-7357-40EC-A9B2-CC3B8C3449A7}" destId="{60C806BC-0533-4729-B942-C1998D9E1C4C}" srcOrd="5" destOrd="0" presId="urn:microsoft.com/office/officeart/2005/8/layout/orgChart1"/>
    <dgm:cxn modelId="{69CE6CDD-4172-49CA-9D74-8EDDD777461A}" type="presParOf" srcId="{60C806BC-0533-4729-B942-C1998D9E1C4C}" destId="{18072D7B-98D6-421B-85B6-894732FC6002}" srcOrd="0" destOrd="0" presId="urn:microsoft.com/office/officeart/2005/8/layout/orgChart1"/>
    <dgm:cxn modelId="{345687F4-18E5-4568-8AA0-64C76087AA73}" type="presParOf" srcId="{18072D7B-98D6-421B-85B6-894732FC6002}" destId="{069164FC-EC66-4E22-8DEF-6D75D70F500E}" srcOrd="0" destOrd="0" presId="urn:microsoft.com/office/officeart/2005/8/layout/orgChart1"/>
    <dgm:cxn modelId="{8E800A16-345D-4B7F-A518-CD1C662ADF57}" type="presParOf" srcId="{18072D7B-98D6-421B-85B6-894732FC6002}" destId="{DAE1E0B4-52B2-44EE-AB8F-70935B45BC9B}" srcOrd="1" destOrd="0" presId="urn:microsoft.com/office/officeart/2005/8/layout/orgChart1"/>
    <dgm:cxn modelId="{7AD67C09-A2E9-49BA-A959-8965C12C01EC}" type="presParOf" srcId="{60C806BC-0533-4729-B942-C1998D9E1C4C}" destId="{C50D6526-DB69-4901-BE95-1FAF096DD976}" srcOrd="1" destOrd="0" presId="urn:microsoft.com/office/officeart/2005/8/layout/orgChart1"/>
    <dgm:cxn modelId="{7B67F374-90D1-4774-9869-59DC6D603473}" type="presParOf" srcId="{60C806BC-0533-4729-B942-C1998D9E1C4C}" destId="{05E334BA-6566-46F2-9F34-9819A7BD1B55}" srcOrd="2" destOrd="0" presId="urn:microsoft.com/office/officeart/2005/8/layout/orgChart1"/>
    <dgm:cxn modelId="{88FFB435-85E2-4D23-B784-2057F39617D5}" type="presParOf" srcId="{58F1AC02-7357-40EC-A9B2-CC3B8C3449A7}" destId="{D94A4785-34DB-4B7C-A801-82BA693CE5DD}" srcOrd="6" destOrd="0" presId="urn:microsoft.com/office/officeart/2005/8/layout/orgChart1"/>
    <dgm:cxn modelId="{9910C5E6-E8AC-46CF-9FA3-ACA8A6A99312}" type="presParOf" srcId="{58F1AC02-7357-40EC-A9B2-CC3B8C3449A7}" destId="{DB529B32-F37F-4124-8483-DCF0A934BA72}" srcOrd="7" destOrd="0" presId="urn:microsoft.com/office/officeart/2005/8/layout/orgChart1"/>
    <dgm:cxn modelId="{6096AFCD-6395-4F96-A7A1-4EA5FDEE9B24}" type="presParOf" srcId="{DB529B32-F37F-4124-8483-DCF0A934BA72}" destId="{83A7C0BB-AE12-44A7-9C9D-EBEB71C4E862}" srcOrd="0" destOrd="0" presId="urn:microsoft.com/office/officeart/2005/8/layout/orgChart1"/>
    <dgm:cxn modelId="{9DE3718E-21FF-4F5E-8CC8-8C22FE54BA52}" type="presParOf" srcId="{83A7C0BB-AE12-44A7-9C9D-EBEB71C4E862}" destId="{8C16C74E-4DB5-4DC3-BD33-FC851CDBE8D7}" srcOrd="0" destOrd="0" presId="urn:microsoft.com/office/officeart/2005/8/layout/orgChart1"/>
    <dgm:cxn modelId="{C95CDAD3-6BBF-48C5-B6AD-91A2ABD3A1A4}" type="presParOf" srcId="{83A7C0BB-AE12-44A7-9C9D-EBEB71C4E862}" destId="{0586D55D-80E7-4EC9-B077-E67E6D27D877}" srcOrd="1" destOrd="0" presId="urn:microsoft.com/office/officeart/2005/8/layout/orgChart1"/>
    <dgm:cxn modelId="{58372FB8-5913-40B2-9746-219A14AAE051}" type="presParOf" srcId="{DB529B32-F37F-4124-8483-DCF0A934BA72}" destId="{12D6092B-ED6D-4472-92F6-A198073F5691}" srcOrd="1" destOrd="0" presId="urn:microsoft.com/office/officeart/2005/8/layout/orgChart1"/>
    <dgm:cxn modelId="{88887638-4926-4D66-AED5-CA649A12E0CE}" type="presParOf" srcId="{DB529B32-F37F-4124-8483-DCF0A934BA72}" destId="{3CFD41DC-B05D-49C8-8B3E-D70F12885F28}" srcOrd="2" destOrd="0" presId="urn:microsoft.com/office/officeart/2005/8/layout/orgChart1"/>
    <dgm:cxn modelId="{37D1087A-2B3D-4C6F-8C52-0ED0C1BA6317}" type="presParOf" srcId="{58F1AC02-7357-40EC-A9B2-CC3B8C3449A7}" destId="{B8EF1848-1E5A-41D8-A2D5-F32965675D83}" srcOrd="8" destOrd="0" presId="urn:microsoft.com/office/officeart/2005/8/layout/orgChart1"/>
    <dgm:cxn modelId="{FC3669A4-59EF-4EF9-B664-DB42025B1662}" type="presParOf" srcId="{58F1AC02-7357-40EC-A9B2-CC3B8C3449A7}" destId="{C9AE13B6-55C7-406A-9AF2-E67F556B1958}" srcOrd="9" destOrd="0" presId="urn:microsoft.com/office/officeart/2005/8/layout/orgChart1"/>
    <dgm:cxn modelId="{1AFB7DEE-F3EE-4D08-805F-5068C1B01FE5}" type="presParOf" srcId="{C9AE13B6-55C7-406A-9AF2-E67F556B1958}" destId="{57CA5E59-CEAE-429C-AE58-E43BCD980476}" srcOrd="0" destOrd="0" presId="urn:microsoft.com/office/officeart/2005/8/layout/orgChart1"/>
    <dgm:cxn modelId="{EDC12233-8017-4678-B1AD-D86C457020B7}" type="presParOf" srcId="{57CA5E59-CEAE-429C-AE58-E43BCD980476}" destId="{5E10DA6E-3D53-4EEC-A510-021AF257A4FE}" srcOrd="0" destOrd="0" presId="urn:microsoft.com/office/officeart/2005/8/layout/orgChart1"/>
    <dgm:cxn modelId="{1D0541BA-B9DD-4F7D-AC4B-218DFFB036A7}" type="presParOf" srcId="{57CA5E59-CEAE-429C-AE58-E43BCD980476}" destId="{AB17A939-A868-49A6-A74B-0815CBD334AA}" srcOrd="1" destOrd="0" presId="urn:microsoft.com/office/officeart/2005/8/layout/orgChart1"/>
    <dgm:cxn modelId="{E0B6C426-488C-4233-A835-7B6C69CEF570}" type="presParOf" srcId="{C9AE13B6-55C7-406A-9AF2-E67F556B1958}" destId="{68B3FC77-4607-455A-8E85-12095AE4C595}" srcOrd="1" destOrd="0" presId="urn:microsoft.com/office/officeart/2005/8/layout/orgChart1"/>
    <dgm:cxn modelId="{92F9D5AD-D396-4BBF-82F5-EEF0AA4521EC}" type="presParOf" srcId="{C9AE13B6-55C7-406A-9AF2-E67F556B1958}" destId="{23C5DC3A-00BF-48F1-A249-6F27C78F8286}" srcOrd="2" destOrd="0" presId="urn:microsoft.com/office/officeart/2005/8/layout/orgChart1"/>
    <dgm:cxn modelId="{4DF2B4C1-AF4F-4C76-8D96-695F86D18B16}" type="presParOf" srcId="{C5A9C8B2-3E4A-499D-ADE9-EBAF0432C5C9}" destId="{5B78C1C1-C7FA-4A4D-8D0C-AEB4268FA555}" srcOrd="2" destOrd="0" presId="urn:microsoft.com/office/officeart/2005/8/layout/orgChart1"/>
    <dgm:cxn modelId="{21683748-0AFC-41F3-9A82-C1CF2E27C9CD}" type="presParOf" srcId="{5B78C1C1-C7FA-4A4D-8D0C-AEB4268FA555}" destId="{EB3D0974-3230-4227-AE2A-55E5E61B5851}" srcOrd="0" destOrd="0" presId="urn:microsoft.com/office/officeart/2005/8/layout/orgChart1"/>
    <dgm:cxn modelId="{19074A3E-C285-40E7-992B-87BD43AE6863}" type="presParOf" srcId="{5B78C1C1-C7FA-4A4D-8D0C-AEB4268FA555}" destId="{DB69D9C1-B2B5-46F7-A14B-B3E5ED87D197}" srcOrd="1" destOrd="0" presId="urn:microsoft.com/office/officeart/2005/8/layout/orgChart1"/>
    <dgm:cxn modelId="{51490C52-2807-4A6C-9ABA-67FDA9F34C30}" type="presParOf" srcId="{DB69D9C1-B2B5-46F7-A14B-B3E5ED87D197}" destId="{0904FABD-52B5-4B9E-B596-8443E5FB409F}" srcOrd="0" destOrd="0" presId="urn:microsoft.com/office/officeart/2005/8/layout/orgChart1"/>
    <dgm:cxn modelId="{93CCEA51-A8A0-49BE-B1AF-062D3119613B}" type="presParOf" srcId="{0904FABD-52B5-4B9E-B596-8443E5FB409F}" destId="{B5A6690D-4FAD-4349-9C78-980F6FFFAA2F}" srcOrd="0" destOrd="0" presId="urn:microsoft.com/office/officeart/2005/8/layout/orgChart1"/>
    <dgm:cxn modelId="{477154C3-E0CC-445C-B696-A967AB039EEE}" type="presParOf" srcId="{0904FABD-52B5-4B9E-B596-8443E5FB409F}" destId="{D3051F18-5FEB-4438-B6B8-B866A453AC42}" srcOrd="1" destOrd="0" presId="urn:microsoft.com/office/officeart/2005/8/layout/orgChart1"/>
    <dgm:cxn modelId="{DE7C9E3B-2D01-49E8-8FE8-972FE2152B9B}" type="presParOf" srcId="{DB69D9C1-B2B5-46F7-A14B-B3E5ED87D197}" destId="{1793B66D-3A27-4637-9ACF-C7488ED42A62}" srcOrd="1" destOrd="0" presId="urn:microsoft.com/office/officeart/2005/8/layout/orgChart1"/>
    <dgm:cxn modelId="{A0E0FC5A-5AFF-48AE-8E5F-D59456AA55EF}" type="presParOf" srcId="{DB69D9C1-B2B5-46F7-A14B-B3E5ED87D197}" destId="{61CD7F3B-07EF-4EDF-825B-BB16000B405F}" srcOrd="2" destOrd="0" presId="urn:microsoft.com/office/officeart/2005/8/layout/orgChart1"/>
    <dgm:cxn modelId="{87539D8F-D1DB-4B20-8580-3225FBF25AE9}" type="presParOf" srcId="{61CD7F3B-07EF-4EDF-825B-BB16000B405F}" destId="{2C9DF24D-B9D6-4410-92E7-AC4FB8D1F514}" srcOrd="0" destOrd="0" presId="urn:microsoft.com/office/officeart/2005/8/layout/orgChart1"/>
    <dgm:cxn modelId="{067C6C9E-6D2E-4E87-B603-65D3521200FD}" type="presParOf" srcId="{61CD7F3B-07EF-4EDF-825B-BB16000B405F}" destId="{A21A3382-B0B4-4D89-996C-EDF9A8588466}" srcOrd="1" destOrd="0" presId="urn:microsoft.com/office/officeart/2005/8/layout/orgChart1"/>
    <dgm:cxn modelId="{42C29BE1-AF55-4857-A59F-12D9617EA638}" type="presParOf" srcId="{A21A3382-B0B4-4D89-996C-EDF9A8588466}" destId="{6729FDD5-52F5-474A-B24F-40AD574AF43B}" srcOrd="0" destOrd="0" presId="urn:microsoft.com/office/officeart/2005/8/layout/orgChart1"/>
    <dgm:cxn modelId="{26DC4D6A-B203-49BA-B5AC-06754789DEE3}" type="presParOf" srcId="{6729FDD5-52F5-474A-B24F-40AD574AF43B}" destId="{652AAC65-02CA-4DC7-ABE9-1CDE9A5EF97E}" srcOrd="0" destOrd="0" presId="urn:microsoft.com/office/officeart/2005/8/layout/orgChart1"/>
    <dgm:cxn modelId="{F6206229-4644-4ED4-8D96-30FE8907BAC2}" type="presParOf" srcId="{6729FDD5-52F5-474A-B24F-40AD574AF43B}" destId="{06DF3279-0417-4A5D-AD58-6D6BC254B460}" srcOrd="1" destOrd="0" presId="urn:microsoft.com/office/officeart/2005/8/layout/orgChart1"/>
    <dgm:cxn modelId="{7B3E9D4C-F079-47E4-8E8C-6F3F516E30D0}" type="presParOf" srcId="{A21A3382-B0B4-4D89-996C-EDF9A8588466}" destId="{54736EB6-1744-416F-8DD4-0E1F1C5BF86E}" srcOrd="1" destOrd="0" presId="urn:microsoft.com/office/officeart/2005/8/layout/orgChart1"/>
    <dgm:cxn modelId="{E3A79B44-9CE4-4842-8788-48E5973A6F43}" type="presParOf" srcId="{A21A3382-B0B4-4D89-996C-EDF9A8588466}" destId="{208FD266-CFA9-4C4F-A725-8BBC529E3828}" srcOrd="2" destOrd="0" presId="urn:microsoft.com/office/officeart/2005/8/layout/orgChart1"/>
    <dgm:cxn modelId="{4750B1F2-74EC-4DC4-9FAA-3AE5DB03F4FF}" type="presParOf" srcId="{61CD7F3B-07EF-4EDF-825B-BB16000B405F}" destId="{67E293DD-9523-489E-AC9C-8FC9A40E7F92}" srcOrd="2" destOrd="0" presId="urn:microsoft.com/office/officeart/2005/8/layout/orgChart1"/>
    <dgm:cxn modelId="{E991BDCA-49A1-443E-A07A-228B0D8747BE}" type="presParOf" srcId="{61CD7F3B-07EF-4EDF-825B-BB16000B405F}" destId="{6E259CD8-DB0D-4E6C-BDB3-89884CA7CB50}" srcOrd="3" destOrd="0" presId="urn:microsoft.com/office/officeart/2005/8/layout/orgChart1"/>
    <dgm:cxn modelId="{4538441F-5844-480F-AAB4-9A4306AF5764}" type="presParOf" srcId="{6E259CD8-DB0D-4E6C-BDB3-89884CA7CB50}" destId="{96D87008-2D03-4FED-BB2C-8F0DC4386DC9}" srcOrd="0" destOrd="0" presId="urn:microsoft.com/office/officeart/2005/8/layout/orgChart1"/>
    <dgm:cxn modelId="{8FD29C6C-94F8-4CBB-B7E0-AA4F21713CEA}" type="presParOf" srcId="{96D87008-2D03-4FED-BB2C-8F0DC4386DC9}" destId="{539E76D9-BF2A-4C1C-8AD8-64D2A4A0D8B9}" srcOrd="0" destOrd="0" presId="urn:microsoft.com/office/officeart/2005/8/layout/orgChart1"/>
    <dgm:cxn modelId="{0AD652F3-1271-4617-A6DB-D137AF1BB425}" type="presParOf" srcId="{96D87008-2D03-4FED-BB2C-8F0DC4386DC9}" destId="{A5566269-BE9F-49B3-BDAE-EACC7005D824}" srcOrd="1" destOrd="0" presId="urn:microsoft.com/office/officeart/2005/8/layout/orgChart1"/>
    <dgm:cxn modelId="{32033615-95FE-40A5-9364-1C572FC4F4A4}" type="presParOf" srcId="{6E259CD8-DB0D-4E6C-BDB3-89884CA7CB50}" destId="{F6409592-C651-45BC-9D09-7B13E6BB9F78}" srcOrd="1" destOrd="0" presId="urn:microsoft.com/office/officeart/2005/8/layout/orgChart1"/>
    <dgm:cxn modelId="{1C4E0DB0-D193-4AF5-8F52-7978C1E39CD6}" type="presParOf" srcId="{6E259CD8-DB0D-4E6C-BDB3-89884CA7CB50}" destId="{101F5507-62BC-40E0-899F-26ABA3C59A6E}"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E293DD-9523-489E-AC9C-8FC9A40E7F92}">
      <dsp:nvSpPr>
        <dsp:cNvPr id="0" name=""/>
        <dsp:cNvSpPr/>
      </dsp:nvSpPr>
      <dsp:spPr>
        <a:xfrm>
          <a:off x="4820451" y="1440018"/>
          <a:ext cx="176853" cy="532178"/>
        </a:xfrm>
        <a:custGeom>
          <a:avLst/>
          <a:gdLst/>
          <a:ahLst/>
          <a:cxnLst/>
          <a:rect l="0" t="0" r="0" b="0"/>
          <a:pathLst>
            <a:path>
              <a:moveTo>
                <a:pt x="176853" y="0"/>
              </a:moveTo>
              <a:lnTo>
                <a:pt x="176853" y="532178"/>
              </a:lnTo>
              <a:lnTo>
                <a:pt x="0" y="532178"/>
              </a:lnTo>
            </a:path>
          </a:pathLst>
        </a:custGeom>
        <a:noFill/>
        <a:ln w="25400" cap="flat" cmpd="sng" algn="ctr">
          <a:solidFill>
            <a:schemeClr val="accent2">
              <a:tint val="7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C9DF24D-B9D6-4410-92E7-AC4FB8D1F514}">
      <dsp:nvSpPr>
        <dsp:cNvPr id="0" name=""/>
        <dsp:cNvSpPr/>
      </dsp:nvSpPr>
      <dsp:spPr>
        <a:xfrm>
          <a:off x="4997304" y="1440018"/>
          <a:ext cx="293510" cy="534744"/>
        </a:xfrm>
        <a:custGeom>
          <a:avLst/>
          <a:gdLst/>
          <a:ahLst/>
          <a:cxnLst/>
          <a:rect l="0" t="0" r="0" b="0"/>
          <a:pathLst>
            <a:path>
              <a:moveTo>
                <a:pt x="0" y="0"/>
              </a:moveTo>
              <a:lnTo>
                <a:pt x="0" y="534744"/>
              </a:lnTo>
              <a:lnTo>
                <a:pt x="293510" y="534744"/>
              </a:lnTo>
            </a:path>
          </a:pathLst>
        </a:custGeom>
        <a:noFill/>
        <a:ln w="25400" cap="flat" cmpd="sng" algn="ctr">
          <a:solidFill>
            <a:schemeClr val="accent2">
              <a:tint val="7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B3D0974-3230-4227-AE2A-55E5E61B5851}">
      <dsp:nvSpPr>
        <dsp:cNvPr id="0" name=""/>
        <dsp:cNvSpPr/>
      </dsp:nvSpPr>
      <dsp:spPr>
        <a:xfrm>
          <a:off x="3689624" y="1015188"/>
          <a:ext cx="905996" cy="285444"/>
        </a:xfrm>
        <a:custGeom>
          <a:avLst/>
          <a:gdLst/>
          <a:ahLst/>
          <a:cxnLst/>
          <a:rect l="0" t="0" r="0" b="0"/>
          <a:pathLst>
            <a:path>
              <a:moveTo>
                <a:pt x="0" y="0"/>
              </a:moveTo>
              <a:lnTo>
                <a:pt x="0" y="285444"/>
              </a:lnTo>
              <a:lnTo>
                <a:pt x="905996" y="285444"/>
              </a:lnTo>
            </a:path>
          </a:pathLst>
        </a:custGeom>
        <a:noFill/>
        <a:ln w="25400" cap="flat" cmpd="sng" algn="ctr">
          <a:solidFill>
            <a:schemeClr val="accent2">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8EF1848-1E5A-41D8-A2D5-F32965675D83}">
      <dsp:nvSpPr>
        <dsp:cNvPr id="0" name=""/>
        <dsp:cNvSpPr/>
      </dsp:nvSpPr>
      <dsp:spPr>
        <a:xfrm>
          <a:off x="804473" y="1015188"/>
          <a:ext cx="2885150" cy="1814616"/>
        </a:xfrm>
        <a:custGeom>
          <a:avLst/>
          <a:gdLst/>
          <a:ahLst/>
          <a:cxnLst/>
          <a:rect l="0" t="0" r="0" b="0"/>
          <a:pathLst>
            <a:path>
              <a:moveTo>
                <a:pt x="2885150" y="0"/>
              </a:moveTo>
              <a:lnTo>
                <a:pt x="2885150" y="1730262"/>
              </a:lnTo>
              <a:lnTo>
                <a:pt x="0" y="1730262"/>
              </a:lnTo>
              <a:lnTo>
                <a:pt x="0" y="1814616"/>
              </a:lnTo>
            </a:path>
          </a:pathLst>
        </a:custGeom>
        <a:noFill/>
        <a:ln w="25400" cap="flat" cmpd="sng" algn="ctr">
          <a:solidFill>
            <a:schemeClr val="accent2">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94A4785-34DB-4B7C-A801-82BA693CE5DD}">
      <dsp:nvSpPr>
        <dsp:cNvPr id="0" name=""/>
        <dsp:cNvSpPr/>
      </dsp:nvSpPr>
      <dsp:spPr>
        <a:xfrm>
          <a:off x="2297333" y="1015188"/>
          <a:ext cx="1392290" cy="1798721"/>
        </a:xfrm>
        <a:custGeom>
          <a:avLst/>
          <a:gdLst/>
          <a:ahLst/>
          <a:cxnLst/>
          <a:rect l="0" t="0" r="0" b="0"/>
          <a:pathLst>
            <a:path>
              <a:moveTo>
                <a:pt x="1392290" y="0"/>
              </a:moveTo>
              <a:lnTo>
                <a:pt x="1392290" y="1714368"/>
              </a:lnTo>
              <a:lnTo>
                <a:pt x="0" y="1714368"/>
              </a:lnTo>
              <a:lnTo>
                <a:pt x="0" y="1798721"/>
              </a:lnTo>
            </a:path>
          </a:pathLst>
        </a:custGeom>
        <a:noFill/>
        <a:ln w="25400" cap="flat" cmpd="sng" algn="ctr">
          <a:solidFill>
            <a:schemeClr val="accent2">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C0D4038-D166-4759-B440-D5C3EBF05ED4}">
      <dsp:nvSpPr>
        <dsp:cNvPr id="0" name=""/>
        <dsp:cNvSpPr/>
      </dsp:nvSpPr>
      <dsp:spPr>
        <a:xfrm>
          <a:off x="3643904" y="1015188"/>
          <a:ext cx="91440" cy="1814616"/>
        </a:xfrm>
        <a:custGeom>
          <a:avLst/>
          <a:gdLst/>
          <a:ahLst/>
          <a:cxnLst/>
          <a:rect l="0" t="0" r="0" b="0"/>
          <a:pathLst>
            <a:path>
              <a:moveTo>
                <a:pt x="45720" y="0"/>
              </a:moveTo>
              <a:lnTo>
                <a:pt x="45720" y="1730262"/>
              </a:lnTo>
              <a:lnTo>
                <a:pt x="132186" y="1730262"/>
              </a:lnTo>
              <a:lnTo>
                <a:pt x="132186" y="1814616"/>
              </a:lnTo>
            </a:path>
          </a:pathLst>
        </a:custGeom>
        <a:noFill/>
        <a:ln w="25400" cap="flat" cmpd="sng" algn="ctr">
          <a:solidFill>
            <a:schemeClr val="accent2">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049B49C-AAF7-4BFB-A14B-018ED430CBDC}">
      <dsp:nvSpPr>
        <dsp:cNvPr id="0" name=""/>
        <dsp:cNvSpPr/>
      </dsp:nvSpPr>
      <dsp:spPr>
        <a:xfrm>
          <a:off x="3689624" y="1015188"/>
          <a:ext cx="1395218" cy="1814616"/>
        </a:xfrm>
        <a:custGeom>
          <a:avLst/>
          <a:gdLst/>
          <a:ahLst/>
          <a:cxnLst/>
          <a:rect l="0" t="0" r="0" b="0"/>
          <a:pathLst>
            <a:path>
              <a:moveTo>
                <a:pt x="0" y="0"/>
              </a:moveTo>
              <a:lnTo>
                <a:pt x="0" y="1730262"/>
              </a:lnTo>
              <a:lnTo>
                <a:pt x="1395218" y="1730262"/>
              </a:lnTo>
              <a:lnTo>
                <a:pt x="1395218" y="1814616"/>
              </a:lnTo>
            </a:path>
          </a:pathLst>
        </a:custGeom>
        <a:noFill/>
        <a:ln w="25400" cap="flat" cmpd="sng" algn="ctr">
          <a:solidFill>
            <a:schemeClr val="accent2">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57E1B68-7745-4730-91C9-6137594F3E82}">
      <dsp:nvSpPr>
        <dsp:cNvPr id="0" name=""/>
        <dsp:cNvSpPr/>
      </dsp:nvSpPr>
      <dsp:spPr>
        <a:xfrm>
          <a:off x="3689624" y="1015188"/>
          <a:ext cx="2683855" cy="1814616"/>
        </a:xfrm>
        <a:custGeom>
          <a:avLst/>
          <a:gdLst/>
          <a:ahLst/>
          <a:cxnLst/>
          <a:rect l="0" t="0" r="0" b="0"/>
          <a:pathLst>
            <a:path>
              <a:moveTo>
                <a:pt x="0" y="0"/>
              </a:moveTo>
              <a:lnTo>
                <a:pt x="0" y="1730262"/>
              </a:lnTo>
              <a:lnTo>
                <a:pt x="2683855" y="1730262"/>
              </a:lnTo>
              <a:lnTo>
                <a:pt x="2683855" y="1814616"/>
              </a:lnTo>
            </a:path>
          </a:pathLst>
        </a:custGeom>
        <a:noFill/>
        <a:ln w="25400" cap="flat" cmpd="sng" algn="ctr">
          <a:solidFill>
            <a:schemeClr val="accent2">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5616987-AA64-41F9-8A3B-0D2F4C98D952}">
      <dsp:nvSpPr>
        <dsp:cNvPr id="0" name=""/>
        <dsp:cNvSpPr/>
      </dsp:nvSpPr>
      <dsp:spPr>
        <a:xfrm>
          <a:off x="2891242" y="302790"/>
          <a:ext cx="1596763" cy="712397"/>
        </a:xfrm>
        <a:prstGeom prst="rect">
          <a:avLst/>
        </a:prstGeom>
        <a:solidFill>
          <a:schemeClr val="accent2">
            <a:alpha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cs typeface="Times New Roman" pitchFamily="18" charset="0"/>
            </a:rPr>
            <a:t>CAMAT </a:t>
          </a:r>
        </a:p>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cs typeface="Times New Roman" pitchFamily="18" charset="0"/>
            </a:rPr>
            <a:t>BATHIN SOLAPAN</a:t>
          </a:r>
        </a:p>
      </dsp:txBody>
      <dsp:txXfrm>
        <a:off x="2891242" y="302790"/>
        <a:ext cx="1596763" cy="712397"/>
      </dsp:txXfrm>
    </dsp:sp>
    <dsp:sp modelId="{06A01666-BFD8-4665-B81F-8E0E8A8F0092}">
      <dsp:nvSpPr>
        <dsp:cNvPr id="0" name=""/>
        <dsp:cNvSpPr/>
      </dsp:nvSpPr>
      <dsp:spPr>
        <a:xfrm>
          <a:off x="5727223" y="2829804"/>
          <a:ext cx="1292512" cy="553535"/>
        </a:xfrm>
        <a:prstGeom prst="rect">
          <a:avLst/>
        </a:prstGeom>
        <a:solidFill>
          <a:schemeClr val="accent2">
            <a:alpha val="7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itchFamily="18" charset="0"/>
              <a:cs typeface="Times New Roman" pitchFamily="18" charset="0"/>
            </a:rPr>
            <a:t>KEMANAN DAN KETERTIBAN</a:t>
          </a:r>
        </a:p>
      </dsp:txBody>
      <dsp:txXfrm>
        <a:off x="5727223" y="2829804"/>
        <a:ext cx="1292512" cy="553535"/>
      </dsp:txXfrm>
    </dsp:sp>
    <dsp:sp modelId="{93C81913-3D6A-4201-B767-39D2D5066F25}">
      <dsp:nvSpPr>
        <dsp:cNvPr id="0" name=""/>
        <dsp:cNvSpPr/>
      </dsp:nvSpPr>
      <dsp:spPr>
        <a:xfrm>
          <a:off x="4565667" y="2829804"/>
          <a:ext cx="1038351" cy="566216"/>
        </a:xfrm>
        <a:prstGeom prst="rect">
          <a:avLst/>
        </a:prstGeom>
        <a:solidFill>
          <a:schemeClr val="accent2">
            <a:alpha val="7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cs typeface="Times New Roman" pitchFamily="18" charset="0"/>
            </a:rPr>
            <a:t>PELAYANAN UMUM</a:t>
          </a:r>
        </a:p>
      </dsp:txBody>
      <dsp:txXfrm>
        <a:off x="4565667" y="2829804"/>
        <a:ext cx="1038351" cy="566216"/>
      </dsp:txXfrm>
    </dsp:sp>
    <dsp:sp modelId="{069164FC-EC66-4E22-8DEF-6D75D70F500E}">
      <dsp:nvSpPr>
        <dsp:cNvPr id="0" name=""/>
        <dsp:cNvSpPr/>
      </dsp:nvSpPr>
      <dsp:spPr>
        <a:xfrm>
          <a:off x="3083640" y="2829804"/>
          <a:ext cx="1384899" cy="569627"/>
        </a:xfrm>
        <a:prstGeom prst="rect">
          <a:avLst/>
        </a:prstGeom>
        <a:solidFill>
          <a:schemeClr val="accent2">
            <a:alpha val="7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itchFamily="18" charset="0"/>
              <a:cs typeface="Times New Roman" pitchFamily="18" charset="0"/>
            </a:rPr>
            <a:t>KESEJAHTERAAN SOSIAL DAN BUDAYA</a:t>
          </a:r>
        </a:p>
      </dsp:txBody>
      <dsp:txXfrm>
        <a:off x="3083640" y="2829804"/>
        <a:ext cx="1384899" cy="569627"/>
      </dsp:txXfrm>
    </dsp:sp>
    <dsp:sp modelId="{8C16C74E-4DB5-4DC3-BD33-FC851CDBE8D7}">
      <dsp:nvSpPr>
        <dsp:cNvPr id="0" name=""/>
        <dsp:cNvSpPr/>
      </dsp:nvSpPr>
      <dsp:spPr>
        <a:xfrm>
          <a:off x="1608177" y="2813909"/>
          <a:ext cx="1378312" cy="616969"/>
        </a:xfrm>
        <a:prstGeom prst="rect">
          <a:avLst/>
        </a:prstGeom>
        <a:solidFill>
          <a:schemeClr val="accent2">
            <a:alpha val="7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cs typeface="Times New Roman" pitchFamily="18" charset="0"/>
            </a:rPr>
            <a:t>PEMBERDAYAAN MASYAARAKAT DAN DESA</a:t>
          </a:r>
        </a:p>
      </dsp:txBody>
      <dsp:txXfrm>
        <a:off x="1608177" y="2813909"/>
        <a:ext cx="1378312" cy="616969"/>
      </dsp:txXfrm>
    </dsp:sp>
    <dsp:sp modelId="{5E10DA6E-3D53-4EEC-A510-021AF257A4FE}">
      <dsp:nvSpPr>
        <dsp:cNvPr id="0" name=""/>
        <dsp:cNvSpPr/>
      </dsp:nvSpPr>
      <dsp:spPr>
        <a:xfrm>
          <a:off x="120173" y="2829804"/>
          <a:ext cx="1368599" cy="554009"/>
        </a:xfrm>
        <a:prstGeom prst="rect">
          <a:avLst/>
        </a:prstGeom>
        <a:solidFill>
          <a:schemeClr val="accent2">
            <a:alpha val="7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cs typeface="Times New Roman" pitchFamily="18" charset="0"/>
            </a:rPr>
            <a:t>TATA PEMERINTAHAN </a:t>
          </a:r>
        </a:p>
      </dsp:txBody>
      <dsp:txXfrm>
        <a:off x="120173" y="2829804"/>
        <a:ext cx="1368599" cy="554009"/>
      </dsp:txXfrm>
    </dsp:sp>
    <dsp:sp modelId="{B5A6690D-4FAD-4349-9C78-980F6FFFAA2F}">
      <dsp:nvSpPr>
        <dsp:cNvPr id="0" name=""/>
        <dsp:cNvSpPr/>
      </dsp:nvSpPr>
      <dsp:spPr>
        <a:xfrm>
          <a:off x="4595621" y="1161246"/>
          <a:ext cx="803366" cy="278772"/>
        </a:xfrm>
        <a:prstGeom prst="rect">
          <a:avLst/>
        </a:prstGeom>
        <a:solidFill>
          <a:schemeClr val="accent2">
            <a:alpha val="9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itchFamily="18" charset="0"/>
              <a:cs typeface="Times New Roman" pitchFamily="18" charset="0"/>
            </a:rPr>
            <a:t>SEKCAM</a:t>
          </a:r>
        </a:p>
      </dsp:txBody>
      <dsp:txXfrm>
        <a:off x="4595621" y="1161246"/>
        <a:ext cx="803366" cy="278772"/>
      </dsp:txXfrm>
    </dsp:sp>
    <dsp:sp modelId="{652AAC65-02CA-4DC7-ABE9-1CDE9A5EF97E}">
      <dsp:nvSpPr>
        <dsp:cNvPr id="0" name=""/>
        <dsp:cNvSpPr/>
      </dsp:nvSpPr>
      <dsp:spPr>
        <a:xfrm>
          <a:off x="5290814" y="1702624"/>
          <a:ext cx="1173509" cy="544276"/>
        </a:xfrm>
        <a:prstGeom prst="rect">
          <a:avLst/>
        </a:prstGeom>
        <a:solidFill>
          <a:schemeClr val="accent2">
            <a:alpha val="9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Times New Roman" pitchFamily="18" charset="0"/>
              <a:cs typeface="Times New Roman" pitchFamily="18" charset="0"/>
            </a:rPr>
            <a:t>SUB BAGIAN KEUANGAN DAN PERLENGKAPAN</a:t>
          </a:r>
        </a:p>
      </dsp:txBody>
      <dsp:txXfrm>
        <a:off x="5290814" y="1702624"/>
        <a:ext cx="1173509" cy="544276"/>
      </dsp:txXfrm>
    </dsp:sp>
    <dsp:sp modelId="{539E76D9-BF2A-4C1C-8AD8-64D2A4A0D8B9}">
      <dsp:nvSpPr>
        <dsp:cNvPr id="0" name=""/>
        <dsp:cNvSpPr/>
      </dsp:nvSpPr>
      <dsp:spPr>
        <a:xfrm>
          <a:off x="3757155" y="1560842"/>
          <a:ext cx="1063295" cy="822707"/>
        </a:xfrm>
        <a:prstGeom prst="rect">
          <a:avLst/>
        </a:prstGeom>
        <a:solidFill>
          <a:schemeClr val="accent2">
            <a:alpha val="9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Times New Roman" pitchFamily="18" charset="0"/>
              <a:cs typeface="Times New Roman" pitchFamily="18" charset="0"/>
            </a:rPr>
            <a:t>SUB BAGIAN PENYUSUNAN PROGRAM, UMUM DAN KEPEGAWAIAN</a:t>
          </a:r>
        </a:p>
      </dsp:txBody>
      <dsp:txXfrm>
        <a:off x="3757155" y="1560842"/>
        <a:ext cx="1063295" cy="8227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Laporan Kinerja Kecamatan Bathin Solapan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B8FFE1-6C6D-48C0-BAF2-BD32E795B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17</Pages>
  <Words>3156</Words>
  <Characters>17990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Laporan Kinerja Kecamatan Bathin Solapan </Company>
  <LinksUpToDate>false</LinksUpToDate>
  <CharactersWithSpaces>21104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45</cp:revision>
  <cp:lastPrinted>2019-02-21T01:30:00Z</cp:lastPrinted>
  <dcterms:created xsi:type="dcterms:W3CDTF">2019-01-28T07:20:00Z</dcterms:created>
  <dcterms:modified xsi:type="dcterms:W3CDTF">2019-04-23T04:33:00Z</dcterms:modified>
</cp:coreProperties>
</file>